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4D0D5FB" w14:textId="77777777" w:rsidR="002218E1" w:rsidRPr="0040351D" w:rsidRDefault="0040351D" w:rsidP="00313AEE">
      <w:pPr>
        <w:pStyle w:val="PlainText1"/>
        <w:spacing w:after="120" w:line="280" w:lineRule="atLeast"/>
        <w:jc w:val="center"/>
        <w:rPr>
          <w:rFonts w:ascii="Arial" w:hAnsi="Arial" w:cs="Arial"/>
          <w:b/>
        </w:rPr>
      </w:pPr>
      <w:r w:rsidRPr="0040351D">
        <w:rPr>
          <w:rFonts w:ascii="Arial" w:hAnsi="Arial" w:cs="Arial"/>
          <w:b/>
          <w:lang w:eastAsia="cs-CZ"/>
        </w:rPr>
        <w:t>Smlouva o zajištění úklidových služeb</w:t>
      </w:r>
    </w:p>
    <w:p w14:paraId="6AADCE21" w14:textId="34ACB564" w:rsidR="00EA02D8" w:rsidRPr="004157BC" w:rsidRDefault="00037AB1" w:rsidP="004157BC">
      <w:pPr>
        <w:pStyle w:val="PlainText1"/>
        <w:spacing w:after="120" w:line="280" w:lineRule="atLeast"/>
        <w:jc w:val="center"/>
        <w:rPr>
          <w:rFonts w:ascii="Arial" w:hAnsi="Arial" w:cs="Arial"/>
          <w:b/>
        </w:rPr>
      </w:pPr>
      <w:r w:rsidRPr="0080684D">
        <w:rPr>
          <w:rFonts w:ascii="Arial" w:hAnsi="Arial" w:cs="Arial"/>
          <w:b/>
        </w:rPr>
        <w:t>č. SML/</w:t>
      </w:r>
      <w:r w:rsidR="0080684D" w:rsidRPr="0080684D">
        <w:rPr>
          <w:rFonts w:ascii="Arial" w:hAnsi="Arial" w:cs="Arial"/>
          <w:b/>
        </w:rPr>
        <w:t>322</w:t>
      </w:r>
      <w:r w:rsidRPr="0080684D">
        <w:rPr>
          <w:rFonts w:ascii="Arial" w:hAnsi="Arial" w:cs="Arial"/>
          <w:b/>
        </w:rPr>
        <w:t>/20</w:t>
      </w:r>
      <w:r w:rsidR="00422641" w:rsidRPr="0080684D">
        <w:rPr>
          <w:rFonts w:ascii="Arial" w:hAnsi="Arial" w:cs="Arial"/>
          <w:b/>
        </w:rPr>
        <w:t>1</w:t>
      </w:r>
      <w:r w:rsidR="007568AA" w:rsidRPr="0080684D">
        <w:rPr>
          <w:rFonts w:ascii="Arial" w:hAnsi="Arial" w:cs="Arial"/>
          <w:b/>
        </w:rPr>
        <w:t>6</w:t>
      </w:r>
    </w:p>
    <w:p w14:paraId="28C9C0ED" w14:textId="77777777" w:rsidR="004157BC" w:rsidRPr="00EA02D8" w:rsidRDefault="00925E8F" w:rsidP="004157BC">
      <w:pPr>
        <w:spacing w:after="120" w:line="280" w:lineRule="atLeast"/>
        <w:jc w:val="center"/>
        <w:rPr>
          <w:rFonts w:ascii="Arial" w:hAnsi="Arial" w:cs="Arial"/>
        </w:rPr>
      </w:pPr>
      <w:r w:rsidRPr="00FC63A6">
        <w:rPr>
          <w:rFonts w:ascii="Arial" w:hAnsi="Arial" w:cs="Arial"/>
        </w:rPr>
        <w:t>uzavřená dle ustanovení § 1746 odst. 2 zákona č. 89/2012 Sb., občanský zákoník, ve znění pozdějších předpisů (dále jen „občanský zákoník</w:t>
      </w:r>
      <w:r>
        <w:rPr>
          <w:rFonts w:ascii="Arial" w:hAnsi="Arial" w:cs="Arial"/>
        </w:rPr>
        <w:t>)</w:t>
      </w:r>
    </w:p>
    <w:p w14:paraId="5EFAFE04" w14:textId="77777777" w:rsidR="00925E8F" w:rsidRDefault="00925E8F" w:rsidP="004157BC">
      <w:pPr>
        <w:spacing w:after="120" w:line="280" w:lineRule="atLeast"/>
        <w:rPr>
          <w:rFonts w:ascii="Arial" w:hAnsi="Arial" w:cs="Arial"/>
          <w:lang w:eastAsia="cs-CZ"/>
        </w:rPr>
      </w:pPr>
    </w:p>
    <w:p w14:paraId="5DEFC8F3" w14:textId="77777777" w:rsidR="009324CB" w:rsidRPr="00EA02D8" w:rsidRDefault="009324CB" w:rsidP="009324CB">
      <w:pPr>
        <w:spacing w:after="120" w:line="280" w:lineRule="atLeast"/>
        <w:rPr>
          <w:rFonts w:ascii="Arial" w:hAnsi="Arial" w:cs="Arial"/>
          <w:lang w:eastAsia="cs-CZ"/>
        </w:rPr>
      </w:pPr>
      <w:r w:rsidRPr="00EA02D8">
        <w:rPr>
          <w:rFonts w:ascii="Arial" w:hAnsi="Arial" w:cs="Arial"/>
          <w:lang w:eastAsia="cs-CZ"/>
        </w:rPr>
        <w:t>Níže uvedeného dne, měsíce a roku spolu smluvní strany:</w:t>
      </w:r>
    </w:p>
    <w:p w14:paraId="52FD08E3" w14:textId="77777777" w:rsidR="009324CB" w:rsidRPr="00200682" w:rsidRDefault="009324CB" w:rsidP="009324CB">
      <w:pPr>
        <w:spacing w:before="240" w:after="240" w:line="240" w:lineRule="atLeast"/>
        <w:rPr>
          <w:rFonts w:ascii="Arial" w:hAnsi="Arial" w:cs="Arial"/>
          <w:b/>
        </w:rPr>
      </w:pPr>
      <w:r w:rsidRPr="00200682">
        <w:rPr>
          <w:rFonts w:ascii="Arial" w:hAnsi="Arial" w:cs="Arial"/>
          <w:b/>
        </w:rPr>
        <w:t>Dům zahraniční spolupráce</w:t>
      </w:r>
    </w:p>
    <w:p w14:paraId="504ADAE9" w14:textId="77777777" w:rsidR="009324CB" w:rsidRPr="00200682" w:rsidRDefault="009324CB" w:rsidP="009324CB">
      <w:pPr>
        <w:tabs>
          <w:tab w:val="left" w:pos="1701"/>
        </w:tabs>
        <w:spacing w:after="120" w:line="240" w:lineRule="atLeast"/>
        <w:rPr>
          <w:rFonts w:ascii="Arial" w:hAnsi="Arial" w:cs="Arial"/>
        </w:rPr>
      </w:pPr>
      <w:r w:rsidRPr="00200682">
        <w:rPr>
          <w:rFonts w:ascii="Arial" w:hAnsi="Arial" w:cs="Arial"/>
        </w:rPr>
        <w:t>se sídlem:</w:t>
      </w:r>
      <w:r w:rsidRPr="00200682">
        <w:rPr>
          <w:rFonts w:ascii="Arial" w:hAnsi="Arial" w:cs="Arial"/>
        </w:rPr>
        <w:tab/>
        <w:t>Na Poříčí 1035/4, 110 00 Praha 1</w:t>
      </w:r>
    </w:p>
    <w:p w14:paraId="62BCEC71" w14:textId="77777777" w:rsidR="009324CB" w:rsidRPr="00200682" w:rsidRDefault="009324CB" w:rsidP="009324CB">
      <w:pPr>
        <w:tabs>
          <w:tab w:val="left" w:pos="1701"/>
        </w:tabs>
        <w:spacing w:after="120" w:line="240" w:lineRule="atLeast"/>
        <w:rPr>
          <w:rFonts w:ascii="Arial" w:hAnsi="Arial" w:cs="Arial"/>
        </w:rPr>
      </w:pPr>
      <w:r w:rsidRPr="00200682">
        <w:rPr>
          <w:rFonts w:ascii="Arial" w:hAnsi="Arial" w:cs="Arial"/>
        </w:rPr>
        <w:t>zastoupen:</w:t>
      </w:r>
      <w:r w:rsidRPr="00200682">
        <w:rPr>
          <w:rFonts w:ascii="Arial" w:hAnsi="Arial" w:cs="Arial"/>
        </w:rPr>
        <w:tab/>
        <w:t>Ing. Ivou Tatarkovou, ředitelkou</w:t>
      </w:r>
    </w:p>
    <w:p w14:paraId="04C7960D" w14:textId="77777777" w:rsidR="009324CB" w:rsidRPr="00EF5FE0" w:rsidRDefault="009324CB" w:rsidP="009324CB">
      <w:pPr>
        <w:tabs>
          <w:tab w:val="left" w:pos="1701"/>
        </w:tabs>
        <w:spacing w:after="120" w:line="240" w:lineRule="atLeast"/>
        <w:rPr>
          <w:rFonts w:ascii="Arial" w:hAnsi="Arial" w:cs="Arial"/>
        </w:rPr>
      </w:pPr>
      <w:r w:rsidRPr="00EF5FE0">
        <w:rPr>
          <w:rFonts w:ascii="Arial" w:hAnsi="Arial" w:cs="Arial"/>
        </w:rPr>
        <w:t>IČO:</w:t>
      </w:r>
      <w:r w:rsidRPr="00EF5FE0">
        <w:rPr>
          <w:rFonts w:ascii="Arial" w:hAnsi="Arial" w:cs="Arial"/>
        </w:rPr>
        <w:tab/>
        <w:t>61386839</w:t>
      </w:r>
    </w:p>
    <w:p w14:paraId="77D432E2" w14:textId="77777777" w:rsidR="0040351D" w:rsidRDefault="009324CB" w:rsidP="00B10540">
      <w:pPr>
        <w:tabs>
          <w:tab w:val="left" w:pos="1701"/>
          <w:tab w:val="left" w:pos="4962"/>
        </w:tabs>
        <w:spacing w:after="120" w:line="280" w:lineRule="atLeast"/>
        <w:rPr>
          <w:rFonts w:ascii="Arial" w:hAnsi="Arial" w:cs="Arial"/>
          <w:lang w:eastAsia="cs-CZ"/>
        </w:rPr>
      </w:pPr>
      <w:r w:rsidRPr="00EA02D8">
        <w:rPr>
          <w:rFonts w:ascii="Arial" w:hAnsi="Arial" w:cs="Arial"/>
          <w:lang w:eastAsia="cs-CZ"/>
        </w:rPr>
        <w:t>Kontaktní osob</w:t>
      </w:r>
      <w:r>
        <w:rPr>
          <w:rFonts w:ascii="Arial" w:hAnsi="Arial" w:cs="Arial"/>
          <w:lang w:eastAsia="cs-CZ"/>
        </w:rPr>
        <w:t>y</w:t>
      </w:r>
      <w:r w:rsidRPr="00EA02D8">
        <w:rPr>
          <w:rFonts w:ascii="Arial" w:hAnsi="Arial" w:cs="Arial"/>
          <w:lang w:eastAsia="cs-CZ"/>
        </w:rPr>
        <w:t>:</w:t>
      </w:r>
      <w:r w:rsidRPr="00EA02D8">
        <w:rPr>
          <w:rFonts w:ascii="Arial" w:hAnsi="Arial" w:cs="Arial"/>
          <w:lang w:eastAsia="cs-CZ"/>
        </w:rPr>
        <w:tab/>
      </w:r>
      <w:r w:rsidR="00B10540">
        <w:rPr>
          <w:rFonts w:ascii="Arial" w:hAnsi="Arial" w:cs="Arial"/>
          <w:lang w:eastAsia="cs-CZ"/>
        </w:rPr>
        <w:t>Dagmar Bauerová</w:t>
      </w:r>
      <w:r w:rsidR="00C501FD">
        <w:rPr>
          <w:rFonts w:ascii="Arial" w:hAnsi="Arial" w:cs="Arial"/>
          <w:lang w:eastAsia="cs-CZ"/>
        </w:rPr>
        <w:tab/>
        <w:t>Ivana Klánová</w:t>
      </w:r>
    </w:p>
    <w:p w14:paraId="22B0F0DA" w14:textId="77777777" w:rsidR="00B10540" w:rsidRDefault="00B10540" w:rsidP="00B10540">
      <w:pPr>
        <w:tabs>
          <w:tab w:val="left" w:pos="1701"/>
          <w:tab w:val="left" w:pos="4962"/>
        </w:tabs>
        <w:spacing w:after="120" w:line="280" w:lineRule="atLeast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ab/>
        <w:t>e-mail:</w:t>
      </w:r>
      <w:r w:rsidR="00C501FD">
        <w:rPr>
          <w:rFonts w:ascii="Arial" w:hAnsi="Arial" w:cs="Arial"/>
          <w:lang w:eastAsia="cs-CZ"/>
        </w:rPr>
        <w:t xml:space="preserve"> </w:t>
      </w:r>
      <w:hyperlink r:id="rId8" w:history="1">
        <w:r w:rsidR="00C501FD" w:rsidRPr="004F0776">
          <w:rPr>
            <w:rStyle w:val="Hypertextovodkaz"/>
            <w:rFonts w:ascii="Arial" w:hAnsi="Arial" w:cs="Arial"/>
            <w:lang w:eastAsia="cs-CZ"/>
          </w:rPr>
          <w:t>bauerova@dzs.cz</w:t>
        </w:r>
      </w:hyperlink>
      <w:r>
        <w:rPr>
          <w:rFonts w:ascii="Arial" w:hAnsi="Arial" w:cs="Arial"/>
          <w:lang w:eastAsia="cs-CZ"/>
        </w:rPr>
        <w:tab/>
        <w:t xml:space="preserve">e-mail: </w:t>
      </w:r>
      <w:hyperlink r:id="rId9" w:history="1">
        <w:r w:rsidR="00C501FD" w:rsidRPr="004F0776">
          <w:rPr>
            <w:rStyle w:val="Hypertextovodkaz"/>
            <w:rFonts w:ascii="Arial" w:hAnsi="Arial" w:cs="Arial"/>
            <w:lang w:eastAsia="cs-CZ"/>
          </w:rPr>
          <w:t>ivana.klanova@dzs.cz</w:t>
        </w:r>
      </w:hyperlink>
    </w:p>
    <w:p w14:paraId="7914B2A2" w14:textId="77777777" w:rsidR="00B10540" w:rsidRDefault="00B10540" w:rsidP="00B10540">
      <w:pPr>
        <w:tabs>
          <w:tab w:val="left" w:pos="1701"/>
          <w:tab w:val="left" w:pos="4962"/>
        </w:tabs>
        <w:spacing w:after="120" w:line="280" w:lineRule="atLeast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ab/>
        <w:t>tel.: +420 221 850 1</w:t>
      </w:r>
      <w:r w:rsidR="00C501FD">
        <w:rPr>
          <w:rFonts w:ascii="Arial" w:hAnsi="Arial" w:cs="Arial"/>
          <w:lang w:eastAsia="cs-CZ"/>
        </w:rPr>
        <w:t>16</w:t>
      </w:r>
      <w:r w:rsidR="00C501FD">
        <w:rPr>
          <w:rFonts w:ascii="Arial" w:hAnsi="Arial" w:cs="Arial"/>
          <w:lang w:eastAsia="cs-CZ"/>
        </w:rPr>
        <w:tab/>
        <w:t>tel.: +420 221 850 101</w:t>
      </w:r>
    </w:p>
    <w:p w14:paraId="2A15F015" w14:textId="77777777" w:rsidR="003B1DEA" w:rsidRDefault="0040351D" w:rsidP="00B10540">
      <w:pPr>
        <w:tabs>
          <w:tab w:val="left" w:pos="1701"/>
          <w:tab w:val="left" w:pos="4962"/>
        </w:tabs>
        <w:spacing w:before="360" w:after="120" w:line="280" w:lineRule="atLeast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ab/>
      </w:r>
      <w:r w:rsidR="00C501FD">
        <w:rPr>
          <w:rFonts w:ascii="Arial" w:hAnsi="Arial" w:cs="Arial"/>
          <w:lang w:eastAsia="cs-CZ"/>
        </w:rPr>
        <w:t>Luboš Polák</w:t>
      </w:r>
      <w:r w:rsidR="00B10540">
        <w:rPr>
          <w:rFonts w:ascii="Arial" w:hAnsi="Arial" w:cs="Arial"/>
          <w:lang w:eastAsia="cs-CZ"/>
        </w:rPr>
        <w:tab/>
      </w:r>
      <w:r w:rsidR="003B1DEA">
        <w:rPr>
          <w:rFonts w:ascii="Arial" w:hAnsi="Arial" w:cs="Arial"/>
          <w:lang w:eastAsia="cs-CZ"/>
        </w:rPr>
        <w:t xml:space="preserve">Mgr. Jana </w:t>
      </w:r>
      <w:r w:rsidR="00C501FD">
        <w:rPr>
          <w:rFonts w:ascii="Arial" w:hAnsi="Arial" w:cs="Arial"/>
          <w:lang w:eastAsia="cs-CZ"/>
        </w:rPr>
        <w:t>Valentová</w:t>
      </w:r>
    </w:p>
    <w:p w14:paraId="26A81997" w14:textId="77777777" w:rsidR="003B1DEA" w:rsidRDefault="003B1DEA" w:rsidP="00B10540">
      <w:pPr>
        <w:tabs>
          <w:tab w:val="left" w:pos="1701"/>
          <w:tab w:val="left" w:pos="4962"/>
        </w:tabs>
        <w:spacing w:after="120" w:line="280" w:lineRule="atLeast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ab/>
      </w:r>
      <w:r w:rsidR="00B10540">
        <w:rPr>
          <w:rFonts w:ascii="Arial" w:hAnsi="Arial" w:cs="Arial"/>
          <w:lang w:eastAsia="cs-CZ"/>
        </w:rPr>
        <w:t xml:space="preserve">e-mail: </w:t>
      </w:r>
      <w:hyperlink r:id="rId10" w:history="1">
        <w:r w:rsidR="00C501FD" w:rsidRPr="000A5DC1">
          <w:rPr>
            <w:rStyle w:val="Hypertextovodkaz"/>
            <w:rFonts w:ascii="Arial" w:hAnsi="Arial" w:cs="Arial"/>
            <w:lang w:eastAsia="cs-CZ"/>
          </w:rPr>
          <w:t>lubos.polak@dzs.cz</w:t>
        </w:r>
      </w:hyperlink>
      <w:r w:rsidR="00B10540"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>e-mail:</w:t>
      </w:r>
      <w:r w:rsidR="00E50B20">
        <w:rPr>
          <w:rFonts w:ascii="Arial" w:hAnsi="Arial" w:cs="Arial"/>
          <w:lang w:eastAsia="cs-CZ"/>
        </w:rPr>
        <w:t xml:space="preserve"> </w:t>
      </w:r>
      <w:hyperlink r:id="rId11" w:history="1">
        <w:r w:rsidR="00C501FD" w:rsidRPr="000A5DC1">
          <w:rPr>
            <w:rStyle w:val="Hypertextovodkaz"/>
            <w:rFonts w:ascii="Arial" w:hAnsi="Arial" w:cs="Arial"/>
            <w:lang w:eastAsia="cs-CZ"/>
          </w:rPr>
          <w:t>jana.valentova@dzs.cz</w:t>
        </w:r>
      </w:hyperlink>
    </w:p>
    <w:p w14:paraId="19EA8608" w14:textId="77777777" w:rsidR="00E50B20" w:rsidRDefault="00E50B20" w:rsidP="00B10540">
      <w:pPr>
        <w:tabs>
          <w:tab w:val="left" w:pos="1701"/>
          <w:tab w:val="left" w:pos="4962"/>
        </w:tabs>
        <w:spacing w:after="120" w:line="280" w:lineRule="atLeast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ab/>
      </w:r>
      <w:r w:rsidR="00B10540">
        <w:rPr>
          <w:rFonts w:ascii="Arial" w:hAnsi="Arial" w:cs="Arial"/>
          <w:lang w:eastAsia="cs-CZ"/>
        </w:rPr>
        <w:t>tel.: +420 221 850 117</w:t>
      </w:r>
      <w:r w:rsidR="00B10540"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>tel.: +420 221 850</w:t>
      </w:r>
      <w:r w:rsidR="0040351D">
        <w:rPr>
          <w:rFonts w:ascii="Arial" w:hAnsi="Arial" w:cs="Arial"/>
          <w:lang w:eastAsia="cs-CZ"/>
        </w:rPr>
        <w:t> </w:t>
      </w:r>
      <w:r>
        <w:rPr>
          <w:rFonts w:ascii="Arial" w:hAnsi="Arial" w:cs="Arial"/>
          <w:lang w:eastAsia="cs-CZ"/>
        </w:rPr>
        <w:t>111</w:t>
      </w:r>
    </w:p>
    <w:p w14:paraId="5524A205" w14:textId="77777777" w:rsidR="0040351D" w:rsidRDefault="0040351D" w:rsidP="009324CB">
      <w:pPr>
        <w:tabs>
          <w:tab w:val="left" w:pos="1701"/>
          <w:tab w:val="left" w:pos="6237"/>
        </w:tabs>
        <w:spacing w:after="120" w:line="280" w:lineRule="atLeast"/>
        <w:rPr>
          <w:rFonts w:ascii="Arial" w:hAnsi="Arial" w:cs="Arial"/>
          <w:lang w:eastAsia="cs-CZ"/>
        </w:rPr>
      </w:pPr>
    </w:p>
    <w:p w14:paraId="79686DBC" w14:textId="77777777" w:rsidR="009324CB" w:rsidRPr="00EA02D8" w:rsidRDefault="009324CB" w:rsidP="009324CB">
      <w:pPr>
        <w:spacing w:after="120" w:line="280" w:lineRule="atLeast"/>
        <w:rPr>
          <w:rFonts w:ascii="Arial" w:hAnsi="Arial" w:cs="Arial"/>
          <w:lang w:eastAsia="cs-CZ"/>
        </w:rPr>
      </w:pPr>
      <w:r w:rsidRPr="00EA02D8">
        <w:rPr>
          <w:rFonts w:ascii="Arial" w:hAnsi="Arial" w:cs="Arial"/>
          <w:lang w:eastAsia="cs-CZ"/>
        </w:rPr>
        <w:t>dále jen „</w:t>
      </w:r>
      <w:r w:rsidRPr="00EA02D8">
        <w:rPr>
          <w:rFonts w:ascii="Arial" w:hAnsi="Arial" w:cs="Arial"/>
          <w:b/>
          <w:lang w:eastAsia="cs-CZ"/>
        </w:rPr>
        <w:t>objednatel</w:t>
      </w:r>
      <w:r w:rsidRPr="00EA02D8">
        <w:rPr>
          <w:rFonts w:ascii="Arial" w:hAnsi="Arial" w:cs="Arial"/>
          <w:lang w:eastAsia="cs-CZ"/>
        </w:rPr>
        <w:t>“ na straně jedné</w:t>
      </w:r>
    </w:p>
    <w:p w14:paraId="3646AFEC" w14:textId="77777777" w:rsidR="009324CB" w:rsidRPr="00EA02D8" w:rsidRDefault="009324CB" w:rsidP="009324CB">
      <w:pPr>
        <w:spacing w:before="240" w:after="240" w:line="280" w:lineRule="atLeast"/>
        <w:rPr>
          <w:rFonts w:ascii="Arial" w:hAnsi="Arial" w:cs="Arial"/>
          <w:lang w:eastAsia="cs-CZ"/>
        </w:rPr>
      </w:pPr>
      <w:r w:rsidRPr="00EA02D8">
        <w:rPr>
          <w:rFonts w:ascii="Arial" w:hAnsi="Arial" w:cs="Arial"/>
          <w:lang w:eastAsia="cs-CZ"/>
        </w:rPr>
        <w:t>a</w:t>
      </w:r>
    </w:p>
    <w:p w14:paraId="50D7B67E" w14:textId="4859DD00" w:rsidR="00313AEE" w:rsidRPr="00147433" w:rsidRDefault="000243D1" w:rsidP="00313AEE">
      <w:pPr>
        <w:spacing w:before="240" w:after="240" w:line="240" w:lineRule="atLeast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PROPRETTE s.r.o.</w:t>
      </w:r>
    </w:p>
    <w:p w14:paraId="7E80DDBB" w14:textId="27FB4F4C" w:rsidR="00AE279A" w:rsidRDefault="00313AEE">
      <w:pPr>
        <w:tabs>
          <w:tab w:val="left" w:pos="1701"/>
        </w:tabs>
        <w:spacing w:after="120" w:line="240" w:lineRule="atLeast"/>
        <w:rPr>
          <w:rFonts w:ascii="Arial" w:hAnsi="Arial" w:cs="Arial"/>
        </w:rPr>
      </w:pPr>
      <w:r w:rsidRPr="00147433">
        <w:rPr>
          <w:rFonts w:ascii="Arial" w:hAnsi="Arial" w:cs="Arial"/>
        </w:rPr>
        <w:t>se sídlem:</w:t>
      </w:r>
      <w:r w:rsidR="00FB358E">
        <w:rPr>
          <w:rFonts w:ascii="Arial" w:hAnsi="Arial" w:cs="Arial"/>
        </w:rPr>
        <w:tab/>
      </w:r>
      <w:r w:rsidR="000243D1">
        <w:rPr>
          <w:rFonts w:ascii="Arial" w:hAnsi="Arial" w:cs="Arial"/>
        </w:rPr>
        <w:t xml:space="preserve">Zásadská 569/3, 190 </w:t>
      </w:r>
      <w:bookmarkStart w:id="0" w:name="_GoBack"/>
      <w:bookmarkEnd w:id="0"/>
      <w:r w:rsidR="000243D1">
        <w:rPr>
          <w:rFonts w:ascii="Arial" w:hAnsi="Arial" w:cs="Arial"/>
        </w:rPr>
        <w:t>00 Praha 9</w:t>
      </w:r>
    </w:p>
    <w:p w14:paraId="30C74698" w14:textId="47407D5D" w:rsidR="00AE279A" w:rsidRDefault="00313AEE">
      <w:pPr>
        <w:tabs>
          <w:tab w:val="left" w:pos="1701"/>
        </w:tabs>
        <w:spacing w:after="120" w:line="240" w:lineRule="atLeast"/>
        <w:rPr>
          <w:rFonts w:ascii="Arial" w:hAnsi="Arial" w:cs="Arial"/>
        </w:rPr>
      </w:pPr>
      <w:r w:rsidRPr="00147433">
        <w:rPr>
          <w:rFonts w:ascii="Arial" w:hAnsi="Arial" w:cs="Arial"/>
        </w:rPr>
        <w:t>zastoupen:</w:t>
      </w:r>
      <w:r w:rsidR="00FB358E">
        <w:rPr>
          <w:rFonts w:ascii="Arial" w:hAnsi="Arial" w:cs="Arial"/>
        </w:rPr>
        <w:tab/>
      </w:r>
      <w:r w:rsidR="000243D1">
        <w:rPr>
          <w:rFonts w:ascii="Arial" w:hAnsi="Arial" w:cs="Arial"/>
        </w:rPr>
        <w:t>Olgou Tymulyak, jednatelkou</w:t>
      </w:r>
    </w:p>
    <w:p w14:paraId="67EC1234" w14:textId="7E6F56D1" w:rsidR="00AE279A" w:rsidRDefault="00313AEE">
      <w:pPr>
        <w:tabs>
          <w:tab w:val="left" w:pos="1701"/>
        </w:tabs>
        <w:spacing w:after="120" w:line="240" w:lineRule="atLeast"/>
        <w:rPr>
          <w:rFonts w:ascii="Arial" w:hAnsi="Arial" w:cs="Arial"/>
        </w:rPr>
      </w:pPr>
      <w:r w:rsidRPr="00147433">
        <w:rPr>
          <w:rFonts w:ascii="Arial" w:hAnsi="Arial" w:cs="Arial"/>
        </w:rPr>
        <w:t>IČ</w:t>
      </w:r>
      <w:r w:rsidR="00FB358E">
        <w:rPr>
          <w:rFonts w:ascii="Arial" w:hAnsi="Arial" w:cs="Arial"/>
        </w:rPr>
        <w:t>O</w:t>
      </w:r>
      <w:r w:rsidRPr="00147433">
        <w:rPr>
          <w:rFonts w:ascii="Arial" w:hAnsi="Arial" w:cs="Arial"/>
        </w:rPr>
        <w:t>:</w:t>
      </w:r>
      <w:r w:rsidR="00FB358E">
        <w:rPr>
          <w:rFonts w:ascii="Arial" w:hAnsi="Arial" w:cs="Arial"/>
        </w:rPr>
        <w:tab/>
      </w:r>
      <w:r w:rsidR="000243D1">
        <w:rPr>
          <w:rFonts w:ascii="Arial" w:hAnsi="Arial" w:cs="Arial"/>
        </w:rPr>
        <w:t>26740648</w:t>
      </w:r>
    </w:p>
    <w:p w14:paraId="66833EB0" w14:textId="26B3010E" w:rsidR="00AE279A" w:rsidRDefault="00313AEE">
      <w:pPr>
        <w:tabs>
          <w:tab w:val="left" w:pos="1701"/>
        </w:tabs>
        <w:spacing w:after="120" w:line="240" w:lineRule="atLeast"/>
        <w:rPr>
          <w:rFonts w:ascii="Arial" w:hAnsi="Arial" w:cs="Arial"/>
        </w:rPr>
      </w:pPr>
      <w:r w:rsidRPr="00147433">
        <w:rPr>
          <w:rFonts w:ascii="Arial" w:hAnsi="Arial" w:cs="Arial"/>
        </w:rPr>
        <w:t>DIČ:</w:t>
      </w:r>
      <w:r w:rsidR="00FB358E">
        <w:rPr>
          <w:rFonts w:ascii="Arial" w:hAnsi="Arial" w:cs="Arial"/>
        </w:rPr>
        <w:tab/>
      </w:r>
      <w:r w:rsidRPr="00147433">
        <w:rPr>
          <w:rFonts w:ascii="Arial" w:hAnsi="Arial" w:cs="Arial"/>
        </w:rPr>
        <w:t>CZ</w:t>
      </w:r>
      <w:r w:rsidR="000243D1">
        <w:rPr>
          <w:rFonts w:ascii="Arial" w:hAnsi="Arial" w:cs="Arial"/>
        </w:rPr>
        <w:t>26740648</w:t>
      </w:r>
    </w:p>
    <w:p w14:paraId="5408D20F" w14:textId="5CE976F8" w:rsidR="00AE279A" w:rsidRPr="000243D1" w:rsidRDefault="00037AB1">
      <w:pPr>
        <w:pStyle w:val="Zkladntext"/>
        <w:tabs>
          <w:tab w:val="left" w:pos="1701"/>
        </w:tabs>
        <w:spacing w:after="120" w:line="240" w:lineRule="atLeast"/>
        <w:rPr>
          <w:rFonts w:ascii="Arial" w:hAnsi="Arial" w:cs="Arial"/>
          <w:b w:val="0"/>
          <w:sz w:val="20"/>
        </w:rPr>
      </w:pPr>
      <w:r w:rsidRPr="000243D1">
        <w:rPr>
          <w:rFonts w:ascii="Arial" w:hAnsi="Arial" w:cs="Arial"/>
          <w:b w:val="0"/>
          <w:sz w:val="20"/>
        </w:rPr>
        <w:t>Bankovní spojení:</w:t>
      </w:r>
      <w:r w:rsidR="00FB358E" w:rsidRPr="000243D1">
        <w:rPr>
          <w:rFonts w:ascii="Arial" w:hAnsi="Arial" w:cs="Arial"/>
          <w:b w:val="0"/>
          <w:sz w:val="20"/>
        </w:rPr>
        <w:tab/>
      </w:r>
      <w:r w:rsidR="000243D1" w:rsidRPr="000243D1">
        <w:rPr>
          <w:rFonts w:ascii="Arial" w:hAnsi="Arial" w:cs="Arial"/>
          <w:b w:val="0"/>
          <w:sz w:val="20"/>
        </w:rPr>
        <w:t>Raiffeisenbank, č. ú. 4649396001/5500</w:t>
      </w:r>
    </w:p>
    <w:p w14:paraId="716F6768" w14:textId="32232BC6" w:rsidR="00AE279A" w:rsidRDefault="00313AEE">
      <w:pPr>
        <w:tabs>
          <w:tab w:val="left" w:pos="1701"/>
        </w:tabs>
        <w:spacing w:after="120" w:line="240" w:lineRule="atLeast"/>
        <w:rPr>
          <w:rFonts w:ascii="Arial" w:hAnsi="Arial" w:cs="Arial"/>
        </w:rPr>
      </w:pPr>
      <w:r w:rsidRPr="000243D1">
        <w:rPr>
          <w:rFonts w:ascii="Arial" w:hAnsi="Arial" w:cs="Arial"/>
        </w:rPr>
        <w:t>Kontaktní osoba:</w:t>
      </w:r>
      <w:r w:rsidR="00FB358E" w:rsidRPr="000243D1">
        <w:rPr>
          <w:rFonts w:ascii="Arial" w:hAnsi="Arial" w:cs="Arial"/>
        </w:rPr>
        <w:tab/>
      </w:r>
      <w:r w:rsidR="000243D1" w:rsidRPr="000243D1">
        <w:rPr>
          <w:rFonts w:ascii="Arial" w:hAnsi="Arial" w:cs="Arial"/>
        </w:rPr>
        <w:t>Olga Tymulyak, jednatelka</w:t>
      </w:r>
    </w:p>
    <w:p w14:paraId="3C2F5527" w14:textId="3B39AD4D" w:rsidR="000243D1" w:rsidRDefault="000243D1">
      <w:pPr>
        <w:tabs>
          <w:tab w:val="left" w:pos="1701"/>
        </w:tabs>
        <w:spacing w:after="120" w:line="240" w:lineRule="atLeast"/>
        <w:rPr>
          <w:rFonts w:ascii="Arial" w:hAnsi="Arial" w:cs="Arial"/>
        </w:rPr>
      </w:pPr>
      <w:r>
        <w:rPr>
          <w:rFonts w:ascii="Arial" w:hAnsi="Arial" w:cs="Arial"/>
        </w:rPr>
        <w:t>e-mail:</w:t>
      </w:r>
      <w:r>
        <w:rPr>
          <w:rFonts w:ascii="Arial" w:hAnsi="Arial" w:cs="Arial"/>
        </w:rPr>
        <w:tab/>
      </w:r>
      <w:hyperlink r:id="rId12" w:history="1">
        <w:r w:rsidRPr="00586779">
          <w:rPr>
            <w:rStyle w:val="Hypertextovodkaz"/>
            <w:rFonts w:ascii="Arial" w:hAnsi="Arial" w:cs="Arial"/>
          </w:rPr>
          <w:t>info@proprette.cz</w:t>
        </w:r>
      </w:hyperlink>
      <w:r>
        <w:rPr>
          <w:rFonts w:ascii="Arial" w:hAnsi="Arial" w:cs="Arial"/>
        </w:rPr>
        <w:t xml:space="preserve"> </w:t>
      </w:r>
    </w:p>
    <w:p w14:paraId="60EE3B74" w14:textId="0C949BF2" w:rsidR="000243D1" w:rsidRDefault="000243D1">
      <w:pPr>
        <w:tabs>
          <w:tab w:val="left" w:pos="1701"/>
        </w:tabs>
        <w:spacing w:after="120" w:line="240" w:lineRule="atLeast"/>
        <w:rPr>
          <w:rFonts w:ascii="Arial" w:hAnsi="Arial" w:cs="Arial"/>
        </w:rPr>
      </w:pPr>
      <w:r>
        <w:rPr>
          <w:rFonts w:ascii="Arial" w:hAnsi="Arial" w:cs="Arial"/>
        </w:rPr>
        <w:t>tel.:</w:t>
      </w:r>
      <w:r>
        <w:rPr>
          <w:rFonts w:ascii="Arial" w:hAnsi="Arial" w:cs="Arial"/>
        </w:rPr>
        <w:tab/>
        <w:t>+420 777 880 166</w:t>
      </w:r>
    </w:p>
    <w:p w14:paraId="59DEF871" w14:textId="77777777" w:rsidR="009324CB" w:rsidRPr="00EA02D8" w:rsidRDefault="009324CB" w:rsidP="009324CB">
      <w:pPr>
        <w:spacing w:after="120" w:line="280" w:lineRule="atLeast"/>
        <w:rPr>
          <w:rFonts w:ascii="Arial" w:hAnsi="Arial" w:cs="Arial"/>
          <w:lang w:eastAsia="cs-CZ"/>
        </w:rPr>
      </w:pPr>
      <w:r w:rsidRPr="00EA02D8">
        <w:rPr>
          <w:rFonts w:ascii="Arial" w:hAnsi="Arial" w:cs="Arial"/>
          <w:lang w:eastAsia="cs-CZ"/>
        </w:rPr>
        <w:t>dále jen „</w:t>
      </w:r>
      <w:r w:rsidRPr="00EA02D8">
        <w:rPr>
          <w:rFonts w:ascii="Arial" w:hAnsi="Arial" w:cs="Arial"/>
          <w:b/>
          <w:lang w:eastAsia="cs-CZ"/>
        </w:rPr>
        <w:t>poskytovatel</w:t>
      </w:r>
      <w:r w:rsidRPr="00EA02D8">
        <w:rPr>
          <w:rFonts w:ascii="Arial" w:hAnsi="Arial" w:cs="Arial"/>
          <w:lang w:eastAsia="cs-CZ"/>
        </w:rPr>
        <w:t>“ na straně druhé</w:t>
      </w:r>
    </w:p>
    <w:p w14:paraId="59EDE409" w14:textId="77777777" w:rsidR="009324CB" w:rsidRDefault="009324CB" w:rsidP="009324CB">
      <w:pPr>
        <w:spacing w:after="120" w:line="280" w:lineRule="atLeast"/>
        <w:rPr>
          <w:rFonts w:ascii="Arial" w:hAnsi="Arial" w:cs="Arial"/>
          <w:lang w:eastAsia="cs-CZ"/>
        </w:rPr>
      </w:pPr>
      <w:r w:rsidRPr="00EA02D8">
        <w:rPr>
          <w:rFonts w:ascii="Arial" w:hAnsi="Arial" w:cs="Arial"/>
          <w:lang w:eastAsia="cs-CZ"/>
        </w:rPr>
        <w:t xml:space="preserve">uzavřely tuto smlouvu: </w:t>
      </w:r>
    </w:p>
    <w:p w14:paraId="16521712" w14:textId="77777777" w:rsidR="007914BB" w:rsidRDefault="007914BB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64BD34C" w14:textId="77777777" w:rsidR="004E5841" w:rsidRPr="00EA02D8" w:rsidRDefault="00EA02D8" w:rsidP="004157BC">
      <w:pPr>
        <w:pStyle w:val="Prosttext1"/>
        <w:spacing w:after="120" w:line="280" w:lineRule="atLeas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Čl.</w:t>
      </w:r>
      <w:r w:rsidR="004E5841" w:rsidRPr="00EA02D8">
        <w:rPr>
          <w:rFonts w:ascii="Arial" w:hAnsi="Arial" w:cs="Arial"/>
          <w:b/>
          <w:bCs/>
        </w:rPr>
        <w:t xml:space="preserve"> I.</w:t>
      </w:r>
    </w:p>
    <w:p w14:paraId="05F5E893" w14:textId="77777777" w:rsidR="004E5841" w:rsidRPr="00EA02D8" w:rsidRDefault="009D5241" w:rsidP="004157BC">
      <w:pPr>
        <w:pStyle w:val="Prosttext1"/>
        <w:spacing w:after="120" w:line="280" w:lineRule="atLeast"/>
        <w:jc w:val="center"/>
        <w:rPr>
          <w:rFonts w:ascii="Arial" w:hAnsi="Arial" w:cs="Arial"/>
          <w:b/>
          <w:bCs/>
        </w:rPr>
      </w:pPr>
      <w:r w:rsidRPr="00EA02D8">
        <w:rPr>
          <w:rFonts w:ascii="Arial" w:hAnsi="Arial" w:cs="Arial"/>
          <w:b/>
          <w:bCs/>
        </w:rPr>
        <w:t>Předmět smlouvy</w:t>
      </w:r>
    </w:p>
    <w:p w14:paraId="45E7FA56" w14:textId="3A457416" w:rsidR="00B10540" w:rsidRPr="00B10540" w:rsidRDefault="00444928" w:rsidP="00B10540">
      <w:pPr>
        <w:numPr>
          <w:ilvl w:val="0"/>
          <w:numId w:val="2"/>
        </w:numPr>
        <w:tabs>
          <w:tab w:val="clear" w:pos="360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 w:rsidRPr="00B10540">
        <w:rPr>
          <w:rFonts w:ascii="Arial" w:hAnsi="Arial" w:cs="Arial"/>
          <w:lang w:eastAsia="cs-CZ"/>
        </w:rPr>
        <w:t xml:space="preserve">Předmětem </w:t>
      </w:r>
      <w:r w:rsidR="007914BB" w:rsidRPr="00B10540">
        <w:rPr>
          <w:rFonts w:ascii="Arial" w:hAnsi="Arial" w:cs="Arial"/>
          <w:lang w:eastAsia="cs-CZ"/>
        </w:rPr>
        <w:t xml:space="preserve">této </w:t>
      </w:r>
      <w:r w:rsidRPr="00B10540">
        <w:rPr>
          <w:rFonts w:ascii="Arial" w:hAnsi="Arial" w:cs="Arial"/>
          <w:lang w:eastAsia="cs-CZ"/>
        </w:rPr>
        <w:t>smlouvy je</w:t>
      </w:r>
      <w:r w:rsidR="00B10540" w:rsidRPr="00B10540">
        <w:rPr>
          <w:rFonts w:ascii="Arial" w:hAnsi="Arial" w:cs="Arial"/>
          <w:lang w:eastAsia="cs-CZ"/>
        </w:rPr>
        <w:t xml:space="preserve"> </w:t>
      </w:r>
      <w:r w:rsidR="00B10540" w:rsidRPr="00B10540">
        <w:rPr>
          <w:rFonts w:ascii="Arial" w:hAnsi="Arial" w:cs="Arial"/>
          <w:bCs/>
        </w:rPr>
        <w:t xml:space="preserve">závazek poskytovatele zajistit pro objednatele řádně, včas a za úplatu </w:t>
      </w:r>
      <w:r w:rsidR="00B10540" w:rsidRPr="00B10540">
        <w:rPr>
          <w:rFonts w:ascii="Arial" w:hAnsi="Arial" w:cs="Arial"/>
        </w:rPr>
        <w:t>provádění pravidelného</w:t>
      </w:r>
      <w:r w:rsidR="00A153D5">
        <w:rPr>
          <w:rFonts w:ascii="Arial" w:hAnsi="Arial" w:cs="Arial"/>
        </w:rPr>
        <w:t>, nepravidelného</w:t>
      </w:r>
      <w:r w:rsidR="00B10540" w:rsidRPr="00B10540">
        <w:rPr>
          <w:rFonts w:ascii="Arial" w:hAnsi="Arial" w:cs="Arial"/>
        </w:rPr>
        <w:t xml:space="preserve"> a mimořádného úklidu </w:t>
      </w:r>
      <w:r w:rsidR="00B10540" w:rsidRPr="00B10540">
        <w:rPr>
          <w:rFonts w:ascii="Arial" w:hAnsi="Arial" w:cs="Arial"/>
          <w:bCs/>
        </w:rPr>
        <w:t xml:space="preserve">administrativní budovy Na Poříčí 1035/4, </w:t>
      </w:r>
      <w:r w:rsidR="005457D3">
        <w:rPr>
          <w:rFonts w:ascii="Arial" w:hAnsi="Arial" w:cs="Arial"/>
          <w:bCs/>
        </w:rPr>
        <w:t xml:space="preserve">110 00 </w:t>
      </w:r>
      <w:r w:rsidR="00B10540" w:rsidRPr="00B10540">
        <w:rPr>
          <w:rFonts w:ascii="Arial" w:hAnsi="Arial" w:cs="Arial"/>
          <w:bCs/>
        </w:rPr>
        <w:t>Praha</w:t>
      </w:r>
      <w:r w:rsidR="00B10540" w:rsidRPr="00B10540">
        <w:rPr>
          <w:rFonts w:ascii="Arial" w:hAnsi="Arial" w:cs="Arial"/>
          <w:lang w:eastAsia="cs-CZ"/>
        </w:rPr>
        <w:t> </w:t>
      </w:r>
      <w:r w:rsidR="00B10540" w:rsidRPr="00B10540">
        <w:rPr>
          <w:rFonts w:ascii="Arial" w:hAnsi="Arial" w:cs="Arial"/>
          <w:bCs/>
        </w:rPr>
        <w:t>1 (dále jen „budova“) o celkové výměře 3908,78 m</w:t>
      </w:r>
      <w:r w:rsidR="00B10540" w:rsidRPr="00B10540">
        <w:rPr>
          <w:rFonts w:ascii="Arial" w:hAnsi="Arial" w:cs="Arial"/>
          <w:bCs/>
          <w:vertAlign w:val="superscript"/>
        </w:rPr>
        <w:t>2</w:t>
      </w:r>
      <w:r w:rsidR="00B10540" w:rsidRPr="00B10540">
        <w:rPr>
          <w:rFonts w:ascii="Arial" w:hAnsi="Arial" w:cs="Arial"/>
          <w:bCs/>
        </w:rPr>
        <w:t xml:space="preserve"> a </w:t>
      </w:r>
      <w:r w:rsidR="00B10540" w:rsidRPr="00B10540">
        <w:rPr>
          <w:rFonts w:ascii="Arial" w:hAnsi="Arial" w:cs="Arial"/>
        </w:rPr>
        <w:t>zajištění dodávky čistících a hygienických prostředků</w:t>
      </w:r>
      <w:r w:rsidR="00DB002F">
        <w:rPr>
          <w:rFonts w:ascii="Arial" w:hAnsi="Arial" w:cs="Arial"/>
        </w:rPr>
        <w:t xml:space="preserve"> </w:t>
      </w:r>
      <w:r w:rsidR="00DB002F" w:rsidRPr="001B5841">
        <w:rPr>
          <w:rFonts w:ascii="Arial" w:hAnsi="Arial" w:cs="Arial"/>
        </w:rPr>
        <w:t>a jejich rozmístění na určená místa</w:t>
      </w:r>
      <w:r w:rsidR="00B10540" w:rsidRPr="00B10540">
        <w:rPr>
          <w:rFonts w:ascii="Arial" w:hAnsi="Arial" w:cs="Arial"/>
        </w:rPr>
        <w:t xml:space="preserve">. </w:t>
      </w:r>
      <w:r w:rsidR="00B10540" w:rsidRPr="00B10540">
        <w:rPr>
          <w:rFonts w:ascii="Arial" w:hAnsi="Arial" w:cs="Arial"/>
          <w:bCs/>
        </w:rPr>
        <w:t xml:space="preserve">Budova má </w:t>
      </w:r>
      <w:r w:rsidR="00EA3EC9">
        <w:rPr>
          <w:rFonts w:ascii="Arial" w:hAnsi="Arial" w:cs="Arial"/>
        </w:rPr>
        <w:t>6 </w:t>
      </w:r>
      <w:r w:rsidR="00B10540" w:rsidRPr="00B10540">
        <w:rPr>
          <w:rFonts w:ascii="Arial" w:hAnsi="Arial" w:cs="Arial"/>
        </w:rPr>
        <w:t>podlaží (</w:t>
      </w:r>
      <w:r w:rsidR="00EA3EC9">
        <w:rPr>
          <w:rFonts w:ascii="Arial" w:hAnsi="Arial" w:cs="Arial"/>
        </w:rPr>
        <w:t xml:space="preserve">podzemní (suterén), </w:t>
      </w:r>
      <w:r w:rsidR="00B10540" w:rsidRPr="00B10540">
        <w:rPr>
          <w:rFonts w:ascii="Arial" w:hAnsi="Arial" w:cs="Arial"/>
        </w:rPr>
        <w:t>přízemí, první, druhé a třetí patro, půdní prostory) a dvůr</w:t>
      </w:r>
      <w:r w:rsidR="005457D3">
        <w:rPr>
          <w:rFonts w:ascii="Arial" w:hAnsi="Arial" w:cs="Arial"/>
        </w:rPr>
        <w:t>, přičemž</w:t>
      </w:r>
      <w:r w:rsidR="00B10540" w:rsidRPr="00B10540">
        <w:rPr>
          <w:rFonts w:ascii="Arial" w:hAnsi="Arial" w:cs="Arial"/>
          <w:bCs/>
        </w:rPr>
        <w:t xml:space="preserve"> do úklidu je také zahrnut úklid </w:t>
      </w:r>
      <w:r w:rsidR="00C501FD">
        <w:rPr>
          <w:rFonts w:ascii="Arial" w:hAnsi="Arial" w:cs="Arial"/>
          <w:bCs/>
        </w:rPr>
        <w:t>sociálních</w:t>
      </w:r>
      <w:r w:rsidR="00B10540" w:rsidRPr="00B10540">
        <w:rPr>
          <w:rFonts w:ascii="Arial" w:hAnsi="Arial" w:cs="Arial"/>
          <w:bCs/>
        </w:rPr>
        <w:t xml:space="preserve"> zařízení, kuchyní a chodeb.</w:t>
      </w:r>
    </w:p>
    <w:p w14:paraId="6F7B9227" w14:textId="77777777" w:rsidR="00B10540" w:rsidRDefault="00B10540" w:rsidP="00B10540">
      <w:pPr>
        <w:numPr>
          <w:ilvl w:val="0"/>
          <w:numId w:val="2"/>
        </w:numPr>
        <w:tabs>
          <w:tab w:val="clear" w:pos="360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Předmět</w:t>
      </w:r>
      <w:r w:rsidRPr="00B10540">
        <w:rPr>
          <w:rFonts w:ascii="Arial" w:hAnsi="Arial" w:cs="Arial"/>
          <w:lang w:eastAsia="cs-CZ"/>
        </w:rPr>
        <w:t xml:space="preserve"> této smlouvy</w:t>
      </w:r>
      <w:r>
        <w:rPr>
          <w:rFonts w:ascii="Arial" w:hAnsi="Arial" w:cs="Arial"/>
          <w:lang w:eastAsia="cs-CZ"/>
        </w:rPr>
        <w:t xml:space="preserve"> zahrnuje:</w:t>
      </w:r>
    </w:p>
    <w:p w14:paraId="72A2C4FF" w14:textId="19413FE7" w:rsidR="00B10540" w:rsidRDefault="00B10540" w:rsidP="00B10540">
      <w:pPr>
        <w:numPr>
          <w:ilvl w:val="1"/>
          <w:numId w:val="21"/>
        </w:numPr>
        <w:suppressAutoHyphens w:val="0"/>
        <w:spacing w:after="120" w:line="280" w:lineRule="atLeast"/>
        <w:ind w:left="1134" w:hanging="567"/>
        <w:jc w:val="both"/>
        <w:rPr>
          <w:rFonts w:ascii="Arial" w:hAnsi="Arial" w:cs="Arial"/>
          <w:lang w:eastAsia="cs-CZ"/>
        </w:rPr>
      </w:pPr>
      <w:r w:rsidRPr="00B10540">
        <w:rPr>
          <w:rFonts w:ascii="Arial" w:hAnsi="Arial" w:cs="Arial"/>
          <w:lang w:eastAsia="cs-CZ"/>
        </w:rPr>
        <w:t>pravidelný denní úklid</w:t>
      </w:r>
      <w:r w:rsidR="005354C8">
        <w:rPr>
          <w:rFonts w:ascii="Arial" w:hAnsi="Arial" w:cs="Arial"/>
          <w:lang w:eastAsia="cs-CZ"/>
        </w:rPr>
        <w:t xml:space="preserve"> kanceláří,</w:t>
      </w:r>
      <w:r w:rsidRPr="00B10540">
        <w:rPr>
          <w:rFonts w:ascii="Arial" w:hAnsi="Arial" w:cs="Arial"/>
          <w:lang w:eastAsia="cs-CZ"/>
        </w:rPr>
        <w:t xml:space="preserve"> sociálních zařízení, kuchyní, schodišť a</w:t>
      </w:r>
      <w:r w:rsidR="00EA3EC9">
        <w:rPr>
          <w:rFonts w:ascii="Arial" w:hAnsi="Arial" w:cs="Arial"/>
          <w:lang w:eastAsia="cs-CZ"/>
        </w:rPr>
        <w:t> </w:t>
      </w:r>
      <w:r w:rsidRPr="00B10540">
        <w:rPr>
          <w:rFonts w:ascii="Arial" w:hAnsi="Arial" w:cs="Arial"/>
          <w:lang w:eastAsia="cs-CZ"/>
        </w:rPr>
        <w:t>chodeb</w:t>
      </w:r>
      <w:r w:rsidR="005354C8">
        <w:rPr>
          <w:rFonts w:ascii="Arial" w:hAnsi="Arial" w:cs="Arial"/>
          <w:lang w:eastAsia="cs-CZ"/>
        </w:rPr>
        <w:t xml:space="preserve">, </w:t>
      </w:r>
      <w:r w:rsidR="005354C8" w:rsidRPr="00B10540">
        <w:rPr>
          <w:rFonts w:ascii="Arial" w:hAnsi="Arial" w:cs="Arial"/>
          <w:lang w:eastAsia="cs-CZ"/>
        </w:rPr>
        <w:t>zasedacích místností</w:t>
      </w:r>
      <w:r w:rsidR="005354C8">
        <w:rPr>
          <w:rFonts w:ascii="Arial" w:hAnsi="Arial" w:cs="Arial"/>
          <w:lang w:eastAsia="cs-CZ"/>
        </w:rPr>
        <w:t>, přípravny archivu, výtahových kabin</w:t>
      </w:r>
      <w:r w:rsidRPr="00B10540">
        <w:rPr>
          <w:rFonts w:ascii="Arial" w:hAnsi="Arial" w:cs="Arial"/>
          <w:lang w:eastAsia="cs-CZ"/>
        </w:rPr>
        <w:t>;</w:t>
      </w:r>
    </w:p>
    <w:p w14:paraId="696C5AF4" w14:textId="685DE47C" w:rsidR="00B10540" w:rsidRDefault="00B10540" w:rsidP="00B10540">
      <w:pPr>
        <w:numPr>
          <w:ilvl w:val="1"/>
          <w:numId w:val="21"/>
        </w:numPr>
        <w:suppressAutoHyphens w:val="0"/>
        <w:spacing w:after="120" w:line="280" w:lineRule="atLeast"/>
        <w:ind w:left="1134" w:hanging="567"/>
        <w:jc w:val="both"/>
        <w:rPr>
          <w:rFonts w:ascii="Arial" w:hAnsi="Arial" w:cs="Arial"/>
          <w:lang w:eastAsia="cs-CZ"/>
        </w:rPr>
      </w:pPr>
      <w:r w:rsidRPr="00B10540">
        <w:rPr>
          <w:rFonts w:ascii="Arial" w:hAnsi="Arial" w:cs="Arial"/>
          <w:lang w:eastAsia="cs-CZ"/>
        </w:rPr>
        <w:t>pravidelný týdenní úklid kanceláří,</w:t>
      </w:r>
      <w:r w:rsidR="005354C8">
        <w:rPr>
          <w:rFonts w:ascii="Arial" w:hAnsi="Arial" w:cs="Arial"/>
          <w:lang w:eastAsia="cs-CZ"/>
        </w:rPr>
        <w:t xml:space="preserve"> sociálních zařízení, kuchyní, schodišť a chodeb,</w:t>
      </w:r>
      <w:r w:rsidRPr="00B10540">
        <w:rPr>
          <w:rFonts w:ascii="Arial" w:hAnsi="Arial" w:cs="Arial"/>
          <w:lang w:eastAsia="cs-CZ"/>
        </w:rPr>
        <w:t xml:space="preserve"> zasedacích místností</w:t>
      </w:r>
      <w:r w:rsidR="005354C8">
        <w:rPr>
          <w:rFonts w:ascii="Arial" w:hAnsi="Arial" w:cs="Arial"/>
          <w:lang w:eastAsia="cs-CZ"/>
        </w:rPr>
        <w:t>, přípravny archivu,</w:t>
      </w:r>
      <w:r w:rsidRPr="00B10540">
        <w:rPr>
          <w:rFonts w:ascii="Arial" w:hAnsi="Arial" w:cs="Arial"/>
          <w:lang w:eastAsia="cs-CZ"/>
        </w:rPr>
        <w:t xml:space="preserve"> údržba dvora a chodníku;</w:t>
      </w:r>
    </w:p>
    <w:p w14:paraId="7CEA2744" w14:textId="26ED20F4" w:rsidR="00B10540" w:rsidRDefault="00B10540" w:rsidP="00B10540">
      <w:pPr>
        <w:numPr>
          <w:ilvl w:val="1"/>
          <w:numId w:val="21"/>
        </w:numPr>
        <w:suppressAutoHyphens w:val="0"/>
        <w:spacing w:after="120" w:line="280" w:lineRule="atLeast"/>
        <w:ind w:left="1134" w:hanging="567"/>
        <w:jc w:val="both"/>
        <w:rPr>
          <w:rFonts w:ascii="Arial" w:hAnsi="Arial" w:cs="Arial"/>
          <w:lang w:eastAsia="cs-CZ"/>
        </w:rPr>
      </w:pPr>
      <w:r w:rsidRPr="00B10540">
        <w:rPr>
          <w:rFonts w:ascii="Arial" w:hAnsi="Arial" w:cs="Arial"/>
          <w:lang w:eastAsia="cs-CZ"/>
        </w:rPr>
        <w:t>pravidelný měsíční úklid</w:t>
      </w:r>
      <w:r w:rsidR="005354C8">
        <w:rPr>
          <w:rFonts w:ascii="Arial" w:hAnsi="Arial" w:cs="Arial"/>
          <w:lang w:eastAsia="cs-CZ"/>
        </w:rPr>
        <w:t xml:space="preserve"> kanceláří, výtahových kabin a kuchyněk zahrnující</w:t>
      </w:r>
      <w:r w:rsidRPr="00B10540">
        <w:rPr>
          <w:rFonts w:ascii="Arial" w:hAnsi="Arial" w:cs="Arial"/>
          <w:lang w:eastAsia="cs-CZ"/>
        </w:rPr>
        <w:t xml:space="preserve"> a mytí lednic</w:t>
      </w:r>
      <w:r w:rsidR="005354C8">
        <w:rPr>
          <w:rFonts w:ascii="Arial" w:hAnsi="Arial" w:cs="Arial"/>
          <w:lang w:eastAsia="cs-CZ"/>
        </w:rPr>
        <w:t xml:space="preserve"> a mikrovlnných trub</w:t>
      </w:r>
      <w:r w:rsidRPr="00B10540">
        <w:rPr>
          <w:rFonts w:ascii="Arial" w:hAnsi="Arial" w:cs="Arial"/>
          <w:lang w:eastAsia="cs-CZ"/>
        </w:rPr>
        <w:t>;</w:t>
      </w:r>
    </w:p>
    <w:p w14:paraId="3DF159BC" w14:textId="77777777" w:rsidR="00B10540" w:rsidRDefault="00B10540" w:rsidP="00B10540">
      <w:pPr>
        <w:numPr>
          <w:ilvl w:val="1"/>
          <w:numId w:val="21"/>
        </w:numPr>
        <w:suppressAutoHyphens w:val="0"/>
        <w:spacing w:after="120" w:line="280" w:lineRule="atLeast"/>
        <w:ind w:left="1134" w:hanging="567"/>
        <w:jc w:val="both"/>
        <w:rPr>
          <w:rFonts w:ascii="Arial" w:hAnsi="Arial" w:cs="Arial"/>
          <w:lang w:eastAsia="cs-CZ"/>
        </w:rPr>
      </w:pPr>
      <w:r w:rsidRPr="00B10540">
        <w:rPr>
          <w:rFonts w:ascii="Arial" w:hAnsi="Arial" w:cs="Arial"/>
          <w:lang w:eastAsia="cs-CZ"/>
        </w:rPr>
        <w:t xml:space="preserve">dodávka a rozmístění čistících a hygienických </w:t>
      </w:r>
      <w:r w:rsidR="005457D3">
        <w:rPr>
          <w:rFonts w:ascii="Arial" w:hAnsi="Arial" w:cs="Arial"/>
          <w:lang w:eastAsia="cs-CZ"/>
        </w:rPr>
        <w:t>prostředků</w:t>
      </w:r>
      <w:r w:rsidRPr="00B10540">
        <w:rPr>
          <w:rFonts w:ascii="Arial" w:hAnsi="Arial" w:cs="Arial"/>
          <w:lang w:eastAsia="cs-CZ"/>
        </w:rPr>
        <w:t xml:space="preserve"> na místa určení,</w:t>
      </w:r>
    </w:p>
    <w:p w14:paraId="6F0C48DA" w14:textId="77777777" w:rsidR="00B10540" w:rsidRDefault="00B10540" w:rsidP="00B10540">
      <w:pPr>
        <w:numPr>
          <w:ilvl w:val="1"/>
          <w:numId w:val="21"/>
        </w:numPr>
        <w:suppressAutoHyphens w:val="0"/>
        <w:spacing w:after="120" w:line="280" w:lineRule="atLeast"/>
        <w:ind w:left="1134" w:hanging="567"/>
        <w:jc w:val="both"/>
        <w:rPr>
          <w:rFonts w:ascii="Arial" w:hAnsi="Arial" w:cs="Arial"/>
          <w:lang w:eastAsia="cs-CZ"/>
        </w:rPr>
      </w:pPr>
      <w:r w:rsidRPr="00B10540">
        <w:rPr>
          <w:rFonts w:ascii="Arial" w:hAnsi="Arial" w:cs="Arial"/>
          <w:lang w:eastAsia="cs-CZ"/>
        </w:rPr>
        <w:t xml:space="preserve">mimořádný úklid v rozsahu </w:t>
      </w:r>
      <w:r>
        <w:rPr>
          <w:rFonts w:ascii="Arial" w:hAnsi="Arial" w:cs="Arial"/>
          <w:lang w:eastAsia="cs-CZ"/>
        </w:rPr>
        <w:t>nejvýše</w:t>
      </w:r>
      <w:r w:rsidRPr="00B10540">
        <w:rPr>
          <w:rFonts w:ascii="Arial" w:hAnsi="Arial" w:cs="Arial"/>
          <w:lang w:eastAsia="cs-CZ"/>
        </w:rPr>
        <w:t xml:space="preserve"> </w:t>
      </w:r>
      <w:r w:rsidR="00C501FD">
        <w:rPr>
          <w:rFonts w:ascii="Arial" w:hAnsi="Arial" w:cs="Arial"/>
          <w:lang w:eastAsia="cs-CZ"/>
        </w:rPr>
        <w:t>20</w:t>
      </w:r>
      <w:r w:rsidRPr="00B10540">
        <w:rPr>
          <w:rFonts w:ascii="Arial" w:hAnsi="Arial" w:cs="Arial"/>
          <w:lang w:eastAsia="cs-CZ"/>
        </w:rPr>
        <w:t>0 hodin;</w:t>
      </w:r>
    </w:p>
    <w:p w14:paraId="4553BEF1" w14:textId="753C3093" w:rsidR="00B10540" w:rsidRPr="00B10540" w:rsidRDefault="00B10540" w:rsidP="00B10540">
      <w:pPr>
        <w:numPr>
          <w:ilvl w:val="1"/>
          <w:numId w:val="21"/>
        </w:numPr>
        <w:suppressAutoHyphens w:val="0"/>
        <w:spacing w:after="120" w:line="280" w:lineRule="atLeast"/>
        <w:ind w:left="1134" w:hanging="567"/>
        <w:jc w:val="both"/>
        <w:rPr>
          <w:rFonts w:ascii="Arial" w:hAnsi="Arial" w:cs="Arial"/>
          <w:lang w:eastAsia="cs-CZ"/>
        </w:rPr>
      </w:pPr>
      <w:r w:rsidRPr="00B10540">
        <w:rPr>
          <w:rFonts w:ascii="Arial" w:hAnsi="Arial" w:cs="Arial"/>
        </w:rPr>
        <w:t>zajištění nepravidelného úklidu - mytí oken, mytí dveří a vrat, čištění svítidel, čištění těles topení, čištění židlí a dalšího sedacího nábytku, čištění „čistících zón“, důkladné mytí kuchyní a sociálních zařízení, čištění a ošetření dřevěných schodů</w:t>
      </w:r>
      <w:r w:rsidR="005354C8">
        <w:rPr>
          <w:rFonts w:ascii="Arial" w:hAnsi="Arial" w:cs="Arial"/>
        </w:rPr>
        <w:t>,</w:t>
      </w:r>
      <w:r w:rsidRPr="00B10540">
        <w:rPr>
          <w:rFonts w:ascii="Arial" w:hAnsi="Arial" w:cs="Arial"/>
        </w:rPr>
        <w:t xml:space="preserve"> úklid dětského koutku a úklid dalších místností se speciálním režimem.</w:t>
      </w:r>
    </w:p>
    <w:p w14:paraId="38D1052F" w14:textId="616131AD" w:rsidR="00B10540" w:rsidRDefault="00DB002F" w:rsidP="00444928">
      <w:pPr>
        <w:numPr>
          <w:ilvl w:val="0"/>
          <w:numId w:val="2"/>
        </w:numPr>
        <w:tabs>
          <w:tab w:val="clear" w:pos="360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 w:rsidRPr="00403A2B">
        <w:rPr>
          <w:rFonts w:ascii="Arial" w:hAnsi="Arial" w:cs="Arial"/>
          <w:lang w:eastAsia="cs-CZ"/>
        </w:rPr>
        <w:t xml:space="preserve">Podrobná specifikace předmětu smlouvy </w:t>
      </w:r>
      <w:r>
        <w:rPr>
          <w:rFonts w:ascii="Arial" w:hAnsi="Arial" w:cs="Arial"/>
          <w:lang w:eastAsia="cs-CZ"/>
        </w:rPr>
        <w:t>včetně s</w:t>
      </w:r>
      <w:r w:rsidR="00B10540" w:rsidRPr="001B5841">
        <w:rPr>
          <w:rFonts w:ascii="Arial" w:hAnsi="Arial" w:cs="Arial"/>
        </w:rPr>
        <w:t>eznam</w:t>
      </w:r>
      <w:r>
        <w:rPr>
          <w:rFonts w:ascii="Arial" w:hAnsi="Arial" w:cs="Arial"/>
        </w:rPr>
        <w:t>u</w:t>
      </w:r>
      <w:r w:rsidR="00B10540" w:rsidRPr="001B5841">
        <w:rPr>
          <w:rFonts w:ascii="Arial" w:hAnsi="Arial" w:cs="Arial"/>
        </w:rPr>
        <w:t xml:space="preserve"> ploch k pravidelnému úklidu (výměry a četnosti) a rozsah a četnost nepravidelného úkl</w:t>
      </w:r>
      <w:r w:rsidR="00B10540">
        <w:rPr>
          <w:rFonts w:ascii="Arial" w:hAnsi="Arial" w:cs="Arial"/>
        </w:rPr>
        <w:t>idu jsou vymezeny v</w:t>
      </w:r>
      <w:r w:rsidR="00951862">
        <w:rPr>
          <w:rFonts w:ascii="Arial" w:hAnsi="Arial" w:cs="Arial"/>
        </w:rPr>
        <w:t> Příloze č. 1</w:t>
      </w:r>
      <w:r w:rsidR="00EA3EC9">
        <w:rPr>
          <w:rFonts w:ascii="Arial" w:hAnsi="Arial" w:cs="Arial"/>
        </w:rPr>
        <w:t xml:space="preserve"> -</w:t>
      </w:r>
      <w:r w:rsidR="00951862">
        <w:rPr>
          <w:rFonts w:ascii="Arial" w:hAnsi="Arial" w:cs="Arial"/>
        </w:rPr>
        <w:t xml:space="preserve"> Podrobný popis předmětu plnění (dále jen „Příloha č. 1</w:t>
      </w:r>
      <w:r w:rsidR="009B77C4">
        <w:rPr>
          <w:rFonts w:ascii="Arial" w:hAnsi="Arial" w:cs="Arial"/>
        </w:rPr>
        <w:t>“</w:t>
      </w:r>
      <w:r w:rsidR="00951862">
        <w:rPr>
          <w:rFonts w:ascii="Arial" w:hAnsi="Arial" w:cs="Arial"/>
        </w:rPr>
        <w:t>) a v</w:t>
      </w:r>
      <w:r w:rsidR="00B10540">
        <w:rPr>
          <w:rFonts w:ascii="Arial" w:hAnsi="Arial" w:cs="Arial"/>
        </w:rPr>
        <w:t xml:space="preserve"> Příloze č. </w:t>
      </w:r>
      <w:r w:rsidR="00951862">
        <w:rPr>
          <w:rFonts w:ascii="Arial" w:hAnsi="Arial" w:cs="Arial"/>
        </w:rPr>
        <w:t>2</w:t>
      </w:r>
      <w:r w:rsidR="00B10540" w:rsidRPr="001B5841">
        <w:rPr>
          <w:rFonts w:ascii="Arial" w:hAnsi="Arial" w:cs="Arial"/>
        </w:rPr>
        <w:t xml:space="preserve"> – Položkov</w:t>
      </w:r>
      <w:r w:rsidR="00951862">
        <w:rPr>
          <w:rFonts w:ascii="Arial" w:hAnsi="Arial" w:cs="Arial"/>
        </w:rPr>
        <w:t>é</w:t>
      </w:r>
      <w:r w:rsidR="00B10540" w:rsidRPr="001B5841">
        <w:rPr>
          <w:rFonts w:ascii="Arial" w:hAnsi="Arial" w:cs="Arial"/>
        </w:rPr>
        <w:t xml:space="preserve"> rozpočt</w:t>
      </w:r>
      <w:r w:rsidR="00951862">
        <w:rPr>
          <w:rFonts w:ascii="Arial" w:hAnsi="Arial" w:cs="Arial"/>
        </w:rPr>
        <w:t>y</w:t>
      </w:r>
      <w:r w:rsidR="00B10540">
        <w:rPr>
          <w:rFonts w:ascii="Arial" w:hAnsi="Arial" w:cs="Arial"/>
        </w:rPr>
        <w:t xml:space="preserve"> (dále jen „Příloha č. </w:t>
      </w:r>
      <w:r w:rsidR="00951862">
        <w:rPr>
          <w:rFonts w:ascii="Arial" w:hAnsi="Arial" w:cs="Arial"/>
        </w:rPr>
        <w:t>2</w:t>
      </w:r>
      <w:r w:rsidR="00B10540">
        <w:rPr>
          <w:rFonts w:ascii="Arial" w:hAnsi="Arial" w:cs="Arial"/>
        </w:rPr>
        <w:t>“)</w:t>
      </w:r>
      <w:r w:rsidR="00B10540" w:rsidRPr="001B5841">
        <w:rPr>
          <w:rFonts w:ascii="Arial" w:hAnsi="Arial" w:cs="Arial"/>
        </w:rPr>
        <w:t>.</w:t>
      </w:r>
    </w:p>
    <w:p w14:paraId="45C0A98D" w14:textId="77777777" w:rsidR="00DB002F" w:rsidRDefault="00DB002F" w:rsidP="00444928">
      <w:pPr>
        <w:numPr>
          <w:ilvl w:val="0"/>
          <w:numId w:val="2"/>
        </w:numPr>
        <w:tabs>
          <w:tab w:val="clear" w:pos="360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 w:rsidRPr="00403A2B">
        <w:rPr>
          <w:rFonts w:ascii="Arial" w:hAnsi="Arial" w:cs="Arial"/>
          <w:lang w:eastAsia="cs-CZ"/>
        </w:rPr>
        <w:t xml:space="preserve">Úklid bude prováděn denně v odpoledních </w:t>
      </w:r>
      <w:r w:rsidRPr="00B23456">
        <w:rPr>
          <w:rFonts w:ascii="Arial" w:hAnsi="Arial" w:cs="Arial"/>
          <w:lang w:eastAsia="cs-CZ"/>
        </w:rPr>
        <w:t>hodinách (</w:t>
      </w:r>
      <w:r>
        <w:rPr>
          <w:rFonts w:ascii="Arial" w:hAnsi="Arial" w:cs="Arial"/>
          <w:lang w:eastAsia="cs-CZ"/>
        </w:rPr>
        <w:t xml:space="preserve">nejdříve </w:t>
      </w:r>
      <w:r w:rsidRPr="00B23456">
        <w:rPr>
          <w:rFonts w:ascii="Arial" w:hAnsi="Arial" w:cs="Arial"/>
          <w:lang w:eastAsia="cs-CZ"/>
        </w:rPr>
        <w:t xml:space="preserve">od 18 hod. </w:t>
      </w:r>
      <w:r>
        <w:rPr>
          <w:rFonts w:ascii="Arial" w:hAnsi="Arial" w:cs="Arial"/>
          <w:lang w:eastAsia="cs-CZ"/>
        </w:rPr>
        <w:t xml:space="preserve">a </w:t>
      </w:r>
      <w:r w:rsidRPr="00B23456">
        <w:rPr>
          <w:rFonts w:ascii="Arial" w:hAnsi="Arial" w:cs="Arial"/>
          <w:lang w:eastAsia="cs-CZ"/>
        </w:rPr>
        <w:t>nejdéle do 21 hod.</w:t>
      </w:r>
      <w:r w:rsidR="002E056B">
        <w:rPr>
          <w:rFonts w:ascii="Arial" w:hAnsi="Arial" w:cs="Arial"/>
          <w:lang w:eastAsia="cs-CZ"/>
        </w:rPr>
        <w:t xml:space="preserve">, </w:t>
      </w:r>
      <w:r w:rsidR="00A13671">
        <w:rPr>
          <w:rFonts w:ascii="Arial" w:hAnsi="Arial" w:cs="Arial"/>
          <w:lang w:eastAsia="cs-CZ"/>
        </w:rPr>
        <w:t xml:space="preserve">přičemž </w:t>
      </w:r>
      <w:r w:rsidR="002E056B">
        <w:rPr>
          <w:rFonts w:ascii="Arial" w:hAnsi="Arial" w:cs="Arial"/>
          <w:lang w:eastAsia="cs-CZ"/>
        </w:rPr>
        <w:t>před 18. hodinou nebudou</w:t>
      </w:r>
      <w:r w:rsidR="00A13671">
        <w:rPr>
          <w:rFonts w:ascii="Arial" w:hAnsi="Arial" w:cs="Arial"/>
          <w:lang w:eastAsia="cs-CZ"/>
        </w:rPr>
        <w:t xml:space="preserve"> </w:t>
      </w:r>
      <w:r w:rsidR="00960ABC">
        <w:rPr>
          <w:rFonts w:ascii="Arial" w:hAnsi="Arial" w:cs="Arial"/>
          <w:lang w:eastAsia="cs-CZ"/>
        </w:rPr>
        <w:t>zaměstnanci</w:t>
      </w:r>
      <w:r w:rsidR="002E056B">
        <w:rPr>
          <w:rFonts w:ascii="Arial" w:hAnsi="Arial" w:cs="Arial"/>
          <w:lang w:eastAsia="cs-CZ"/>
        </w:rPr>
        <w:t xml:space="preserve"> </w:t>
      </w:r>
      <w:r w:rsidR="00A13671">
        <w:rPr>
          <w:rFonts w:ascii="Arial" w:hAnsi="Arial" w:cs="Arial"/>
          <w:lang w:eastAsia="cs-CZ"/>
        </w:rPr>
        <w:t>poskytovatele</w:t>
      </w:r>
      <w:r w:rsidR="002E056B">
        <w:rPr>
          <w:rFonts w:ascii="Arial" w:hAnsi="Arial" w:cs="Arial"/>
          <w:lang w:eastAsia="cs-CZ"/>
        </w:rPr>
        <w:t xml:space="preserve"> </w:t>
      </w:r>
      <w:r w:rsidR="00A13671">
        <w:rPr>
          <w:rFonts w:ascii="Arial" w:hAnsi="Arial" w:cs="Arial"/>
          <w:lang w:eastAsia="cs-CZ"/>
        </w:rPr>
        <w:t>do budovy vpuštěni</w:t>
      </w:r>
      <w:r w:rsidRPr="00B23456">
        <w:rPr>
          <w:rFonts w:ascii="Arial" w:hAnsi="Arial" w:cs="Arial"/>
          <w:lang w:eastAsia="cs-CZ"/>
        </w:rPr>
        <w:t>)</w:t>
      </w:r>
      <w:r w:rsidR="00A13671">
        <w:rPr>
          <w:rFonts w:ascii="Arial" w:hAnsi="Arial" w:cs="Arial"/>
          <w:lang w:eastAsia="cs-CZ"/>
        </w:rPr>
        <w:t xml:space="preserve"> mimo sobot,</w:t>
      </w:r>
      <w:r w:rsidRPr="00403A2B">
        <w:rPr>
          <w:rFonts w:ascii="Arial" w:hAnsi="Arial" w:cs="Arial"/>
          <w:lang w:eastAsia="cs-CZ"/>
        </w:rPr>
        <w:t xml:space="preserve"> nedělí</w:t>
      </w:r>
      <w:r w:rsidR="00A13671">
        <w:rPr>
          <w:rFonts w:ascii="Arial" w:hAnsi="Arial" w:cs="Arial"/>
          <w:lang w:eastAsia="cs-CZ"/>
        </w:rPr>
        <w:t xml:space="preserve"> a svátků</w:t>
      </w:r>
      <w:r w:rsidR="002E056B">
        <w:rPr>
          <w:rFonts w:ascii="Arial" w:hAnsi="Arial" w:cs="Arial"/>
          <w:lang w:eastAsia="cs-CZ"/>
        </w:rPr>
        <w:t>.</w:t>
      </w:r>
      <w:r w:rsidRPr="00403A2B">
        <w:rPr>
          <w:rFonts w:ascii="Arial" w:hAnsi="Arial" w:cs="Arial"/>
          <w:lang w:eastAsia="cs-CZ"/>
        </w:rPr>
        <w:t xml:space="preserve"> Úklid prováděný o sobotách, nedělích a svátcích bude prováděn výjimečně a po domluvě objednatele s</w:t>
      </w:r>
      <w:r>
        <w:rPr>
          <w:rFonts w:ascii="Arial" w:hAnsi="Arial" w:cs="Arial"/>
          <w:lang w:eastAsia="cs-CZ"/>
        </w:rPr>
        <w:t> </w:t>
      </w:r>
      <w:r w:rsidRPr="00403A2B">
        <w:rPr>
          <w:rFonts w:ascii="Arial" w:hAnsi="Arial" w:cs="Arial"/>
          <w:lang w:eastAsia="cs-CZ"/>
        </w:rPr>
        <w:t>poskytovatelem</w:t>
      </w:r>
      <w:r>
        <w:rPr>
          <w:rFonts w:ascii="Arial" w:hAnsi="Arial" w:cs="Arial"/>
          <w:lang w:eastAsia="cs-CZ"/>
        </w:rPr>
        <w:t>.</w:t>
      </w:r>
    </w:p>
    <w:p w14:paraId="0B355906" w14:textId="77777777" w:rsidR="00DB002F" w:rsidRDefault="00DB002F" w:rsidP="00444928">
      <w:pPr>
        <w:numPr>
          <w:ilvl w:val="0"/>
          <w:numId w:val="2"/>
        </w:numPr>
        <w:tabs>
          <w:tab w:val="clear" w:pos="360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bCs/>
        </w:rPr>
        <w:t>O</w:t>
      </w:r>
      <w:r w:rsidRPr="00403A2B">
        <w:rPr>
          <w:rFonts w:ascii="Arial" w:hAnsi="Arial" w:cs="Arial"/>
          <w:bCs/>
        </w:rPr>
        <w:t>bjednatel se zavazuje zaplatit poskytovateli sjednanou cenu za řádně a včas poskytnuté služby</w:t>
      </w:r>
      <w:r w:rsidR="00960ABC">
        <w:rPr>
          <w:rFonts w:ascii="Arial" w:hAnsi="Arial" w:cs="Arial"/>
          <w:bCs/>
        </w:rPr>
        <w:t xml:space="preserve"> dle této smlouvy</w:t>
      </w:r>
      <w:r>
        <w:rPr>
          <w:rFonts w:ascii="Arial" w:hAnsi="Arial" w:cs="Arial"/>
          <w:bCs/>
        </w:rPr>
        <w:t>.</w:t>
      </w:r>
    </w:p>
    <w:p w14:paraId="18A4E3A5" w14:textId="77777777" w:rsidR="009B6B2B" w:rsidRPr="00147433" w:rsidRDefault="009B6B2B" w:rsidP="004157BC">
      <w:pPr>
        <w:spacing w:after="120" w:line="280" w:lineRule="atLeast"/>
        <w:jc w:val="center"/>
        <w:rPr>
          <w:rFonts w:ascii="Arial" w:hAnsi="Arial" w:cs="Arial"/>
          <w:b/>
          <w:lang w:eastAsia="cs-CZ"/>
        </w:rPr>
      </w:pPr>
      <w:r w:rsidRPr="00147433">
        <w:rPr>
          <w:rFonts w:ascii="Arial" w:hAnsi="Arial" w:cs="Arial"/>
          <w:b/>
          <w:lang w:eastAsia="cs-CZ"/>
        </w:rPr>
        <w:t>Čl. II.</w:t>
      </w:r>
    </w:p>
    <w:p w14:paraId="08BDE7B8" w14:textId="77777777" w:rsidR="00357470" w:rsidRPr="00147433" w:rsidRDefault="00357470" w:rsidP="004157BC">
      <w:pPr>
        <w:spacing w:after="120" w:line="280" w:lineRule="atLeast"/>
        <w:jc w:val="center"/>
        <w:rPr>
          <w:rFonts w:ascii="Arial" w:hAnsi="Arial" w:cs="Arial"/>
          <w:b/>
          <w:lang w:eastAsia="cs-CZ"/>
        </w:rPr>
      </w:pPr>
      <w:r w:rsidRPr="00147433">
        <w:rPr>
          <w:rFonts w:ascii="Arial" w:hAnsi="Arial" w:cs="Arial"/>
          <w:b/>
          <w:lang w:eastAsia="cs-CZ"/>
        </w:rPr>
        <w:t>Místo plnění</w:t>
      </w:r>
      <w:r w:rsidR="008410E9">
        <w:rPr>
          <w:rFonts w:ascii="Arial" w:hAnsi="Arial" w:cs="Arial"/>
          <w:b/>
          <w:lang w:eastAsia="cs-CZ"/>
        </w:rPr>
        <w:t xml:space="preserve"> a doba trvání smlouvy</w:t>
      </w:r>
    </w:p>
    <w:p w14:paraId="786F28D9" w14:textId="77777777" w:rsidR="008410E9" w:rsidRDefault="00357470" w:rsidP="008410E9">
      <w:pPr>
        <w:numPr>
          <w:ilvl w:val="0"/>
          <w:numId w:val="3"/>
        </w:numPr>
        <w:tabs>
          <w:tab w:val="clear" w:pos="720"/>
        </w:tabs>
        <w:spacing w:after="120" w:line="280" w:lineRule="atLeast"/>
        <w:ind w:left="567" w:hanging="567"/>
        <w:jc w:val="both"/>
        <w:rPr>
          <w:rFonts w:ascii="Arial" w:hAnsi="Arial" w:cs="Arial"/>
        </w:rPr>
      </w:pPr>
      <w:r w:rsidRPr="00147433">
        <w:rPr>
          <w:rFonts w:ascii="Arial" w:hAnsi="Arial" w:cs="Arial"/>
          <w:lang w:eastAsia="cs-CZ"/>
        </w:rPr>
        <w:t>Místem pl</w:t>
      </w:r>
      <w:r>
        <w:rPr>
          <w:rFonts w:ascii="Arial" w:hAnsi="Arial" w:cs="Arial"/>
          <w:lang w:eastAsia="cs-CZ"/>
        </w:rPr>
        <w:t xml:space="preserve">nění předmětu </w:t>
      </w:r>
      <w:r w:rsidR="000B62F7">
        <w:rPr>
          <w:rFonts w:ascii="Arial" w:hAnsi="Arial" w:cs="Arial"/>
          <w:lang w:eastAsia="cs-CZ"/>
        </w:rPr>
        <w:t xml:space="preserve">této </w:t>
      </w:r>
      <w:r>
        <w:rPr>
          <w:rFonts w:ascii="Arial" w:hAnsi="Arial" w:cs="Arial"/>
          <w:lang w:eastAsia="cs-CZ"/>
        </w:rPr>
        <w:t xml:space="preserve">smlouvy je </w:t>
      </w:r>
      <w:r w:rsidR="00DB002F">
        <w:rPr>
          <w:rFonts w:ascii="Arial" w:hAnsi="Arial" w:cs="Arial"/>
          <w:lang w:eastAsia="cs-CZ"/>
        </w:rPr>
        <w:t>sídlo objednatele</w:t>
      </w:r>
      <w:r w:rsidR="000450B9">
        <w:rPr>
          <w:rFonts w:ascii="Arial" w:hAnsi="Arial" w:cs="Arial"/>
        </w:rPr>
        <w:t>.</w:t>
      </w:r>
    </w:p>
    <w:p w14:paraId="5B7F1713" w14:textId="77777777" w:rsidR="00357470" w:rsidRDefault="00357470" w:rsidP="008410E9">
      <w:pPr>
        <w:numPr>
          <w:ilvl w:val="0"/>
          <w:numId w:val="3"/>
        </w:numPr>
        <w:tabs>
          <w:tab w:val="clear" w:pos="720"/>
        </w:tabs>
        <w:spacing w:after="120" w:line="280" w:lineRule="atLeast"/>
        <w:ind w:left="567" w:hanging="567"/>
        <w:jc w:val="both"/>
        <w:rPr>
          <w:rFonts w:ascii="Arial" w:hAnsi="Arial" w:cs="Arial"/>
        </w:rPr>
      </w:pPr>
      <w:r w:rsidRPr="008410E9">
        <w:rPr>
          <w:rFonts w:ascii="Arial" w:hAnsi="Arial" w:cs="Arial"/>
        </w:rPr>
        <w:t>Tato smlouva je uzavřen</w:t>
      </w:r>
      <w:r w:rsidR="00DB002F" w:rsidRPr="008410E9">
        <w:rPr>
          <w:rFonts w:ascii="Arial" w:hAnsi="Arial" w:cs="Arial"/>
        </w:rPr>
        <w:t>a na dobu určitou, a to na dobu</w:t>
      </w:r>
      <w:r w:rsidR="0063652D" w:rsidRPr="008410E9">
        <w:rPr>
          <w:rFonts w:ascii="Arial" w:hAnsi="Arial" w:cs="Arial"/>
        </w:rPr>
        <w:t xml:space="preserve"> </w:t>
      </w:r>
      <w:r w:rsidR="00951862">
        <w:rPr>
          <w:rFonts w:ascii="Arial" w:hAnsi="Arial" w:cs="Arial"/>
        </w:rPr>
        <w:t>24</w:t>
      </w:r>
      <w:r w:rsidR="0063652D" w:rsidRPr="008410E9">
        <w:rPr>
          <w:rFonts w:ascii="Arial" w:hAnsi="Arial" w:cs="Arial"/>
        </w:rPr>
        <w:t xml:space="preserve"> měsíců ode dne účinnosti této smlouvy.</w:t>
      </w:r>
    </w:p>
    <w:p w14:paraId="35A512B0" w14:textId="77777777" w:rsidR="00F03D57" w:rsidRDefault="008410E9" w:rsidP="00F03D57">
      <w:pPr>
        <w:numPr>
          <w:ilvl w:val="0"/>
          <w:numId w:val="3"/>
        </w:numPr>
        <w:tabs>
          <w:tab w:val="clear" w:pos="720"/>
        </w:tabs>
        <w:spacing w:after="120" w:line="280" w:lineRule="atLeast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případě, že během trvání smlouvy nedojde k vyčerpání finančních prostředků </w:t>
      </w:r>
      <w:r w:rsidR="00F03D57">
        <w:rPr>
          <w:rFonts w:ascii="Arial" w:hAnsi="Arial" w:cs="Arial"/>
        </w:rPr>
        <w:t>dle čl. IV odst. 1</w:t>
      </w:r>
      <w:r>
        <w:rPr>
          <w:rFonts w:ascii="Arial" w:hAnsi="Arial" w:cs="Arial"/>
        </w:rPr>
        <w:t xml:space="preserve"> této smlouvy, mohou se smluvní strany </w:t>
      </w:r>
      <w:r w:rsidR="00F03D57">
        <w:rPr>
          <w:rFonts w:ascii="Arial" w:hAnsi="Arial" w:cs="Arial"/>
        </w:rPr>
        <w:t>dohodnout na jejím prodloužení.</w:t>
      </w:r>
    </w:p>
    <w:p w14:paraId="18CABB2A" w14:textId="77777777" w:rsidR="00960ABC" w:rsidRDefault="00960ABC">
      <w:pPr>
        <w:suppressAutoHyphens w:val="0"/>
        <w:rPr>
          <w:rFonts w:ascii="Arial" w:hAnsi="Arial" w:cs="Arial"/>
          <w:b/>
          <w:lang w:eastAsia="cs-CZ"/>
        </w:rPr>
      </w:pPr>
      <w:r>
        <w:rPr>
          <w:rFonts w:ascii="Arial" w:hAnsi="Arial" w:cs="Arial"/>
          <w:b/>
          <w:lang w:eastAsia="cs-CZ"/>
        </w:rPr>
        <w:br w:type="page"/>
      </w:r>
    </w:p>
    <w:p w14:paraId="347AE9D7" w14:textId="77777777" w:rsidR="00F03D57" w:rsidRPr="00403A2B" w:rsidRDefault="00F03D57" w:rsidP="00F03D57">
      <w:pPr>
        <w:spacing w:after="120" w:line="280" w:lineRule="atLeast"/>
        <w:jc w:val="center"/>
        <w:rPr>
          <w:rFonts w:ascii="Arial" w:hAnsi="Arial" w:cs="Arial"/>
          <w:b/>
          <w:lang w:eastAsia="cs-CZ"/>
        </w:rPr>
      </w:pPr>
      <w:r w:rsidRPr="00403A2B">
        <w:rPr>
          <w:rFonts w:ascii="Arial" w:hAnsi="Arial" w:cs="Arial"/>
          <w:b/>
          <w:lang w:eastAsia="cs-CZ"/>
        </w:rPr>
        <w:lastRenderedPageBreak/>
        <w:t>Čl. I</w:t>
      </w:r>
      <w:r>
        <w:rPr>
          <w:rFonts w:ascii="Arial" w:hAnsi="Arial" w:cs="Arial"/>
          <w:b/>
          <w:lang w:eastAsia="cs-CZ"/>
        </w:rPr>
        <w:t>II</w:t>
      </w:r>
      <w:r w:rsidRPr="00403A2B">
        <w:rPr>
          <w:rFonts w:ascii="Arial" w:hAnsi="Arial" w:cs="Arial"/>
          <w:b/>
          <w:lang w:eastAsia="cs-CZ"/>
        </w:rPr>
        <w:t>.</w:t>
      </w:r>
    </w:p>
    <w:p w14:paraId="6A699DB1" w14:textId="77777777" w:rsidR="00F03D57" w:rsidRPr="00F2784E" w:rsidRDefault="00F03D57" w:rsidP="00F03D57">
      <w:pPr>
        <w:spacing w:after="120" w:line="280" w:lineRule="atLeast"/>
        <w:jc w:val="center"/>
        <w:rPr>
          <w:rFonts w:ascii="Arial" w:hAnsi="Arial" w:cs="Arial"/>
          <w:b/>
          <w:lang w:eastAsia="cs-CZ"/>
        </w:rPr>
      </w:pPr>
      <w:r>
        <w:rPr>
          <w:rFonts w:ascii="Arial" w:hAnsi="Arial" w:cs="Arial"/>
          <w:b/>
          <w:lang w:eastAsia="cs-CZ"/>
        </w:rPr>
        <w:t>Možnosti u</w:t>
      </w:r>
      <w:r w:rsidRPr="00F2784E">
        <w:rPr>
          <w:rFonts w:ascii="Arial" w:hAnsi="Arial" w:cs="Arial"/>
          <w:b/>
          <w:lang w:eastAsia="cs-CZ"/>
        </w:rPr>
        <w:t>končení smlouvy</w:t>
      </w:r>
    </w:p>
    <w:p w14:paraId="70D37F2B" w14:textId="77777777" w:rsidR="00F03D57" w:rsidRPr="00E54BB4" w:rsidRDefault="00F03D57" w:rsidP="00F03D57">
      <w:pPr>
        <w:numPr>
          <w:ilvl w:val="0"/>
          <w:numId w:val="29"/>
        </w:numPr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  <w:lang w:eastAsia="cs-CZ"/>
        </w:rPr>
      </w:pPr>
      <w:r w:rsidRPr="00E54BB4">
        <w:rPr>
          <w:rFonts w:ascii="Arial" w:hAnsi="Arial" w:cs="Arial"/>
          <w:lang w:eastAsia="cs-CZ"/>
        </w:rPr>
        <w:t>Tato smlouva může zaniknout:</w:t>
      </w:r>
    </w:p>
    <w:p w14:paraId="7CC275BA" w14:textId="77777777" w:rsidR="00F03D57" w:rsidRPr="00F2784E" w:rsidRDefault="00F03D57" w:rsidP="00F03D57">
      <w:pPr>
        <w:numPr>
          <w:ilvl w:val="1"/>
          <w:numId w:val="32"/>
        </w:numPr>
        <w:suppressAutoHyphens w:val="0"/>
        <w:spacing w:after="120" w:line="240" w:lineRule="atLeast"/>
        <w:ind w:left="1134" w:hanging="567"/>
        <w:jc w:val="both"/>
        <w:rPr>
          <w:rFonts w:ascii="Arial" w:hAnsi="Arial" w:cs="Arial"/>
          <w:lang w:eastAsia="cs-CZ"/>
        </w:rPr>
      </w:pPr>
      <w:r w:rsidRPr="00F2784E">
        <w:rPr>
          <w:rFonts w:ascii="Arial" w:hAnsi="Arial" w:cs="Arial"/>
          <w:lang w:eastAsia="cs-CZ"/>
        </w:rPr>
        <w:t>písemnou dohodou smluvních stran;</w:t>
      </w:r>
    </w:p>
    <w:p w14:paraId="4B2B49FE" w14:textId="77777777" w:rsidR="00F03D57" w:rsidRPr="00F2784E" w:rsidRDefault="00F03D57" w:rsidP="00F03D57">
      <w:pPr>
        <w:numPr>
          <w:ilvl w:val="1"/>
          <w:numId w:val="32"/>
        </w:numPr>
        <w:suppressAutoHyphens w:val="0"/>
        <w:spacing w:after="120" w:line="240" w:lineRule="atLeast"/>
        <w:ind w:left="1134" w:hanging="567"/>
        <w:jc w:val="both"/>
        <w:rPr>
          <w:rFonts w:ascii="Arial" w:hAnsi="Arial" w:cs="Arial"/>
          <w:lang w:eastAsia="cs-CZ"/>
        </w:rPr>
      </w:pPr>
      <w:r w:rsidRPr="00F2784E">
        <w:rPr>
          <w:rFonts w:ascii="Arial" w:hAnsi="Arial" w:cs="Arial"/>
          <w:lang w:eastAsia="cs-CZ"/>
        </w:rPr>
        <w:t>písemnou výpovědí smlouvy</w:t>
      </w:r>
      <w:r>
        <w:rPr>
          <w:rFonts w:ascii="Arial" w:hAnsi="Arial" w:cs="Arial"/>
          <w:lang w:eastAsia="cs-CZ"/>
        </w:rPr>
        <w:t>;</w:t>
      </w:r>
    </w:p>
    <w:p w14:paraId="56C284FE" w14:textId="534D5DFA" w:rsidR="00F03D57" w:rsidRPr="00F2784E" w:rsidRDefault="00F03D57" w:rsidP="00F03D57">
      <w:pPr>
        <w:numPr>
          <w:ilvl w:val="1"/>
          <w:numId w:val="32"/>
        </w:numPr>
        <w:suppressAutoHyphens w:val="0"/>
        <w:spacing w:after="120" w:line="240" w:lineRule="atLeast"/>
        <w:ind w:left="1134" w:hanging="567"/>
        <w:jc w:val="both"/>
        <w:rPr>
          <w:rFonts w:ascii="Arial" w:hAnsi="Arial" w:cs="Arial"/>
          <w:lang w:eastAsia="cs-CZ"/>
        </w:rPr>
      </w:pPr>
      <w:r w:rsidRPr="00F2784E">
        <w:rPr>
          <w:rFonts w:ascii="Arial" w:hAnsi="Arial" w:cs="Arial"/>
          <w:lang w:eastAsia="cs-CZ"/>
        </w:rPr>
        <w:t>písemným odstoupením od této smlouvy v případě podstatného porušení povinností z</w:t>
      </w:r>
      <w:r w:rsidR="005A6337">
        <w:rPr>
          <w:rFonts w:ascii="Arial" w:hAnsi="Arial" w:cs="Arial"/>
          <w:lang w:eastAsia="cs-CZ"/>
        </w:rPr>
        <w:t> </w:t>
      </w:r>
      <w:r w:rsidRPr="00F2784E">
        <w:rPr>
          <w:rFonts w:ascii="Arial" w:hAnsi="Arial" w:cs="Arial"/>
          <w:lang w:eastAsia="cs-CZ"/>
        </w:rPr>
        <w:t>této smlouvy některou ze smluvních stran.</w:t>
      </w:r>
    </w:p>
    <w:p w14:paraId="7F74D771" w14:textId="2F5CD5D1" w:rsidR="00F03D57" w:rsidRPr="00E54BB4" w:rsidRDefault="00F03D57" w:rsidP="00F03D57">
      <w:pPr>
        <w:numPr>
          <w:ilvl w:val="0"/>
          <w:numId w:val="29"/>
        </w:numPr>
        <w:suppressAutoHyphens w:val="0"/>
        <w:spacing w:after="120"/>
        <w:ind w:left="567" w:hanging="567"/>
        <w:jc w:val="both"/>
        <w:rPr>
          <w:rFonts w:ascii="Arial" w:hAnsi="Arial" w:cs="Arial"/>
          <w:lang w:eastAsia="cs-CZ"/>
        </w:rPr>
      </w:pPr>
      <w:r w:rsidRPr="00E54BB4">
        <w:rPr>
          <w:rFonts w:ascii="Arial" w:hAnsi="Arial" w:cs="Arial"/>
          <w:lang w:eastAsia="cs-CZ"/>
        </w:rPr>
        <w:t>Obě smluvní strany mohou tuto smlouvu vypovědět i bez udání důvodu. Výpovědní lhůta činí 1</w:t>
      </w:r>
      <w:r w:rsidR="005A6337">
        <w:rPr>
          <w:rFonts w:ascii="Arial" w:hAnsi="Arial" w:cs="Arial"/>
          <w:lang w:eastAsia="cs-CZ"/>
        </w:rPr>
        <w:t> </w:t>
      </w:r>
      <w:r w:rsidRPr="00E54BB4">
        <w:rPr>
          <w:rFonts w:ascii="Arial" w:hAnsi="Arial" w:cs="Arial"/>
          <w:lang w:eastAsia="cs-CZ"/>
        </w:rPr>
        <w:t>měsíc a počíná běžet prvním dnem měsíce následujícího po měsíci, v němž byla písemná výpověď doručena druhé smluvní straně.</w:t>
      </w:r>
    </w:p>
    <w:p w14:paraId="4079FBB8" w14:textId="72F45652" w:rsidR="00F03D57" w:rsidRPr="00E54BB4" w:rsidRDefault="00F03D57" w:rsidP="00F03D57">
      <w:pPr>
        <w:numPr>
          <w:ilvl w:val="0"/>
          <w:numId w:val="29"/>
        </w:numPr>
        <w:suppressAutoHyphens w:val="0"/>
        <w:spacing w:after="120"/>
        <w:ind w:left="567" w:hanging="567"/>
        <w:jc w:val="both"/>
        <w:rPr>
          <w:rFonts w:ascii="Arial" w:hAnsi="Arial" w:cs="Arial"/>
          <w:lang w:eastAsia="cs-CZ"/>
        </w:rPr>
      </w:pPr>
      <w:r w:rsidRPr="00960ABC">
        <w:rPr>
          <w:rFonts w:ascii="Arial" w:hAnsi="Arial" w:cs="Arial"/>
          <w:lang w:eastAsia="cs-CZ"/>
        </w:rPr>
        <w:t>Podstatným porušením povinností se rozumí opakované neplnění smlouvy poskytovatelem v</w:t>
      </w:r>
      <w:r w:rsidR="005A6337">
        <w:rPr>
          <w:rFonts w:ascii="Arial" w:hAnsi="Arial" w:cs="Arial"/>
          <w:lang w:eastAsia="cs-CZ"/>
        </w:rPr>
        <w:t> </w:t>
      </w:r>
      <w:r w:rsidRPr="00960ABC">
        <w:rPr>
          <w:rFonts w:ascii="Arial" w:hAnsi="Arial" w:cs="Arial"/>
          <w:lang w:eastAsia="cs-CZ"/>
        </w:rPr>
        <w:t xml:space="preserve">požadovaném termínu a kvalitě, a to </w:t>
      </w:r>
      <w:r w:rsidR="009F7169" w:rsidRPr="00960ABC">
        <w:rPr>
          <w:rFonts w:ascii="Arial" w:hAnsi="Arial" w:cs="Arial"/>
          <w:lang w:eastAsia="cs-CZ"/>
        </w:rPr>
        <w:t>nejméně</w:t>
      </w:r>
      <w:r w:rsidRPr="00960ABC">
        <w:rPr>
          <w:rFonts w:ascii="Arial" w:hAnsi="Arial" w:cs="Arial"/>
          <w:lang w:eastAsia="cs-CZ"/>
        </w:rPr>
        <w:t xml:space="preserve"> </w:t>
      </w:r>
      <w:r w:rsidR="009F7169" w:rsidRPr="00960ABC">
        <w:rPr>
          <w:rFonts w:ascii="Arial" w:hAnsi="Arial" w:cs="Arial"/>
          <w:lang w:eastAsia="cs-CZ"/>
        </w:rPr>
        <w:t>dvakrát</w:t>
      </w:r>
      <w:r w:rsidRPr="00960ABC">
        <w:rPr>
          <w:rFonts w:ascii="Arial" w:hAnsi="Arial" w:cs="Arial"/>
          <w:lang w:eastAsia="cs-CZ"/>
        </w:rPr>
        <w:t>, porušení povinností dle č</w:t>
      </w:r>
      <w:r w:rsidR="0015548B" w:rsidRPr="00960ABC">
        <w:rPr>
          <w:rFonts w:ascii="Arial" w:hAnsi="Arial" w:cs="Arial"/>
          <w:lang w:eastAsia="cs-CZ"/>
        </w:rPr>
        <w:t xml:space="preserve">l. V </w:t>
      </w:r>
      <w:r w:rsidRPr="00960ABC">
        <w:rPr>
          <w:rFonts w:ascii="Arial" w:hAnsi="Arial" w:cs="Arial"/>
          <w:lang w:eastAsia="cs-CZ"/>
        </w:rPr>
        <w:t>této</w:t>
      </w:r>
      <w:r w:rsidRPr="00E54BB4">
        <w:rPr>
          <w:rFonts w:ascii="Arial" w:hAnsi="Arial" w:cs="Arial"/>
          <w:lang w:eastAsia="cs-CZ"/>
        </w:rPr>
        <w:t xml:space="preserve"> smlouvy, nevyřízení reklamace </w:t>
      </w:r>
      <w:r w:rsidR="00EB6975">
        <w:rPr>
          <w:rFonts w:ascii="Arial" w:hAnsi="Arial" w:cs="Arial"/>
          <w:lang w:eastAsia="cs-CZ"/>
        </w:rPr>
        <w:t>či výtky objednatele</w:t>
      </w:r>
      <w:r w:rsidRPr="00E54BB4">
        <w:rPr>
          <w:rFonts w:ascii="Arial" w:hAnsi="Arial" w:cs="Arial"/>
          <w:lang w:eastAsia="cs-CZ"/>
        </w:rPr>
        <w:t>, nebo nezaplacení splatného závazku objednatele i přes výzvu poskytovatele.</w:t>
      </w:r>
    </w:p>
    <w:p w14:paraId="22BA8A74" w14:textId="77777777" w:rsidR="00F03D57" w:rsidRPr="00E54BB4" w:rsidRDefault="00F03D57" w:rsidP="00F03D57">
      <w:pPr>
        <w:pStyle w:val="Odstavecseseznamem"/>
        <w:numPr>
          <w:ilvl w:val="0"/>
          <w:numId w:val="29"/>
        </w:numPr>
        <w:spacing w:after="120" w:line="240" w:lineRule="atLeast"/>
        <w:ind w:left="567" w:hanging="567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E54BB4">
        <w:rPr>
          <w:rFonts w:ascii="Arial" w:eastAsia="Times New Roman" w:hAnsi="Arial" w:cs="Arial"/>
          <w:sz w:val="20"/>
          <w:szCs w:val="20"/>
          <w:lang w:eastAsia="cs-CZ"/>
        </w:rPr>
        <w:t>Odstoupení od smlouvy je účinné dnem, kdy bylo písemné oznámení o odstoupení doručeno druhé smluvní straně.</w:t>
      </w:r>
    </w:p>
    <w:p w14:paraId="695E37FD" w14:textId="77777777" w:rsidR="00F03D57" w:rsidRPr="00E54BB4" w:rsidRDefault="00F03D57" w:rsidP="00F03D57">
      <w:pPr>
        <w:pStyle w:val="Odstavecseseznamem"/>
        <w:numPr>
          <w:ilvl w:val="0"/>
          <w:numId w:val="29"/>
        </w:numPr>
        <w:spacing w:after="120" w:line="240" w:lineRule="atLeast"/>
        <w:ind w:left="567" w:hanging="567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E54BB4">
        <w:rPr>
          <w:rFonts w:ascii="Arial" w:eastAsia="Times New Roman" w:hAnsi="Arial" w:cs="Arial"/>
          <w:sz w:val="20"/>
          <w:szCs w:val="20"/>
          <w:lang w:eastAsia="cs-CZ"/>
        </w:rPr>
        <w:t>Odstoupením od smlouvy nejsou dotčena práva smluvních stran na úhradu splatné smluvní sankce, úroků z prodlení a náhrady škody.</w:t>
      </w:r>
    </w:p>
    <w:p w14:paraId="5E96D96C" w14:textId="77777777" w:rsidR="00357470" w:rsidRPr="00147433" w:rsidRDefault="00357470" w:rsidP="004157BC">
      <w:pPr>
        <w:spacing w:after="120" w:line="280" w:lineRule="atLeast"/>
        <w:jc w:val="center"/>
        <w:rPr>
          <w:rFonts w:ascii="Arial" w:hAnsi="Arial" w:cs="Arial"/>
          <w:b/>
          <w:lang w:eastAsia="cs-CZ"/>
        </w:rPr>
      </w:pPr>
      <w:r w:rsidRPr="00147433">
        <w:rPr>
          <w:rFonts w:ascii="Arial" w:hAnsi="Arial" w:cs="Arial"/>
          <w:b/>
          <w:lang w:eastAsia="cs-CZ"/>
        </w:rPr>
        <w:t xml:space="preserve">Čl. </w:t>
      </w:r>
      <w:r w:rsidR="0063652D">
        <w:rPr>
          <w:rFonts w:ascii="Arial" w:hAnsi="Arial" w:cs="Arial"/>
          <w:b/>
          <w:lang w:eastAsia="cs-CZ"/>
        </w:rPr>
        <w:t>I</w:t>
      </w:r>
      <w:r w:rsidRPr="00147433">
        <w:rPr>
          <w:rFonts w:ascii="Arial" w:hAnsi="Arial" w:cs="Arial"/>
          <w:b/>
          <w:lang w:eastAsia="cs-CZ"/>
        </w:rPr>
        <w:t>V.</w:t>
      </w:r>
    </w:p>
    <w:p w14:paraId="5C1FEF61" w14:textId="77777777" w:rsidR="000B62F7" w:rsidRPr="00147433" w:rsidRDefault="00357470" w:rsidP="004157BC">
      <w:pPr>
        <w:spacing w:after="120" w:line="280" w:lineRule="atLeast"/>
        <w:jc w:val="center"/>
        <w:rPr>
          <w:rFonts w:ascii="Arial" w:hAnsi="Arial" w:cs="Arial"/>
          <w:b/>
          <w:lang w:eastAsia="cs-CZ"/>
        </w:rPr>
      </w:pPr>
      <w:r w:rsidRPr="00147433">
        <w:rPr>
          <w:rFonts w:ascii="Arial" w:hAnsi="Arial" w:cs="Arial"/>
          <w:b/>
          <w:lang w:eastAsia="cs-CZ"/>
        </w:rPr>
        <w:t>Cena, platební podmínky</w:t>
      </w:r>
    </w:p>
    <w:p w14:paraId="502F52B3" w14:textId="2E546C81" w:rsidR="00DB002F" w:rsidRDefault="00DB002F" w:rsidP="0075067D">
      <w:pPr>
        <w:pStyle w:val="Bezmezer"/>
        <w:numPr>
          <w:ilvl w:val="0"/>
          <w:numId w:val="6"/>
        </w:numPr>
        <w:spacing w:after="120" w:line="280" w:lineRule="atLeast"/>
        <w:ind w:left="567" w:hanging="567"/>
        <w:jc w:val="both"/>
        <w:rPr>
          <w:rFonts w:ascii="Arial" w:hAnsi="Arial" w:cs="Arial"/>
          <w:sz w:val="20"/>
          <w:szCs w:val="20"/>
          <w:lang w:eastAsia="cs-CZ"/>
        </w:rPr>
      </w:pPr>
      <w:r w:rsidRPr="00DB002F">
        <w:rPr>
          <w:rFonts w:ascii="Arial" w:hAnsi="Arial" w:cs="Arial"/>
          <w:sz w:val="20"/>
          <w:szCs w:val="20"/>
          <w:lang w:eastAsia="cs-CZ"/>
        </w:rPr>
        <w:t xml:space="preserve">Smluvní strany se dohodly, že celková cena ve výši </w:t>
      </w:r>
      <w:r w:rsidR="0061638A">
        <w:rPr>
          <w:rFonts w:ascii="Arial" w:hAnsi="Arial" w:cs="Arial"/>
          <w:sz w:val="20"/>
          <w:szCs w:val="20"/>
          <w:lang w:eastAsia="cs-CZ"/>
        </w:rPr>
        <w:t>1 439 281,88</w:t>
      </w:r>
      <w:r w:rsidRPr="00DB002F">
        <w:rPr>
          <w:rFonts w:ascii="Arial" w:hAnsi="Arial" w:cs="Arial"/>
          <w:sz w:val="20"/>
          <w:szCs w:val="20"/>
          <w:lang w:eastAsia="cs-CZ"/>
        </w:rPr>
        <w:t xml:space="preserve"> Kč bez DPH (slovy: </w:t>
      </w:r>
      <w:r w:rsidR="0061638A">
        <w:rPr>
          <w:rFonts w:ascii="Arial" w:hAnsi="Arial" w:cs="Arial"/>
          <w:sz w:val="20"/>
          <w:szCs w:val="20"/>
          <w:lang w:eastAsia="cs-CZ"/>
        </w:rPr>
        <w:t xml:space="preserve">jedenmiliončtyřistatřicetdevěttisícdvěstěosmdesátjedna,88 </w:t>
      </w:r>
      <w:r w:rsidRPr="00DB002F">
        <w:rPr>
          <w:rFonts w:ascii="Arial" w:hAnsi="Arial" w:cs="Arial"/>
          <w:sz w:val="20"/>
          <w:szCs w:val="20"/>
          <w:lang w:eastAsia="cs-CZ"/>
        </w:rPr>
        <w:t>korunčeských) obsažená v</w:t>
      </w:r>
      <w:r>
        <w:rPr>
          <w:rFonts w:ascii="Arial" w:hAnsi="Arial" w:cs="Arial"/>
          <w:sz w:val="20"/>
          <w:szCs w:val="20"/>
          <w:lang w:eastAsia="cs-CZ"/>
        </w:rPr>
        <w:t xml:space="preserve"> Příloze</w:t>
      </w:r>
      <w:r w:rsidRPr="00DB002F">
        <w:rPr>
          <w:rFonts w:ascii="Arial" w:hAnsi="Arial" w:cs="Arial"/>
          <w:sz w:val="20"/>
          <w:szCs w:val="20"/>
          <w:lang w:eastAsia="cs-CZ"/>
        </w:rPr>
        <w:t xml:space="preserve"> č.</w:t>
      </w:r>
      <w:r w:rsidR="0061638A">
        <w:rPr>
          <w:rFonts w:ascii="Arial" w:hAnsi="Arial" w:cs="Arial"/>
          <w:sz w:val="20"/>
          <w:szCs w:val="20"/>
          <w:lang w:eastAsia="cs-CZ"/>
        </w:rPr>
        <w:t> </w:t>
      </w:r>
      <w:r w:rsidR="00951862">
        <w:rPr>
          <w:rFonts w:ascii="Arial" w:hAnsi="Arial" w:cs="Arial"/>
          <w:sz w:val="20"/>
          <w:szCs w:val="20"/>
          <w:lang w:eastAsia="cs-CZ"/>
        </w:rPr>
        <w:t>2</w:t>
      </w:r>
      <w:r w:rsidRPr="00DB002F">
        <w:rPr>
          <w:rFonts w:ascii="Arial" w:hAnsi="Arial" w:cs="Arial"/>
          <w:sz w:val="20"/>
          <w:szCs w:val="20"/>
          <w:lang w:eastAsia="cs-CZ"/>
        </w:rPr>
        <w:t xml:space="preserve"> této smlouvy, je sjednána jako nejvýše přípustná, je konečná, nepřekročitelná a zahrnuje veškeré poplatky, výdaje a další náklady spojené s plněním předmětu této smlouvy. K ceně bez DPH bude připočtena zákonná sazba DPH</w:t>
      </w:r>
      <w:r>
        <w:rPr>
          <w:rFonts w:ascii="Arial" w:hAnsi="Arial" w:cs="Arial"/>
          <w:sz w:val="20"/>
          <w:szCs w:val="20"/>
          <w:lang w:eastAsia="cs-CZ"/>
        </w:rPr>
        <w:t>.</w:t>
      </w:r>
    </w:p>
    <w:p w14:paraId="42847D89" w14:textId="77777777" w:rsidR="00DB002F" w:rsidRDefault="00DB002F" w:rsidP="0075067D">
      <w:pPr>
        <w:pStyle w:val="Bezmezer"/>
        <w:numPr>
          <w:ilvl w:val="0"/>
          <w:numId w:val="6"/>
        </w:numPr>
        <w:spacing w:after="120" w:line="280" w:lineRule="atLeast"/>
        <w:ind w:left="567" w:hanging="567"/>
        <w:jc w:val="both"/>
        <w:rPr>
          <w:rFonts w:ascii="Arial" w:hAnsi="Arial" w:cs="Arial"/>
          <w:sz w:val="20"/>
          <w:szCs w:val="20"/>
          <w:lang w:eastAsia="cs-CZ"/>
        </w:rPr>
      </w:pPr>
      <w:r w:rsidRPr="00DB002F">
        <w:rPr>
          <w:rFonts w:ascii="Arial" w:hAnsi="Arial" w:cs="Arial"/>
          <w:sz w:val="20"/>
          <w:szCs w:val="20"/>
          <w:lang w:eastAsia="cs-CZ"/>
        </w:rPr>
        <w:t>Objednatel neposkytuje zálohové platby.</w:t>
      </w:r>
    </w:p>
    <w:p w14:paraId="6FD0C8CF" w14:textId="77777777" w:rsidR="00C633C9" w:rsidRPr="00DB002F" w:rsidRDefault="00DB002F" w:rsidP="0075067D">
      <w:pPr>
        <w:pStyle w:val="Bezmezer"/>
        <w:numPr>
          <w:ilvl w:val="0"/>
          <w:numId w:val="6"/>
        </w:numPr>
        <w:spacing w:after="120" w:line="280" w:lineRule="atLeast"/>
        <w:ind w:left="567" w:hanging="567"/>
        <w:jc w:val="both"/>
        <w:rPr>
          <w:rFonts w:ascii="Arial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P</w:t>
      </w:r>
      <w:r w:rsidR="000B62F7" w:rsidRPr="00C633C9">
        <w:rPr>
          <w:rFonts w:ascii="Arial" w:eastAsia="Times New Roman" w:hAnsi="Arial" w:cs="Arial"/>
          <w:sz w:val="20"/>
          <w:szCs w:val="20"/>
          <w:lang w:eastAsia="cs-CZ"/>
        </w:rPr>
        <w:t xml:space="preserve">oskytovatel vyúčtuje </w:t>
      </w:r>
      <w:r w:rsidR="004479E6">
        <w:rPr>
          <w:rFonts w:ascii="Arial" w:eastAsia="Times New Roman" w:hAnsi="Arial" w:cs="Arial"/>
          <w:sz w:val="20"/>
          <w:szCs w:val="20"/>
          <w:lang w:eastAsia="cs-CZ"/>
        </w:rPr>
        <w:t>o</w:t>
      </w:r>
      <w:r w:rsidR="000B62F7" w:rsidRPr="00C633C9">
        <w:rPr>
          <w:rFonts w:ascii="Arial" w:eastAsia="Times New Roman" w:hAnsi="Arial" w:cs="Arial"/>
          <w:sz w:val="20"/>
          <w:szCs w:val="20"/>
          <w:lang w:eastAsia="cs-CZ"/>
        </w:rPr>
        <w:t>bjednateli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cenu za realizaci předmětu této smlouvy formou faktury, jež</w:t>
      </w:r>
      <w:r w:rsidR="000B62F7" w:rsidRPr="00C633C9">
        <w:rPr>
          <w:rFonts w:ascii="Arial" w:eastAsia="Times New Roman" w:hAnsi="Arial" w:cs="Arial"/>
          <w:sz w:val="20"/>
          <w:szCs w:val="20"/>
          <w:lang w:eastAsia="cs-CZ"/>
        </w:rPr>
        <w:t xml:space="preserve"> musí obsahovat veškeré náležitosti daňového dokladu dle zákona č.</w:t>
      </w:r>
      <w:r w:rsidR="000B62F7" w:rsidRPr="00C633C9">
        <w:rPr>
          <w:rFonts w:ascii="Arial" w:hAnsi="Arial" w:cs="Arial"/>
          <w:sz w:val="20"/>
          <w:szCs w:val="20"/>
          <w:lang w:eastAsia="cs-CZ"/>
        </w:rPr>
        <w:t> </w:t>
      </w:r>
      <w:r w:rsidR="000B62F7" w:rsidRPr="00C633C9">
        <w:rPr>
          <w:rFonts w:ascii="Arial" w:eastAsia="Times New Roman" w:hAnsi="Arial" w:cs="Arial"/>
          <w:sz w:val="20"/>
          <w:szCs w:val="20"/>
          <w:lang w:eastAsia="cs-CZ"/>
        </w:rPr>
        <w:t>563/1991 Sb., o účetnictví, ve znění pozdějších předpisů, zákona č.</w:t>
      </w:r>
      <w:r w:rsidR="000B62F7" w:rsidRPr="00C633C9">
        <w:rPr>
          <w:rFonts w:ascii="Arial" w:hAnsi="Arial" w:cs="Arial"/>
          <w:sz w:val="20"/>
          <w:szCs w:val="20"/>
          <w:lang w:eastAsia="cs-CZ"/>
        </w:rPr>
        <w:t> </w:t>
      </w:r>
      <w:r w:rsidR="000B62F7" w:rsidRPr="00C633C9">
        <w:rPr>
          <w:rFonts w:ascii="Arial" w:eastAsia="Times New Roman" w:hAnsi="Arial" w:cs="Arial"/>
          <w:sz w:val="20"/>
          <w:szCs w:val="20"/>
          <w:lang w:eastAsia="cs-CZ"/>
        </w:rPr>
        <w:t xml:space="preserve">235/2004 Sb., o dani z přidané hodnoty, ve znění pozdějších předpisů a § </w:t>
      </w:r>
      <w:r w:rsidR="0021133F" w:rsidRPr="00C633C9">
        <w:rPr>
          <w:rFonts w:ascii="Arial" w:eastAsia="Times New Roman" w:hAnsi="Arial" w:cs="Arial"/>
          <w:sz w:val="20"/>
          <w:szCs w:val="20"/>
          <w:lang w:eastAsia="cs-CZ"/>
        </w:rPr>
        <w:t>435</w:t>
      </w:r>
      <w:r w:rsidR="000B62F7" w:rsidRPr="00C633C9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21133F" w:rsidRPr="00C633C9">
        <w:rPr>
          <w:rFonts w:ascii="Arial" w:eastAsia="Times New Roman" w:hAnsi="Arial" w:cs="Arial"/>
          <w:sz w:val="20"/>
          <w:szCs w:val="20"/>
          <w:lang w:eastAsia="cs-CZ"/>
        </w:rPr>
        <w:t>občanského</w:t>
      </w:r>
      <w:r w:rsidR="000B62F7" w:rsidRPr="00C633C9">
        <w:rPr>
          <w:rFonts w:ascii="Arial" w:eastAsia="Times New Roman" w:hAnsi="Arial" w:cs="Arial"/>
          <w:sz w:val="20"/>
          <w:szCs w:val="20"/>
          <w:lang w:eastAsia="cs-CZ"/>
        </w:rPr>
        <w:t xml:space="preserve"> zákoníku.</w:t>
      </w:r>
    </w:p>
    <w:p w14:paraId="37B49773" w14:textId="5132068F" w:rsidR="00DB002F" w:rsidRPr="00C633C9" w:rsidRDefault="00DB002F" w:rsidP="0075067D">
      <w:pPr>
        <w:pStyle w:val="Bezmezer"/>
        <w:numPr>
          <w:ilvl w:val="0"/>
          <w:numId w:val="6"/>
        </w:numPr>
        <w:spacing w:after="120" w:line="280" w:lineRule="atLeast"/>
        <w:ind w:left="567" w:hanging="567"/>
        <w:jc w:val="both"/>
        <w:rPr>
          <w:rFonts w:ascii="Arial" w:hAnsi="Arial" w:cs="Arial"/>
          <w:sz w:val="20"/>
          <w:szCs w:val="20"/>
        </w:rPr>
      </w:pPr>
      <w:r w:rsidRPr="00DB002F">
        <w:rPr>
          <w:rFonts w:ascii="Arial" w:hAnsi="Arial" w:cs="Arial"/>
          <w:sz w:val="20"/>
          <w:szCs w:val="20"/>
        </w:rPr>
        <w:t>Faktura bude vystavena a doručena objednateli do 10. dne kalendářního měsíce následujícího po kalendářním měsíci, za který má objednatel zaplatit, a to dle skutečně poskytnutých služeb a</w:t>
      </w:r>
      <w:r w:rsidR="005A6337">
        <w:rPr>
          <w:rFonts w:ascii="Arial" w:hAnsi="Arial" w:cs="Arial"/>
          <w:sz w:val="20"/>
          <w:szCs w:val="20"/>
        </w:rPr>
        <w:t> </w:t>
      </w:r>
      <w:r w:rsidRPr="00DB002F">
        <w:rPr>
          <w:rFonts w:ascii="Arial" w:hAnsi="Arial" w:cs="Arial"/>
          <w:sz w:val="20"/>
          <w:szCs w:val="20"/>
        </w:rPr>
        <w:t xml:space="preserve">hygienických </w:t>
      </w:r>
      <w:r w:rsidR="005457D3">
        <w:rPr>
          <w:rFonts w:ascii="Arial" w:hAnsi="Arial" w:cs="Arial"/>
          <w:sz w:val="20"/>
          <w:szCs w:val="20"/>
        </w:rPr>
        <w:t>prostředků</w:t>
      </w:r>
      <w:r w:rsidRPr="00DB002F">
        <w:rPr>
          <w:rFonts w:ascii="Arial" w:hAnsi="Arial" w:cs="Arial"/>
          <w:sz w:val="20"/>
          <w:szCs w:val="20"/>
        </w:rPr>
        <w:t>.</w:t>
      </w:r>
    </w:p>
    <w:p w14:paraId="2622E022" w14:textId="00188474" w:rsidR="000B62F7" w:rsidRPr="00C633C9" w:rsidRDefault="000B62F7" w:rsidP="0075067D">
      <w:pPr>
        <w:pStyle w:val="Bezmezer"/>
        <w:numPr>
          <w:ilvl w:val="0"/>
          <w:numId w:val="6"/>
        </w:numPr>
        <w:spacing w:after="120" w:line="280" w:lineRule="atLeast"/>
        <w:ind w:left="567" w:hanging="567"/>
        <w:jc w:val="both"/>
        <w:rPr>
          <w:rFonts w:ascii="Arial" w:hAnsi="Arial" w:cs="Arial"/>
          <w:sz w:val="20"/>
          <w:szCs w:val="20"/>
          <w:lang w:eastAsia="cs-CZ"/>
        </w:rPr>
      </w:pPr>
      <w:r w:rsidRPr="00C633C9">
        <w:rPr>
          <w:rFonts w:ascii="Arial" w:hAnsi="Arial" w:cs="Arial"/>
          <w:sz w:val="20"/>
          <w:szCs w:val="20"/>
        </w:rPr>
        <w:t>Splatnost faktury činí 21 dnů od jejího doručení objednateli. Pokud faktura neobsahuje všechny zákonem a smlouvou stanovené náležitosti, je objednatel oprávněn ji do data splatnosti vrátit s</w:t>
      </w:r>
      <w:r w:rsidR="005A6337">
        <w:rPr>
          <w:rFonts w:ascii="Arial" w:hAnsi="Arial" w:cs="Arial"/>
          <w:sz w:val="20"/>
          <w:szCs w:val="20"/>
        </w:rPr>
        <w:t> </w:t>
      </w:r>
      <w:r w:rsidRPr="00C633C9">
        <w:rPr>
          <w:rFonts w:ascii="Arial" w:hAnsi="Arial" w:cs="Arial"/>
          <w:sz w:val="20"/>
          <w:szCs w:val="20"/>
        </w:rPr>
        <w:t>tím, že poskytovatel je poté povinen vystavit novou fakturu s</w:t>
      </w:r>
      <w:r w:rsidR="00DB002F">
        <w:rPr>
          <w:rFonts w:ascii="Arial" w:hAnsi="Arial" w:cs="Arial"/>
          <w:sz w:val="20"/>
          <w:szCs w:val="20"/>
        </w:rPr>
        <w:t> </w:t>
      </w:r>
      <w:r w:rsidRPr="00C633C9">
        <w:rPr>
          <w:rFonts w:ascii="Arial" w:hAnsi="Arial" w:cs="Arial"/>
          <w:sz w:val="20"/>
          <w:szCs w:val="20"/>
        </w:rPr>
        <w:t>novým</w:t>
      </w:r>
      <w:r w:rsidR="00DB002F">
        <w:rPr>
          <w:rFonts w:ascii="Arial" w:hAnsi="Arial" w:cs="Arial"/>
          <w:sz w:val="20"/>
          <w:szCs w:val="20"/>
        </w:rPr>
        <w:t xml:space="preserve"> jednadvacetidenním</w:t>
      </w:r>
      <w:r w:rsidRPr="00C633C9">
        <w:rPr>
          <w:rFonts w:ascii="Arial" w:hAnsi="Arial" w:cs="Arial"/>
          <w:sz w:val="20"/>
          <w:szCs w:val="20"/>
        </w:rPr>
        <w:t xml:space="preserve"> termínem splatnosti. V takovém případě není objednatel v prodlení s úhradou. Poslední daňový doklad v kalendářním roce musí být objednateli doručen nejpozději 7. prosince příslušného roku.</w:t>
      </w:r>
    </w:p>
    <w:p w14:paraId="22FD4B86" w14:textId="77777777" w:rsidR="000B62F7" w:rsidRDefault="000B62F7" w:rsidP="0075067D">
      <w:pPr>
        <w:pStyle w:val="Bezmezer"/>
        <w:numPr>
          <w:ilvl w:val="0"/>
          <w:numId w:val="6"/>
        </w:numPr>
        <w:spacing w:after="120" w:line="280" w:lineRule="atLeast"/>
        <w:ind w:left="567" w:hanging="567"/>
        <w:jc w:val="both"/>
        <w:rPr>
          <w:rFonts w:ascii="Arial" w:hAnsi="Arial" w:cs="Arial"/>
          <w:sz w:val="20"/>
          <w:szCs w:val="20"/>
          <w:lang w:eastAsia="cs-CZ"/>
        </w:rPr>
      </w:pPr>
      <w:r w:rsidRPr="00147433">
        <w:rPr>
          <w:rFonts w:ascii="Arial" w:hAnsi="Arial" w:cs="Arial"/>
          <w:sz w:val="20"/>
          <w:szCs w:val="20"/>
        </w:rPr>
        <w:t xml:space="preserve">Veškeré platby budou poukázány bankovním převodem na účet </w:t>
      </w:r>
      <w:r>
        <w:rPr>
          <w:rFonts w:ascii="Arial" w:hAnsi="Arial" w:cs="Arial"/>
          <w:sz w:val="20"/>
          <w:szCs w:val="20"/>
        </w:rPr>
        <w:t>poskytovatele</w:t>
      </w:r>
      <w:r w:rsidRPr="00147433">
        <w:rPr>
          <w:rFonts w:ascii="Arial" w:hAnsi="Arial" w:cs="Arial"/>
          <w:sz w:val="20"/>
          <w:szCs w:val="20"/>
        </w:rPr>
        <w:t xml:space="preserve"> uvedený na faktuře. Za okamžik zaplacení je považován den,</w:t>
      </w:r>
      <w:r w:rsidR="0012698E">
        <w:rPr>
          <w:rFonts w:ascii="Arial" w:hAnsi="Arial" w:cs="Arial"/>
          <w:sz w:val="20"/>
          <w:szCs w:val="20"/>
        </w:rPr>
        <w:t xml:space="preserve"> kdy je částka odepsána z účtu o</w:t>
      </w:r>
      <w:r w:rsidRPr="00147433">
        <w:rPr>
          <w:rFonts w:ascii="Arial" w:hAnsi="Arial" w:cs="Arial"/>
          <w:sz w:val="20"/>
          <w:szCs w:val="20"/>
        </w:rPr>
        <w:t>bjednatele.</w:t>
      </w:r>
    </w:p>
    <w:p w14:paraId="6A471EFB" w14:textId="77777777" w:rsidR="005457D3" w:rsidRDefault="005457D3">
      <w:pPr>
        <w:suppressAutoHyphens w:val="0"/>
        <w:rPr>
          <w:rFonts w:ascii="Arial" w:hAnsi="Arial" w:cs="Arial"/>
          <w:b/>
          <w:lang w:eastAsia="cs-CZ"/>
        </w:rPr>
      </w:pPr>
      <w:r>
        <w:rPr>
          <w:rFonts w:ascii="Arial" w:hAnsi="Arial" w:cs="Arial"/>
          <w:b/>
          <w:lang w:eastAsia="cs-CZ"/>
        </w:rPr>
        <w:br w:type="page"/>
      </w:r>
    </w:p>
    <w:p w14:paraId="457C7214" w14:textId="77777777" w:rsidR="000B62F7" w:rsidRPr="00147433" w:rsidRDefault="000B62F7" w:rsidP="004157BC">
      <w:pPr>
        <w:spacing w:after="120" w:line="280" w:lineRule="atLeast"/>
        <w:ind w:left="720"/>
        <w:jc w:val="center"/>
        <w:rPr>
          <w:rFonts w:ascii="Arial" w:hAnsi="Arial" w:cs="Arial"/>
          <w:b/>
          <w:lang w:eastAsia="cs-CZ"/>
        </w:rPr>
      </w:pPr>
      <w:r w:rsidRPr="00147433">
        <w:rPr>
          <w:rFonts w:ascii="Arial" w:hAnsi="Arial" w:cs="Arial"/>
          <w:b/>
          <w:lang w:eastAsia="cs-CZ"/>
        </w:rPr>
        <w:lastRenderedPageBreak/>
        <w:t>Čl. V.</w:t>
      </w:r>
    </w:p>
    <w:p w14:paraId="52313C83" w14:textId="77777777" w:rsidR="000B62F7" w:rsidRPr="00147433" w:rsidRDefault="000B62F7" w:rsidP="004157BC">
      <w:pPr>
        <w:pStyle w:val="Odstavecseseznamem"/>
        <w:spacing w:after="120" w:line="280" w:lineRule="atLeast"/>
        <w:ind w:right="283"/>
        <w:contextualSpacing w:val="0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147433">
        <w:rPr>
          <w:rFonts w:ascii="Arial" w:eastAsia="Times New Roman" w:hAnsi="Arial" w:cs="Arial"/>
          <w:b/>
          <w:sz w:val="20"/>
          <w:szCs w:val="20"/>
          <w:lang w:eastAsia="cs-CZ"/>
        </w:rPr>
        <w:t>P</w:t>
      </w:r>
      <w:r w:rsidR="00861423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ráva a povinnosti </w:t>
      </w:r>
      <w:r w:rsidR="00B52E34">
        <w:rPr>
          <w:rFonts w:ascii="Arial" w:eastAsia="Times New Roman" w:hAnsi="Arial" w:cs="Arial"/>
          <w:b/>
          <w:sz w:val="20"/>
          <w:szCs w:val="20"/>
          <w:lang w:eastAsia="cs-CZ"/>
        </w:rPr>
        <w:t>poskytovatele</w:t>
      </w:r>
    </w:p>
    <w:p w14:paraId="45EB3FDC" w14:textId="77777777" w:rsidR="00B52E34" w:rsidRPr="000007B3" w:rsidRDefault="00B52E34" w:rsidP="00B52E34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 w:rsidRPr="00786BA4">
        <w:rPr>
          <w:rFonts w:ascii="Arial" w:hAnsi="Arial" w:cs="Arial"/>
          <w:lang w:eastAsia="cs-CZ"/>
        </w:rPr>
        <w:t>Poskytovatel</w:t>
      </w:r>
      <w:r w:rsidRPr="00786BA4">
        <w:rPr>
          <w:rFonts w:ascii="Arial" w:hAnsi="Arial" w:cs="Arial"/>
        </w:rPr>
        <w:t xml:space="preserve"> se zavazuje během plnění smlouvy a po ukončení smlouvy zachovávat mlčenlivost o všech skutečnostech, o kterých se dozví od </w:t>
      </w:r>
      <w:r>
        <w:rPr>
          <w:rFonts w:ascii="Arial" w:hAnsi="Arial" w:cs="Arial"/>
        </w:rPr>
        <w:t>o</w:t>
      </w:r>
      <w:r w:rsidRPr="00786BA4">
        <w:rPr>
          <w:rFonts w:ascii="Arial" w:hAnsi="Arial" w:cs="Arial"/>
        </w:rPr>
        <w:t>bjednatele v souvislosti s plněním smlouvy</w:t>
      </w:r>
      <w:r w:rsidRPr="00786BA4">
        <w:rPr>
          <w:rFonts w:ascii="Arial" w:hAnsi="Arial" w:cs="Arial"/>
          <w:lang w:eastAsia="cs-CZ"/>
        </w:rPr>
        <w:t>.</w:t>
      </w:r>
      <w:r>
        <w:rPr>
          <w:rFonts w:ascii="Arial" w:hAnsi="Arial" w:cs="Arial"/>
          <w:lang w:eastAsia="cs-CZ"/>
        </w:rPr>
        <w:t xml:space="preserve"> </w:t>
      </w:r>
      <w:r w:rsidRPr="000007B3">
        <w:rPr>
          <w:rFonts w:ascii="Arial" w:hAnsi="Arial" w:cs="Arial"/>
        </w:rPr>
        <w:t>Porušení povinnosti mlčenlivosti je považováno za podstatné porušení smluvních povinností.</w:t>
      </w:r>
    </w:p>
    <w:p w14:paraId="6CFDC5B1" w14:textId="77777777" w:rsidR="00B52E34" w:rsidRPr="00B52E34" w:rsidRDefault="00B52E34" w:rsidP="00B52E34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403A2B">
        <w:rPr>
          <w:rFonts w:ascii="Arial" w:hAnsi="Arial" w:cs="Arial"/>
        </w:rPr>
        <w:t xml:space="preserve">Poskytovatel se zavazuje poskytovat </w:t>
      </w:r>
      <w:r>
        <w:rPr>
          <w:rFonts w:ascii="Arial" w:hAnsi="Arial" w:cs="Arial"/>
        </w:rPr>
        <w:t xml:space="preserve">objednateli </w:t>
      </w:r>
      <w:r w:rsidRPr="00403A2B">
        <w:rPr>
          <w:rFonts w:ascii="Arial" w:hAnsi="Arial" w:cs="Arial"/>
        </w:rPr>
        <w:t>veškeré služby</w:t>
      </w:r>
      <w:r>
        <w:rPr>
          <w:rFonts w:ascii="Arial" w:hAnsi="Arial" w:cs="Arial"/>
        </w:rPr>
        <w:t xml:space="preserve"> řádně, včas, ve sjednaném rozsahu, svým jménem, na své náklady a nebezpečí. P</w:t>
      </w:r>
      <w:r w:rsidRPr="00403A2B">
        <w:rPr>
          <w:rFonts w:ascii="Arial" w:hAnsi="Arial" w:cs="Arial"/>
        </w:rPr>
        <w:t>oskytovatel se zavazuje poskytovat veškeré služby s odbornou péčí, v obvyklé kvalitě, dle svých nejlepších znalostí a schopností, přičemž je při své činnosti povinen sledovat a chránit zájmy a dobré jméno objednatele a postupovat v souladu s jeho pokyny</w:t>
      </w:r>
      <w:r>
        <w:rPr>
          <w:rFonts w:ascii="Arial" w:hAnsi="Arial" w:cs="Arial"/>
        </w:rPr>
        <w:t xml:space="preserve">. </w:t>
      </w:r>
      <w:r w:rsidRPr="009A7D50">
        <w:rPr>
          <w:rFonts w:ascii="Arial" w:hAnsi="Arial" w:cs="Arial"/>
        </w:rPr>
        <w:t xml:space="preserve">Poskytovatel se zavazuje dodržovat instrukce a pravidla stanovená v Příloze č. </w:t>
      </w:r>
      <w:r w:rsidR="00322E83">
        <w:rPr>
          <w:rFonts w:ascii="Arial" w:hAnsi="Arial" w:cs="Arial"/>
        </w:rPr>
        <w:t>4</w:t>
      </w:r>
      <w:r w:rsidRPr="009A7D50">
        <w:rPr>
          <w:rFonts w:ascii="Arial" w:hAnsi="Arial" w:cs="Arial"/>
        </w:rPr>
        <w:t xml:space="preserve"> – Návod na obsluhu.</w:t>
      </w:r>
    </w:p>
    <w:p w14:paraId="5E961148" w14:textId="51D1CBF0" w:rsidR="00B52E34" w:rsidRDefault="00B52E34" w:rsidP="00B52E34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DB002F">
        <w:rPr>
          <w:rFonts w:ascii="Arial" w:hAnsi="Arial" w:cs="Arial"/>
          <w:lang w:eastAsia="cs-CZ"/>
        </w:rPr>
        <w:t>Poskytovatel se zavazuje, že bude</w:t>
      </w:r>
      <w:r>
        <w:rPr>
          <w:rFonts w:ascii="Arial" w:hAnsi="Arial" w:cs="Arial"/>
          <w:lang w:eastAsia="cs-CZ"/>
        </w:rPr>
        <w:t xml:space="preserve"> pro účely plnění této smlouvy </w:t>
      </w:r>
      <w:r w:rsidRPr="00DB002F">
        <w:rPr>
          <w:rFonts w:ascii="Arial" w:hAnsi="Arial" w:cs="Arial"/>
          <w:lang w:eastAsia="cs-CZ"/>
        </w:rPr>
        <w:t xml:space="preserve">využívat </w:t>
      </w:r>
      <w:r>
        <w:rPr>
          <w:rFonts w:ascii="Arial" w:hAnsi="Arial" w:cs="Arial"/>
          <w:lang w:eastAsia="cs-CZ"/>
        </w:rPr>
        <w:t xml:space="preserve">pouze zaměstnance a uvedené v Příloze č. </w:t>
      </w:r>
      <w:r w:rsidR="00322E83">
        <w:rPr>
          <w:rFonts w:ascii="Arial" w:hAnsi="Arial" w:cs="Arial"/>
          <w:lang w:eastAsia="cs-CZ"/>
        </w:rPr>
        <w:t>3</w:t>
      </w:r>
      <w:r>
        <w:rPr>
          <w:rFonts w:ascii="Arial" w:hAnsi="Arial" w:cs="Arial"/>
          <w:lang w:eastAsia="cs-CZ"/>
        </w:rPr>
        <w:t xml:space="preserve"> – Seznam zaměstnanců</w:t>
      </w:r>
      <w:r w:rsidR="00F52B55">
        <w:rPr>
          <w:rFonts w:ascii="Arial" w:hAnsi="Arial" w:cs="Arial"/>
          <w:lang w:eastAsia="cs-CZ"/>
        </w:rPr>
        <w:t xml:space="preserve"> (dále jen „Příloha č. 3“)</w:t>
      </w:r>
      <w:r>
        <w:rPr>
          <w:rFonts w:ascii="Arial" w:hAnsi="Arial" w:cs="Arial"/>
          <w:lang w:eastAsia="cs-CZ"/>
        </w:rPr>
        <w:t>.</w:t>
      </w:r>
    </w:p>
    <w:p w14:paraId="3E21EC45" w14:textId="6C113C25" w:rsidR="00B52E34" w:rsidRDefault="00B52E34" w:rsidP="00B52E34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  <w:lang w:eastAsia="cs-CZ"/>
        </w:rPr>
        <w:t>V případě porušení podmínky dle odst. 3 tohoto čl. nebude zaměstnanec vpuštěn do budovy a</w:t>
      </w:r>
      <w:r w:rsidR="00BD0BE8">
        <w:rPr>
          <w:rFonts w:ascii="Arial" w:hAnsi="Arial" w:cs="Arial"/>
          <w:lang w:eastAsia="cs-CZ"/>
        </w:rPr>
        <w:t> </w:t>
      </w:r>
      <w:r>
        <w:rPr>
          <w:rFonts w:ascii="Arial" w:hAnsi="Arial" w:cs="Arial"/>
          <w:lang w:eastAsia="cs-CZ"/>
        </w:rPr>
        <w:t xml:space="preserve">poskytovatel je povinen zajistit provedení služeb dle této smlouvy jiným zaměstnancem uvedeným v Příloze č. </w:t>
      </w:r>
      <w:r w:rsidR="00322E83">
        <w:rPr>
          <w:rFonts w:ascii="Arial" w:hAnsi="Arial" w:cs="Arial"/>
          <w:lang w:eastAsia="cs-CZ"/>
        </w:rPr>
        <w:t>3</w:t>
      </w:r>
      <w:r>
        <w:rPr>
          <w:rFonts w:ascii="Arial" w:hAnsi="Arial" w:cs="Arial"/>
          <w:lang w:eastAsia="cs-CZ"/>
        </w:rPr>
        <w:t>.</w:t>
      </w:r>
    </w:p>
    <w:p w14:paraId="3671E93C" w14:textId="7314047C" w:rsidR="00B52E34" w:rsidRDefault="00B52E34" w:rsidP="00B52E34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  <w:lang w:eastAsia="cs-CZ"/>
        </w:rPr>
        <w:t xml:space="preserve">Poskytovatel se zavazuje zajistit, aby zaměstnanci uvedení v Příloze č. </w:t>
      </w:r>
      <w:r w:rsidR="00322E83">
        <w:rPr>
          <w:rFonts w:ascii="Arial" w:hAnsi="Arial" w:cs="Arial"/>
          <w:lang w:eastAsia="cs-CZ"/>
        </w:rPr>
        <w:t>3</w:t>
      </w:r>
      <w:r>
        <w:rPr>
          <w:rFonts w:ascii="Arial" w:hAnsi="Arial" w:cs="Arial"/>
          <w:lang w:eastAsia="cs-CZ"/>
        </w:rPr>
        <w:t xml:space="preserve"> podílející se na plnění předmětu této smlouvy po celou dobu trvání této smlouvy splňovali následující podmínky:</w:t>
      </w:r>
    </w:p>
    <w:p w14:paraId="4B0D784A" w14:textId="77777777" w:rsidR="00B52E34" w:rsidRDefault="00B52E34" w:rsidP="00B52E34">
      <w:pPr>
        <w:numPr>
          <w:ilvl w:val="1"/>
          <w:numId w:val="23"/>
        </w:numPr>
        <w:tabs>
          <w:tab w:val="left" w:pos="-1701"/>
        </w:tabs>
        <w:suppressAutoHyphens w:val="0"/>
        <w:spacing w:after="120" w:line="240" w:lineRule="atLeast"/>
        <w:ind w:left="1134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pracovněprávní vztah k poskytovateli;</w:t>
      </w:r>
    </w:p>
    <w:p w14:paraId="5ECC9263" w14:textId="77777777" w:rsidR="00B52E34" w:rsidRDefault="00B52E34" w:rsidP="00B52E34">
      <w:pPr>
        <w:numPr>
          <w:ilvl w:val="1"/>
          <w:numId w:val="23"/>
        </w:numPr>
        <w:tabs>
          <w:tab w:val="left" w:pos="-1701"/>
        </w:tabs>
        <w:suppressAutoHyphens w:val="0"/>
        <w:spacing w:after="120" w:line="240" w:lineRule="atLeast"/>
        <w:ind w:left="1134" w:hanging="567"/>
        <w:jc w:val="both"/>
        <w:rPr>
          <w:rFonts w:ascii="Arial" w:hAnsi="Arial" w:cs="Arial"/>
        </w:rPr>
      </w:pPr>
      <w:r>
        <w:rPr>
          <w:rFonts w:ascii="Arial" w:hAnsi="Arial" w:cs="Arial"/>
          <w:lang w:eastAsia="cs-CZ"/>
        </w:rPr>
        <w:t>bezúhonnost;</w:t>
      </w:r>
    </w:p>
    <w:p w14:paraId="6918C232" w14:textId="77777777" w:rsidR="00B52E34" w:rsidRDefault="00B52E34" w:rsidP="00B52E34">
      <w:pPr>
        <w:numPr>
          <w:ilvl w:val="1"/>
          <w:numId w:val="23"/>
        </w:numPr>
        <w:tabs>
          <w:tab w:val="left" w:pos="-1701"/>
        </w:tabs>
        <w:suppressAutoHyphens w:val="0"/>
        <w:spacing w:after="120" w:line="240" w:lineRule="atLeast"/>
        <w:ind w:left="1134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věk nad 18 let;</w:t>
      </w:r>
    </w:p>
    <w:p w14:paraId="75DED705" w14:textId="77777777" w:rsidR="00B52E34" w:rsidRDefault="00B52E34" w:rsidP="00B52E34">
      <w:pPr>
        <w:numPr>
          <w:ilvl w:val="1"/>
          <w:numId w:val="23"/>
        </w:numPr>
        <w:tabs>
          <w:tab w:val="left" w:pos="-1701"/>
        </w:tabs>
        <w:suppressAutoHyphens w:val="0"/>
        <w:spacing w:after="120" w:line="240" w:lineRule="atLeast"/>
        <w:ind w:left="1134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znalost českého jazyka na úrovni B1</w:t>
      </w:r>
      <w:r w:rsidRPr="00646438">
        <w:rPr>
          <w:rFonts w:ascii="Arial" w:hAnsi="Arial" w:cs="Arial"/>
        </w:rPr>
        <w:t xml:space="preserve"> </w:t>
      </w:r>
      <w:r w:rsidRPr="001B5841">
        <w:rPr>
          <w:rFonts w:ascii="Arial" w:hAnsi="Arial" w:cs="Arial"/>
        </w:rPr>
        <w:t>podle Společného evropského referenčního rámce pro jazyky</w:t>
      </w:r>
      <w:r>
        <w:rPr>
          <w:rFonts w:ascii="Arial" w:hAnsi="Arial" w:cs="Arial"/>
        </w:rPr>
        <w:t>.</w:t>
      </w:r>
    </w:p>
    <w:p w14:paraId="00EBD960" w14:textId="77777777" w:rsidR="00B52E34" w:rsidRPr="00B52E34" w:rsidRDefault="00B52E34" w:rsidP="00B52E34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B52E34">
        <w:rPr>
          <w:rFonts w:ascii="Arial" w:hAnsi="Arial" w:cs="Arial"/>
        </w:rPr>
        <w:t xml:space="preserve">Poskytovatel je povinen na vyžádání objednatele prokázat splnění požadavku dle odst. </w:t>
      </w:r>
      <w:r>
        <w:rPr>
          <w:rFonts w:ascii="Arial" w:hAnsi="Arial" w:cs="Arial"/>
        </w:rPr>
        <w:t>5</w:t>
      </w:r>
      <w:r w:rsidRPr="00B52E34">
        <w:rPr>
          <w:rFonts w:ascii="Arial" w:hAnsi="Arial" w:cs="Arial"/>
        </w:rPr>
        <w:t xml:space="preserve"> tohoto čl.</w:t>
      </w:r>
    </w:p>
    <w:p w14:paraId="72FEE368" w14:textId="6F1E8332" w:rsidR="00B52E34" w:rsidRDefault="00B52E34" w:rsidP="00B52E34">
      <w:pPr>
        <w:widowControl w:val="0"/>
        <w:numPr>
          <w:ilvl w:val="0"/>
          <w:numId w:val="23"/>
        </w:numPr>
        <w:tabs>
          <w:tab w:val="left" w:pos="-1701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 w:rsidRPr="00D14858">
        <w:rPr>
          <w:rFonts w:ascii="Arial" w:hAnsi="Arial" w:cs="Arial"/>
          <w:lang w:eastAsia="cs-CZ"/>
        </w:rPr>
        <w:t xml:space="preserve">Poskytovatel se zavazuje zajistit </w:t>
      </w:r>
      <w:r w:rsidR="00A13671">
        <w:rPr>
          <w:rFonts w:ascii="Arial" w:hAnsi="Arial" w:cs="Arial"/>
          <w:lang w:eastAsia="cs-CZ"/>
        </w:rPr>
        <w:t>alespoň</w:t>
      </w:r>
      <w:r>
        <w:rPr>
          <w:rFonts w:ascii="Arial" w:hAnsi="Arial" w:cs="Arial"/>
          <w:lang w:eastAsia="cs-CZ"/>
        </w:rPr>
        <w:t xml:space="preserve"> přiměřenou</w:t>
      </w:r>
      <w:r w:rsidRPr="00D14858">
        <w:rPr>
          <w:rFonts w:ascii="Arial" w:hAnsi="Arial" w:cs="Arial"/>
          <w:lang w:eastAsia="cs-CZ"/>
        </w:rPr>
        <w:t xml:space="preserve"> fluktuaci </w:t>
      </w:r>
      <w:r w:rsidR="00960ABC">
        <w:rPr>
          <w:rFonts w:ascii="Arial" w:hAnsi="Arial" w:cs="Arial"/>
          <w:lang w:eastAsia="cs-CZ"/>
        </w:rPr>
        <w:t>zaměstnanců</w:t>
      </w:r>
      <w:r w:rsidRPr="00D14858">
        <w:rPr>
          <w:rFonts w:ascii="Arial" w:hAnsi="Arial" w:cs="Arial"/>
          <w:lang w:eastAsia="cs-CZ"/>
        </w:rPr>
        <w:t xml:space="preserve"> podílejících se na plnění předmětu této smlouvy.</w:t>
      </w:r>
      <w:r w:rsidR="009F7169">
        <w:rPr>
          <w:rFonts w:ascii="Arial" w:hAnsi="Arial" w:cs="Arial"/>
          <w:lang w:eastAsia="cs-CZ"/>
        </w:rPr>
        <w:t xml:space="preserve"> Poskytovatel je oprávněn žádat změnu Přílohy č. </w:t>
      </w:r>
      <w:r w:rsidR="00322E83">
        <w:rPr>
          <w:rFonts w:ascii="Arial" w:hAnsi="Arial" w:cs="Arial"/>
          <w:lang w:eastAsia="cs-CZ"/>
        </w:rPr>
        <w:t>3</w:t>
      </w:r>
      <w:r w:rsidR="009F7169">
        <w:rPr>
          <w:rFonts w:ascii="Arial" w:hAnsi="Arial" w:cs="Arial"/>
          <w:lang w:eastAsia="cs-CZ"/>
        </w:rPr>
        <w:t xml:space="preserve">, přičemž </w:t>
      </w:r>
      <w:r w:rsidR="00146970">
        <w:rPr>
          <w:rFonts w:ascii="Arial" w:hAnsi="Arial" w:cs="Arial"/>
          <w:lang w:eastAsia="cs-CZ"/>
        </w:rPr>
        <w:t xml:space="preserve">zašle kontaktní osobě objednatele nový seznam zaměstnanců a </w:t>
      </w:r>
      <w:r w:rsidR="009F7169">
        <w:rPr>
          <w:rFonts w:ascii="Arial" w:hAnsi="Arial" w:cs="Arial"/>
          <w:lang w:eastAsia="cs-CZ"/>
        </w:rPr>
        <w:t>schválení takové změny</w:t>
      </w:r>
      <w:r w:rsidRPr="00871E38">
        <w:rPr>
          <w:rFonts w:ascii="Arial" w:hAnsi="Arial" w:cs="Arial"/>
          <w:lang w:eastAsia="cs-CZ"/>
        </w:rPr>
        <w:t xml:space="preserve"> záleží na rozhodnutí </w:t>
      </w:r>
      <w:r>
        <w:rPr>
          <w:rFonts w:ascii="Arial" w:hAnsi="Arial" w:cs="Arial"/>
          <w:lang w:eastAsia="cs-CZ"/>
        </w:rPr>
        <w:t>objednatele</w:t>
      </w:r>
      <w:r w:rsidRPr="00871E38">
        <w:rPr>
          <w:rFonts w:ascii="Arial" w:hAnsi="Arial" w:cs="Arial"/>
          <w:lang w:eastAsia="cs-CZ"/>
        </w:rPr>
        <w:t xml:space="preserve">. </w:t>
      </w:r>
    </w:p>
    <w:p w14:paraId="3766FB14" w14:textId="720E67C3" w:rsidR="00B52E34" w:rsidRPr="00A13671" w:rsidRDefault="00646438" w:rsidP="00B52E34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A13671">
        <w:rPr>
          <w:rFonts w:ascii="Arial" w:hAnsi="Arial" w:cs="Arial"/>
          <w:lang w:eastAsia="cs-CZ"/>
        </w:rPr>
        <w:t xml:space="preserve">Smluvní strany se dohodly, že za přiměřenou fluktuaci </w:t>
      </w:r>
      <w:r w:rsidR="002069AA" w:rsidRPr="00A13671">
        <w:rPr>
          <w:rFonts w:ascii="Arial" w:hAnsi="Arial" w:cs="Arial"/>
          <w:lang w:eastAsia="cs-CZ"/>
        </w:rPr>
        <w:t>dle odst.</w:t>
      </w:r>
      <w:r w:rsidR="00B52E34" w:rsidRPr="00A13671">
        <w:rPr>
          <w:rFonts w:ascii="Arial" w:hAnsi="Arial" w:cs="Arial"/>
          <w:lang w:eastAsia="cs-CZ"/>
        </w:rPr>
        <w:t xml:space="preserve"> 7</w:t>
      </w:r>
      <w:r w:rsidR="00A52775" w:rsidRPr="00A13671">
        <w:rPr>
          <w:rFonts w:ascii="Arial" w:hAnsi="Arial" w:cs="Arial"/>
          <w:lang w:eastAsia="cs-CZ"/>
        </w:rPr>
        <w:t xml:space="preserve"> tohoto čl. </w:t>
      </w:r>
      <w:r w:rsidRPr="00A13671">
        <w:rPr>
          <w:rFonts w:ascii="Arial" w:hAnsi="Arial" w:cs="Arial"/>
          <w:lang w:eastAsia="cs-CZ"/>
        </w:rPr>
        <w:t>považují změny v</w:t>
      </w:r>
      <w:r w:rsidR="002069AA" w:rsidRPr="00A13671">
        <w:rPr>
          <w:rFonts w:ascii="Arial" w:hAnsi="Arial" w:cs="Arial"/>
          <w:lang w:eastAsia="cs-CZ"/>
        </w:rPr>
        <w:t xml:space="preserve"> Příloze č. </w:t>
      </w:r>
      <w:r w:rsidR="00322E83">
        <w:rPr>
          <w:rFonts w:ascii="Arial" w:hAnsi="Arial" w:cs="Arial"/>
          <w:lang w:eastAsia="cs-CZ"/>
        </w:rPr>
        <w:t>3</w:t>
      </w:r>
      <w:r w:rsidR="002069AA" w:rsidRPr="00A13671">
        <w:rPr>
          <w:rFonts w:ascii="Arial" w:hAnsi="Arial" w:cs="Arial"/>
          <w:lang w:eastAsia="cs-CZ"/>
        </w:rPr>
        <w:t xml:space="preserve"> nejvýše jednou za </w:t>
      </w:r>
      <w:r w:rsidR="00A4785C">
        <w:rPr>
          <w:rFonts w:ascii="Arial" w:hAnsi="Arial" w:cs="Arial"/>
          <w:lang w:eastAsia="cs-CZ"/>
        </w:rPr>
        <w:t>3</w:t>
      </w:r>
      <w:r w:rsidR="00A13671" w:rsidRPr="00A13671">
        <w:rPr>
          <w:rFonts w:ascii="Arial" w:hAnsi="Arial" w:cs="Arial"/>
          <w:lang w:eastAsia="cs-CZ"/>
        </w:rPr>
        <w:t xml:space="preserve"> měsíců</w:t>
      </w:r>
      <w:r w:rsidR="002069AA" w:rsidRPr="00A13671">
        <w:rPr>
          <w:rFonts w:ascii="Arial" w:hAnsi="Arial" w:cs="Arial"/>
          <w:lang w:eastAsia="cs-CZ"/>
        </w:rPr>
        <w:t>.</w:t>
      </w:r>
    </w:p>
    <w:p w14:paraId="04BAFBAC" w14:textId="77777777" w:rsidR="00B52E34" w:rsidRPr="00A13671" w:rsidRDefault="002069AA" w:rsidP="00B52E34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A13671">
        <w:rPr>
          <w:rFonts w:ascii="Arial" w:hAnsi="Arial" w:cs="Arial"/>
          <w:lang w:eastAsia="cs-CZ"/>
        </w:rPr>
        <w:t>Smluvní strany se dohodly, že za nepřiměřenou fluktuaci dle odst.</w:t>
      </w:r>
      <w:r w:rsidR="00A52775" w:rsidRPr="00A13671">
        <w:rPr>
          <w:rFonts w:ascii="Arial" w:hAnsi="Arial" w:cs="Arial"/>
          <w:lang w:eastAsia="cs-CZ"/>
        </w:rPr>
        <w:t xml:space="preserve"> </w:t>
      </w:r>
      <w:r w:rsidR="00B52E34" w:rsidRPr="00A13671">
        <w:rPr>
          <w:rFonts w:ascii="Arial" w:hAnsi="Arial" w:cs="Arial"/>
          <w:lang w:eastAsia="cs-CZ"/>
        </w:rPr>
        <w:t>7</w:t>
      </w:r>
      <w:r w:rsidR="00A52775" w:rsidRPr="00A13671">
        <w:rPr>
          <w:rFonts w:ascii="Arial" w:hAnsi="Arial" w:cs="Arial"/>
          <w:lang w:eastAsia="cs-CZ"/>
        </w:rPr>
        <w:t xml:space="preserve"> tohoto čl.</w:t>
      </w:r>
      <w:r w:rsidRPr="00A13671">
        <w:rPr>
          <w:rFonts w:ascii="Arial" w:hAnsi="Arial" w:cs="Arial"/>
          <w:lang w:eastAsia="cs-CZ"/>
        </w:rPr>
        <w:t xml:space="preserve"> jsou požadavky na změny Přílohy č. </w:t>
      </w:r>
      <w:r w:rsidR="00322E83">
        <w:rPr>
          <w:rFonts w:ascii="Arial" w:hAnsi="Arial" w:cs="Arial"/>
          <w:lang w:eastAsia="cs-CZ"/>
        </w:rPr>
        <w:t>3</w:t>
      </w:r>
      <w:r w:rsidRPr="00A13671">
        <w:rPr>
          <w:rFonts w:ascii="Arial" w:hAnsi="Arial" w:cs="Arial"/>
          <w:lang w:eastAsia="cs-CZ"/>
        </w:rPr>
        <w:t xml:space="preserve"> častější než jednou za </w:t>
      </w:r>
      <w:r w:rsidR="00A13671" w:rsidRPr="00A13671">
        <w:rPr>
          <w:rFonts w:ascii="Arial" w:hAnsi="Arial" w:cs="Arial"/>
          <w:lang w:eastAsia="cs-CZ"/>
        </w:rPr>
        <w:t>6 měsíců</w:t>
      </w:r>
      <w:r w:rsidR="009F7169">
        <w:rPr>
          <w:rFonts w:ascii="Arial" w:hAnsi="Arial" w:cs="Arial"/>
          <w:lang w:eastAsia="cs-CZ"/>
        </w:rPr>
        <w:t>, přičemž n</w:t>
      </w:r>
      <w:r w:rsidRPr="00A13671">
        <w:rPr>
          <w:rFonts w:ascii="Arial" w:hAnsi="Arial" w:cs="Arial"/>
          <w:lang w:eastAsia="cs-CZ"/>
        </w:rPr>
        <w:t xml:space="preserve">epřiměřená fluktuace zaměstnanců je </w:t>
      </w:r>
      <w:r w:rsidR="00A52775" w:rsidRPr="00A13671">
        <w:rPr>
          <w:rFonts w:ascii="Arial" w:hAnsi="Arial" w:cs="Arial"/>
          <w:lang w:eastAsia="cs-CZ"/>
        </w:rPr>
        <w:t>považována za podstatné porušení smluvních povinností.</w:t>
      </w:r>
    </w:p>
    <w:p w14:paraId="14559AF4" w14:textId="77777777" w:rsidR="00B52E34" w:rsidRDefault="00B55137" w:rsidP="00B52E34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B52E34">
        <w:rPr>
          <w:rFonts w:ascii="Arial" w:hAnsi="Arial" w:cs="Arial"/>
          <w:lang w:eastAsia="cs-CZ"/>
        </w:rPr>
        <w:t>Poskytovatel se zavazuje</w:t>
      </w:r>
      <w:r w:rsidR="00A52775" w:rsidRPr="00B52E34">
        <w:rPr>
          <w:rFonts w:ascii="Arial" w:hAnsi="Arial" w:cs="Arial"/>
          <w:lang w:eastAsia="cs-CZ"/>
        </w:rPr>
        <w:t xml:space="preserve"> zajistit okamžitou zastupitelnost svých zaměstnanců podílejících se na plnění předmětu této smlouvy, tedy v případě absence jednoho zaměstnance zajistí poskytovatel provedení služeb dle této smlouvy jiným zaměstnancem uvedeným v Příloze č. </w:t>
      </w:r>
      <w:r w:rsidR="00322E83">
        <w:rPr>
          <w:rFonts w:ascii="Arial" w:hAnsi="Arial" w:cs="Arial"/>
          <w:lang w:eastAsia="cs-CZ"/>
        </w:rPr>
        <w:t>3</w:t>
      </w:r>
      <w:r w:rsidR="00A52775" w:rsidRPr="00B52E34">
        <w:rPr>
          <w:rFonts w:ascii="Arial" w:hAnsi="Arial" w:cs="Arial"/>
          <w:lang w:eastAsia="cs-CZ"/>
        </w:rPr>
        <w:t>.</w:t>
      </w:r>
      <w:r w:rsidR="00A52775" w:rsidRPr="00B52E34">
        <w:rPr>
          <w:rFonts w:ascii="Arial" w:hAnsi="Arial" w:cs="Arial"/>
        </w:rPr>
        <w:t xml:space="preserve"> </w:t>
      </w:r>
      <w:r w:rsidR="00E406D4" w:rsidRPr="00B52E34">
        <w:rPr>
          <w:rFonts w:ascii="Arial" w:hAnsi="Arial" w:cs="Arial"/>
          <w:lang w:eastAsia="cs-CZ"/>
        </w:rPr>
        <w:t>Porušení povinností dle tohoto odst. je považováno za podstatné porušení smluvních povinností.</w:t>
      </w:r>
    </w:p>
    <w:p w14:paraId="33262F39" w14:textId="77777777" w:rsidR="00B52E34" w:rsidRDefault="00961C5B" w:rsidP="00B52E34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B52E34">
        <w:rPr>
          <w:rFonts w:ascii="Arial" w:hAnsi="Arial" w:cs="Arial"/>
        </w:rPr>
        <w:t>Kontaktní osoba poskytovatele uvedená v záhlaví této smlouvy je povinna poskytovat řádnou a dostatečnou součinnost při komunikaci s </w:t>
      </w:r>
      <w:r w:rsidR="004479E6" w:rsidRPr="00B52E34">
        <w:rPr>
          <w:rFonts w:ascii="Arial" w:hAnsi="Arial" w:cs="Arial"/>
        </w:rPr>
        <w:t>o</w:t>
      </w:r>
      <w:r w:rsidRPr="00B52E34">
        <w:rPr>
          <w:rFonts w:ascii="Arial" w:hAnsi="Arial" w:cs="Arial"/>
        </w:rPr>
        <w:t xml:space="preserve">bjednatelem, čímž se rozumí zejména zodpovězení dotazů </w:t>
      </w:r>
      <w:r w:rsidR="004479E6" w:rsidRPr="00B52E34">
        <w:rPr>
          <w:rFonts w:ascii="Arial" w:hAnsi="Arial" w:cs="Arial"/>
        </w:rPr>
        <w:t>o</w:t>
      </w:r>
      <w:r w:rsidRPr="00B52E34">
        <w:rPr>
          <w:rFonts w:ascii="Arial" w:hAnsi="Arial" w:cs="Arial"/>
        </w:rPr>
        <w:t xml:space="preserve">bjednatele, či poskytování informací objednateli v pracovních dnech mezi 8:00 hod. a 17:00 hod., a to nejdéle do 24 hodin od okamžiku obdržení dotazu, či sdělení informace. V případě potřeby je </w:t>
      </w:r>
      <w:r w:rsidR="004479E6" w:rsidRPr="00B52E34">
        <w:rPr>
          <w:rFonts w:ascii="Arial" w:hAnsi="Arial" w:cs="Arial"/>
        </w:rPr>
        <w:t>p</w:t>
      </w:r>
      <w:r w:rsidRPr="00B52E34">
        <w:rPr>
          <w:rFonts w:ascii="Arial" w:hAnsi="Arial" w:cs="Arial"/>
        </w:rPr>
        <w:t>oskytovatel povinen zajistit zástupce této kontaktní osoby.</w:t>
      </w:r>
    </w:p>
    <w:p w14:paraId="5AEE7A78" w14:textId="77777777" w:rsidR="009C3A2C" w:rsidRDefault="00B52E34" w:rsidP="009C3A2C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 w:rsidRPr="009C3A2C">
        <w:rPr>
          <w:rFonts w:ascii="Arial" w:hAnsi="Arial" w:cs="Arial"/>
        </w:rPr>
        <w:lastRenderedPageBreak/>
        <w:t>Poskytovatel se zavazuje poskytovat objednateli veškeré služby tak, aby nedošlo ke vzniku jakékoli škody na budově, včetně jejího vybavení, majetku objednatele, nebo na majetku třetích osob.</w:t>
      </w:r>
    </w:p>
    <w:p w14:paraId="09DD227E" w14:textId="58E7E45F" w:rsidR="00B52E34" w:rsidRPr="0015548B" w:rsidRDefault="00B52E34" w:rsidP="009C3A2C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 w:rsidRPr="0015548B">
        <w:rPr>
          <w:rFonts w:ascii="Arial" w:hAnsi="Arial" w:cs="Arial"/>
        </w:rPr>
        <w:t xml:space="preserve">Poskytovatel se zavazuje </w:t>
      </w:r>
      <w:r w:rsidR="00440831">
        <w:rPr>
          <w:rFonts w:ascii="Arial" w:hAnsi="Arial" w:cs="Arial"/>
        </w:rPr>
        <w:t xml:space="preserve">mít po celou dobu trvání této smlouvy </w:t>
      </w:r>
      <w:r w:rsidRPr="0015548B">
        <w:rPr>
          <w:rFonts w:ascii="Arial" w:hAnsi="Arial" w:cs="Arial"/>
        </w:rPr>
        <w:t>pojištění odpovědnosti za</w:t>
      </w:r>
      <w:r w:rsidR="003020BE">
        <w:rPr>
          <w:rFonts w:ascii="Arial" w:hAnsi="Arial" w:cs="Arial"/>
        </w:rPr>
        <w:t> </w:t>
      </w:r>
      <w:r w:rsidRPr="0015548B">
        <w:rPr>
          <w:rFonts w:ascii="Arial" w:hAnsi="Arial" w:cs="Arial"/>
        </w:rPr>
        <w:t>škodu způsobenou poskytovatelem při jeho činnosti</w:t>
      </w:r>
      <w:r w:rsidR="00322E83">
        <w:rPr>
          <w:rFonts w:ascii="Arial" w:hAnsi="Arial" w:cs="Arial"/>
        </w:rPr>
        <w:t xml:space="preserve"> s pojistnou hodnotou ve výši minimálně 1.000.000,- Kč</w:t>
      </w:r>
      <w:r w:rsidR="00440831">
        <w:rPr>
          <w:rFonts w:ascii="Arial" w:hAnsi="Arial" w:cs="Arial"/>
        </w:rPr>
        <w:t xml:space="preserve"> (Příloha č. </w:t>
      </w:r>
      <w:r w:rsidR="00F52B55">
        <w:rPr>
          <w:rFonts w:ascii="Arial" w:hAnsi="Arial" w:cs="Arial"/>
        </w:rPr>
        <w:t>5 – Pojistná smlouva</w:t>
      </w:r>
      <w:r w:rsidR="009367BB">
        <w:rPr>
          <w:rFonts w:ascii="Arial" w:hAnsi="Arial" w:cs="Arial"/>
        </w:rPr>
        <w:t>/Potvrzení pojišťovací společnosti</w:t>
      </w:r>
      <w:r w:rsidR="00440831">
        <w:rPr>
          <w:rFonts w:ascii="Arial" w:hAnsi="Arial" w:cs="Arial"/>
        </w:rPr>
        <w:t>). V</w:t>
      </w:r>
      <w:r w:rsidR="0015548B" w:rsidRPr="0015548B">
        <w:rPr>
          <w:rFonts w:ascii="Arial" w:hAnsi="Arial" w:cs="Arial"/>
        </w:rPr>
        <w:t> případě přerušení doby pojištění, je</w:t>
      </w:r>
      <w:r w:rsidR="003020BE">
        <w:rPr>
          <w:rFonts w:ascii="Arial" w:hAnsi="Arial" w:cs="Arial"/>
        </w:rPr>
        <w:t> </w:t>
      </w:r>
      <w:r w:rsidR="0015548B" w:rsidRPr="0015548B">
        <w:rPr>
          <w:rFonts w:ascii="Arial" w:hAnsi="Arial" w:cs="Arial"/>
        </w:rPr>
        <w:t>objednatel oprávněn odstoupit od této smlouvy.</w:t>
      </w:r>
    </w:p>
    <w:p w14:paraId="0380E789" w14:textId="3ACA3136" w:rsidR="009C3A2C" w:rsidRDefault="009C3A2C" w:rsidP="009C3A2C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 w:rsidRPr="005171BB">
        <w:rPr>
          <w:rFonts w:ascii="Arial" w:hAnsi="Arial" w:cs="Arial"/>
          <w:lang w:eastAsia="cs-CZ"/>
        </w:rPr>
        <w:t>Zjistí</w:t>
      </w:r>
      <w:r w:rsidR="005E0CCE">
        <w:rPr>
          <w:rFonts w:ascii="Arial" w:hAnsi="Arial" w:cs="Arial"/>
          <w:lang w:eastAsia="cs-CZ"/>
        </w:rPr>
        <w:t>-</w:t>
      </w:r>
      <w:r w:rsidRPr="005171BB">
        <w:rPr>
          <w:rFonts w:ascii="Arial" w:hAnsi="Arial" w:cs="Arial"/>
          <w:lang w:eastAsia="cs-CZ"/>
        </w:rPr>
        <w:t xml:space="preserve">li </w:t>
      </w:r>
      <w:r>
        <w:rPr>
          <w:rFonts w:ascii="Arial" w:hAnsi="Arial" w:cs="Arial"/>
          <w:lang w:eastAsia="cs-CZ"/>
        </w:rPr>
        <w:t>poskytovatel</w:t>
      </w:r>
      <w:r w:rsidRPr="005171BB">
        <w:rPr>
          <w:rFonts w:ascii="Arial" w:hAnsi="Arial" w:cs="Arial"/>
          <w:lang w:eastAsia="cs-CZ"/>
        </w:rPr>
        <w:t xml:space="preserve"> překážky při plnění předmětu této smlouvy, které znemožňují j</w:t>
      </w:r>
      <w:r>
        <w:rPr>
          <w:rFonts w:ascii="Arial" w:hAnsi="Arial" w:cs="Arial"/>
          <w:lang w:eastAsia="cs-CZ"/>
        </w:rPr>
        <w:t>eho řádnou realizaci, je povinen</w:t>
      </w:r>
      <w:r w:rsidRPr="005171BB">
        <w:rPr>
          <w:rFonts w:ascii="Arial" w:hAnsi="Arial" w:cs="Arial"/>
          <w:lang w:eastAsia="cs-CZ"/>
        </w:rPr>
        <w:t xml:space="preserve"> to oznámit bez zbytečného odkladu </w:t>
      </w:r>
      <w:r>
        <w:rPr>
          <w:rFonts w:ascii="Arial" w:hAnsi="Arial" w:cs="Arial"/>
          <w:lang w:eastAsia="cs-CZ"/>
        </w:rPr>
        <w:t>objednateli</w:t>
      </w:r>
      <w:r w:rsidRPr="005171BB">
        <w:rPr>
          <w:rFonts w:ascii="Arial" w:hAnsi="Arial" w:cs="Arial"/>
          <w:lang w:eastAsia="cs-CZ"/>
        </w:rPr>
        <w:t>, se kter</w:t>
      </w:r>
      <w:r>
        <w:rPr>
          <w:rFonts w:ascii="Arial" w:hAnsi="Arial" w:cs="Arial"/>
          <w:lang w:eastAsia="cs-CZ"/>
        </w:rPr>
        <w:t>ým</w:t>
      </w:r>
      <w:r w:rsidRPr="005171BB">
        <w:rPr>
          <w:rFonts w:ascii="Arial" w:hAnsi="Arial" w:cs="Arial"/>
          <w:lang w:eastAsia="cs-CZ"/>
        </w:rPr>
        <w:t xml:space="preserve"> se dohodne na odstranění těchto překážek.</w:t>
      </w:r>
    </w:p>
    <w:p w14:paraId="033F293F" w14:textId="77777777" w:rsidR="009C3A2C" w:rsidRDefault="00B52E34" w:rsidP="009C3A2C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 w:rsidRPr="009C3A2C">
        <w:rPr>
          <w:rFonts w:ascii="Arial" w:hAnsi="Arial" w:cs="Arial"/>
        </w:rPr>
        <w:t>Poskytovatel se zavazuje objednateli hlásit formou e-mailu nebo telefonicky veškeré zjištěné závady v budově nebo zařízení objednatele, a to bez zbytečného odkladu.</w:t>
      </w:r>
    </w:p>
    <w:p w14:paraId="291E0B63" w14:textId="77777777" w:rsidR="009C3A2C" w:rsidRDefault="00B52E34" w:rsidP="009C3A2C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 w:rsidRPr="009C3A2C">
        <w:rPr>
          <w:rFonts w:ascii="Arial" w:hAnsi="Arial" w:cs="Arial"/>
        </w:rPr>
        <w:t>Poskytovatel se zavazuje v souladu se systémem kontroly jakosti provádět kontrolu prováděných prací pověřeným zaměstnancem ve spolupráci se zástupcem objednatele.</w:t>
      </w:r>
    </w:p>
    <w:p w14:paraId="00A7A2F9" w14:textId="77777777" w:rsidR="009C3A2C" w:rsidRDefault="00B52E34" w:rsidP="009C3A2C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 w:rsidRPr="009C3A2C">
        <w:rPr>
          <w:rFonts w:ascii="Arial" w:hAnsi="Arial" w:cs="Arial"/>
        </w:rPr>
        <w:t xml:space="preserve">Poskytovatel se zavazuje odevzdat veškeré věci nalezené </w:t>
      </w:r>
      <w:r w:rsidR="00960ABC">
        <w:rPr>
          <w:rFonts w:ascii="Arial" w:hAnsi="Arial" w:cs="Arial"/>
        </w:rPr>
        <w:t>zaměstnanci</w:t>
      </w:r>
      <w:r w:rsidRPr="009C3A2C">
        <w:rPr>
          <w:rFonts w:ascii="Arial" w:hAnsi="Arial" w:cs="Arial"/>
        </w:rPr>
        <w:t xml:space="preserve"> poskytovatele v uklízených prostorách, které neslouží pro výkon činnosti poskytovatele a mají charakter osobních věcí (zejména klíče, peníze, cennosti a osobní doklady).</w:t>
      </w:r>
    </w:p>
    <w:p w14:paraId="3A23D1F2" w14:textId="2DADAF5C" w:rsidR="009C3A2C" w:rsidRDefault="00B52E34" w:rsidP="009C3A2C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 w:rsidRPr="009C3A2C">
        <w:rPr>
          <w:rFonts w:ascii="Arial" w:hAnsi="Arial" w:cs="Arial"/>
        </w:rPr>
        <w:t xml:space="preserve">Poskytovatel se zavazuje poskytovat </w:t>
      </w:r>
      <w:r w:rsidR="00326EEE">
        <w:rPr>
          <w:rFonts w:ascii="Arial" w:hAnsi="Arial" w:cs="Arial"/>
        </w:rPr>
        <w:t xml:space="preserve">všem </w:t>
      </w:r>
      <w:r w:rsidRPr="009C3A2C">
        <w:rPr>
          <w:rFonts w:ascii="Arial" w:hAnsi="Arial" w:cs="Arial"/>
        </w:rPr>
        <w:t xml:space="preserve">svým </w:t>
      </w:r>
      <w:r w:rsidR="00960ABC">
        <w:rPr>
          <w:rFonts w:ascii="Arial" w:hAnsi="Arial" w:cs="Arial"/>
        </w:rPr>
        <w:t>zaměstnancům</w:t>
      </w:r>
      <w:r w:rsidR="00326EEE">
        <w:rPr>
          <w:rFonts w:ascii="Arial" w:hAnsi="Arial" w:cs="Arial"/>
        </w:rPr>
        <w:t xml:space="preserve"> podílejícím se na plnění předmětu smlouvy</w:t>
      </w:r>
      <w:r w:rsidRPr="009C3A2C">
        <w:rPr>
          <w:rFonts w:ascii="Arial" w:hAnsi="Arial" w:cs="Arial"/>
        </w:rPr>
        <w:t xml:space="preserve"> předepsané ochranné pracovní pomůcky.</w:t>
      </w:r>
    </w:p>
    <w:p w14:paraId="0B3A0031" w14:textId="5B93F068" w:rsidR="009C3A2C" w:rsidRDefault="00B52E34" w:rsidP="009C3A2C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 w:rsidRPr="009C3A2C">
        <w:rPr>
          <w:rFonts w:ascii="Arial" w:hAnsi="Arial" w:cs="Arial"/>
        </w:rPr>
        <w:t xml:space="preserve">Poskytovatel se zavazuje proškolit </w:t>
      </w:r>
      <w:r w:rsidR="00EA2A4D">
        <w:rPr>
          <w:rFonts w:ascii="Arial" w:hAnsi="Arial" w:cs="Arial"/>
        </w:rPr>
        <w:t xml:space="preserve">na své náklady všechny </w:t>
      </w:r>
      <w:r w:rsidRPr="009C3A2C">
        <w:rPr>
          <w:rFonts w:ascii="Arial" w:hAnsi="Arial" w:cs="Arial"/>
        </w:rPr>
        <w:t>zaměstnance</w:t>
      </w:r>
      <w:r w:rsidR="00EA2A4D">
        <w:rPr>
          <w:rFonts w:ascii="Arial" w:hAnsi="Arial" w:cs="Arial"/>
        </w:rPr>
        <w:t xml:space="preserve"> podílející se na plnění </w:t>
      </w:r>
      <w:r w:rsidR="00326EEE">
        <w:rPr>
          <w:rFonts w:ascii="Arial" w:hAnsi="Arial" w:cs="Arial"/>
        </w:rPr>
        <w:t xml:space="preserve">předmětu </w:t>
      </w:r>
      <w:r w:rsidR="00EA2A4D">
        <w:rPr>
          <w:rFonts w:ascii="Arial" w:hAnsi="Arial" w:cs="Arial"/>
        </w:rPr>
        <w:t>této smlouvy uvedené v Příloze č. 3</w:t>
      </w:r>
      <w:r w:rsidRPr="009C3A2C">
        <w:rPr>
          <w:rFonts w:ascii="Arial" w:hAnsi="Arial" w:cs="Arial"/>
        </w:rPr>
        <w:t xml:space="preserve"> v oblasti BOZP a PO.</w:t>
      </w:r>
    </w:p>
    <w:p w14:paraId="4B261D7C" w14:textId="77777777" w:rsidR="009C3A2C" w:rsidRDefault="00B52E34" w:rsidP="009C3A2C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 w:rsidRPr="009C3A2C">
        <w:rPr>
          <w:rFonts w:ascii="Arial" w:hAnsi="Arial" w:cs="Arial"/>
        </w:rPr>
        <w:t>Poskytovatel se zavazuje dodržovat legislativní požadavky týkající se bezpečnosti práce, technických zařízení a ochrany zdraví při práci.</w:t>
      </w:r>
    </w:p>
    <w:p w14:paraId="1045F50B" w14:textId="77777777" w:rsidR="00B52E34" w:rsidRPr="009C3A2C" w:rsidRDefault="00B52E34" w:rsidP="009C3A2C">
      <w:pPr>
        <w:numPr>
          <w:ilvl w:val="0"/>
          <w:numId w:val="23"/>
        </w:numPr>
        <w:tabs>
          <w:tab w:val="left" w:pos="-1701"/>
        </w:tabs>
        <w:suppressAutoHyphens w:val="0"/>
        <w:spacing w:after="120" w:line="280" w:lineRule="atLeast"/>
        <w:ind w:left="567" w:hanging="567"/>
        <w:jc w:val="both"/>
        <w:rPr>
          <w:rFonts w:ascii="Arial" w:hAnsi="Arial" w:cs="Arial"/>
          <w:lang w:eastAsia="cs-CZ"/>
        </w:rPr>
      </w:pPr>
      <w:r w:rsidRPr="009C3A2C">
        <w:rPr>
          <w:rFonts w:ascii="Arial" w:hAnsi="Arial" w:cs="Arial"/>
        </w:rPr>
        <w:t>Poskytovatel se zavazuje zajistit dle požadavku objednatele případné mimořádné úklidové práce, v souladu s</w:t>
      </w:r>
      <w:r w:rsidR="00322E83">
        <w:rPr>
          <w:rFonts w:ascii="Arial" w:hAnsi="Arial" w:cs="Arial"/>
        </w:rPr>
        <w:t> Přílohou č. 1 a</w:t>
      </w:r>
      <w:r w:rsidRPr="009C3A2C">
        <w:rPr>
          <w:rFonts w:ascii="Arial" w:hAnsi="Arial" w:cs="Arial"/>
        </w:rPr>
        <w:t> P</w:t>
      </w:r>
      <w:r w:rsidR="009C3A2C">
        <w:rPr>
          <w:rFonts w:ascii="Arial" w:hAnsi="Arial" w:cs="Arial"/>
        </w:rPr>
        <w:t>řílohou</w:t>
      </w:r>
      <w:r w:rsidRPr="009C3A2C">
        <w:rPr>
          <w:rFonts w:ascii="Arial" w:hAnsi="Arial" w:cs="Arial"/>
        </w:rPr>
        <w:t xml:space="preserve"> č. </w:t>
      </w:r>
      <w:r w:rsidR="00322E83">
        <w:rPr>
          <w:rFonts w:ascii="Arial" w:hAnsi="Arial" w:cs="Arial"/>
        </w:rPr>
        <w:t>2</w:t>
      </w:r>
      <w:r w:rsidRPr="009C3A2C">
        <w:rPr>
          <w:rFonts w:ascii="Arial" w:hAnsi="Arial" w:cs="Arial"/>
        </w:rPr>
        <w:t xml:space="preserve"> této smlouvy.</w:t>
      </w:r>
    </w:p>
    <w:p w14:paraId="66D6560D" w14:textId="77777777" w:rsidR="00B52E34" w:rsidRPr="00147433" w:rsidRDefault="00B52E34" w:rsidP="00B52E34">
      <w:pPr>
        <w:spacing w:after="120" w:line="280" w:lineRule="atLeast"/>
        <w:jc w:val="center"/>
        <w:rPr>
          <w:rFonts w:ascii="Arial" w:hAnsi="Arial" w:cs="Arial"/>
          <w:b/>
          <w:lang w:eastAsia="cs-CZ"/>
        </w:rPr>
      </w:pPr>
      <w:r w:rsidRPr="00147433">
        <w:rPr>
          <w:rFonts w:ascii="Arial" w:hAnsi="Arial" w:cs="Arial"/>
          <w:b/>
          <w:lang w:eastAsia="cs-CZ"/>
        </w:rPr>
        <w:t>Čl. V</w:t>
      </w:r>
      <w:r w:rsidR="00E22D41">
        <w:rPr>
          <w:rFonts w:ascii="Arial" w:hAnsi="Arial" w:cs="Arial"/>
          <w:b/>
          <w:lang w:eastAsia="cs-CZ"/>
        </w:rPr>
        <w:t>I</w:t>
      </w:r>
      <w:r w:rsidRPr="00147433">
        <w:rPr>
          <w:rFonts w:ascii="Arial" w:hAnsi="Arial" w:cs="Arial"/>
          <w:b/>
          <w:lang w:eastAsia="cs-CZ"/>
        </w:rPr>
        <w:t>.</w:t>
      </w:r>
    </w:p>
    <w:p w14:paraId="47B00D42" w14:textId="77777777" w:rsidR="00B52E34" w:rsidRPr="00147433" w:rsidRDefault="00B52E34" w:rsidP="00B52E34">
      <w:pPr>
        <w:pStyle w:val="Odstavecseseznamem"/>
        <w:spacing w:after="120" w:line="280" w:lineRule="atLeast"/>
        <w:ind w:left="0" w:right="283"/>
        <w:contextualSpacing w:val="0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147433">
        <w:rPr>
          <w:rFonts w:ascii="Arial" w:eastAsia="Times New Roman" w:hAnsi="Arial" w:cs="Arial"/>
          <w:b/>
          <w:sz w:val="20"/>
          <w:szCs w:val="20"/>
          <w:lang w:eastAsia="cs-CZ"/>
        </w:rPr>
        <w:t>P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>ráva a povinnosti objednatele</w:t>
      </w:r>
    </w:p>
    <w:p w14:paraId="47F98354" w14:textId="77777777" w:rsidR="00B52E34" w:rsidRDefault="00B52E34" w:rsidP="00B52E34">
      <w:pPr>
        <w:numPr>
          <w:ilvl w:val="0"/>
          <w:numId w:val="26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B52E34">
        <w:rPr>
          <w:rFonts w:ascii="Arial" w:hAnsi="Arial" w:cs="Arial"/>
        </w:rPr>
        <w:t>Objednatel se zavazuje poskytnout poskytovateli součinnost pro řádné plnění předmětu této smlouvy.</w:t>
      </w:r>
    </w:p>
    <w:p w14:paraId="4A300C00" w14:textId="77777777" w:rsidR="00B52E34" w:rsidRPr="009F7169" w:rsidRDefault="00B52E34" w:rsidP="00B52E34">
      <w:pPr>
        <w:numPr>
          <w:ilvl w:val="0"/>
          <w:numId w:val="26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9F7169">
        <w:rPr>
          <w:rFonts w:ascii="Arial" w:hAnsi="Arial" w:cs="Arial"/>
        </w:rPr>
        <w:t>Objednatel je oprávněn provádět kdykoli kontrolu plnění předmětu smlouvy ze strany poskytovatele.</w:t>
      </w:r>
    </w:p>
    <w:p w14:paraId="304937B7" w14:textId="6E6AF565" w:rsidR="00E22D41" w:rsidRDefault="00B52E34" w:rsidP="00E22D41">
      <w:pPr>
        <w:numPr>
          <w:ilvl w:val="0"/>
          <w:numId w:val="26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B52E34">
        <w:rPr>
          <w:rFonts w:ascii="Arial" w:hAnsi="Arial" w:cs="Arial"/>
          <w:lang w:eastAsia="cs-CZ"/>
        </w:rPr>
        <w:t>Zjistí</w:t>
      </w:r>
      <w:r w:rsidR="005E0CCE">
        <w:rPr>
          <w:rFonts w:ascii="Arial" w:hAnsi="Arial" w:cs="Arial"/>
          <w:lang w:eastAsia="cs-CZ"/>
        </w:rPr>
        <w:t>-</w:t>
      </w:r>
      <w:r w:rsidRPr="00B52E34">
        <w:rPr>
          <w:rFonts w:ascii="Arial" w:hAnsi="Arial" w:cs="Arial"/>
          <w:lang w:eastAsia="cs-CZ"/>
        </w:rPr>
        <w:t xml:space="preserve">li </w:t>
      </w:r>
      <w:r>
        <w:rPr>
          <w:rFonts w:ascii="Arial" w:hAnsi="Arial" w:cs="Arial"/>
          <w:lang w:eastAsia="cs-CZ"/>
        </w:rPr>
        <w:t>objednatel</w:t>
      </w:r>
      <w:r w:rsidRPr="00B52E34">
        <w:rPr>
          <w:rFonts w:ascii="Arial" w:hAnsi="Arial" w:cs="Arial"/>
          <w:lang w:eastAsia="cs-CZ"/>
        </w:rPr>
        <w:t xml:space="preserve"> překážky při plnění předmětu této smlouvy, které znemožňují jeho řádnou realizaci, je povinen to oznámit bez zbytečného odkladu </w:t>
      </w:r>
      <w:r>
        <w:rPr>
          <w:rFonts w:ascii="Arial" w:hAnsi="Arial" w:cs="Arial"/>
          <w:lang w:eastAsia="cs-CZ"/>
        </w:rPr>
        <w:t>poskytovateli</w:t>
      </w:r>
      <w:r w:rsidRPr="00B52E34">
        <w:rPr>
          <w:rFonts w:ascii="Arial" w:hAnsi="Arial" w:cs="Arial"/>
          <w:lang w:eastAsia="cs-CZ"/>
        </w:rPr>
        <w:t>, se kterým se dohodne na odstranění těchto překážek.</w:t>
      </w:r>
    </w:p>
    <w:p w14:paraId="03EB278C" w14:textId="77777777" w:rsidR="00E22D41" w:rsidRDefault="00B52E34" w:rsidP="00E22D41">
      <w:pPr>
        <w:numPr>
          <w:ilvl w:val="0"/>
          <w:numId w:val="26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E22D41">
        <w:rPr>
          <w:rFonts w:ascii="Arial" w:hAnsi="Arial" w:cs="Arial"/>
        </w:rPr>
        <w:t>Objednatel je povinen informovat poskytovatele bez zbytečného odkladu o změnách, které by měly vliv na poskytované úklidové služby, zejména změna plochy úklidu, změna v režimu přístupu do objektu, či změna termínu provádění úklidu.</w:t>
      </w:r>
    </w:p>
    <w:p w14:paraId="6F58E4F2" w14:textId="77777777" w:rsidR="00E22D41" w:rsidRPr="009F7169" w:rsidRDefault="00B52E34" w:rsidP="00E22D41">
      <w:pPr>
        <w:numPr>
          <w:ilvl w:val="0"/>
          <w:numId w:val="26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E22D41">
        <w:rPr>
          <w:rFonts w:ascii="Arial" w:hAnsi="Arial" w:cs="Arial"/>
        </w:rPr>
        <w:t xml:space="preserve">Objednatel je povinen zajistit v dohodnuté pracovní </w:t>
      </w:r>
      <w:r w:rsidRPr="00960ABC">
        <w:rPr>
          <w:rFonts w:ascii="Arial" w:hAnsi="Arial" w:cs="Arial"/>
        </w:rPr>
        <w:t xml:space="preserve">době </w:t>
      </w:r>
      <w:r w:rsidR="00960ABC" w:rsidRPr="00960ABC">
        <w:rPr>
          <w:rFonts w:ascii="Arial" w:hAnsi="Arial" w:cs="Arial"/>
        </w:rPr>
        <w:t>zaměstnancům</w:t>
      </w:r>
      <w:r w:rsidRPr="00960ABC">
        <w:rPr>
          <w:rFonts w:ascii="Arial" w:hAnsi="Arial" w:cs="Arial"/>
        </w:rPr>
        <w:t xml:space="preserve"> poskytovatele</w:t>
      </w:r>
      <w:r w:rsidR="00E22D41">
        <w:rPr>
          <w:rFonts w:ascii="Arial" w:hAnsi="Arial" w:cs="Arial"/>
        </w:rPr>
        <w:t xml:space="preserve"> uvedeným </w:t>
      </w:r>
      <w:r w:rsidR="00E22D41" w:rsidRPr="009F7169">
        <w:rPr>
          <w:rFonts w:ascii="Arial" w:hAnsi="Arial" w:cs="Arial"/>
        </w:rPr>
        <w:t>v </w:t>
      </w:r>
      <w:r w:rsidR="00F52B55">
        <w:rPr>
          <w:rFonts w:ascii="Arial" w:hAnsi="Arial" w:cs="Arial"/>
        </w:rPr>
        <w:t>P</w:t>
      </w:r>
      <w:r w:rsidR="00E22D41" w:rsidRPr="009F7169">
        <w:rPr>
          <w:rFonts w:ascii="Arial" w:hAnsi="Arial" w:cs="Arial"/>
        </w:rPr>
        <w:t xml:space="preserve">říloze č. </w:t>
      </w:r>
      <w:r w:rsidR="00322E83">
        <w:rPr>
          <w:rFonts w:ascii="Arial" w:hAnsi="Arial" w:cs="Arial"/>
        </w:rPr>
        <w:t>3</w:t>
      </w:r>
      <w:r w:rsidRPr="009F7169">
        <w:rPr>
          <w:rFonts w:ascii="Arial" w:hAnsi="Arial" w:cs="Arial"/>
        </w:rPr>
        <w:t xml:space="preserve"> vstup na pracoviště za účelem úklidu. Je-li to nezbytné pro ochranu majetku objednatele, je povinen informovat </w:t>
      </w:r>
      <w:r w:rsidR="00960ABC">
        <w:rPr>
          <w:rFonts w:ascii="Arial" w:hAnsi="Arial" w:cs="Arial"/>
        </w:rPr>
        <w:t>zaměstnance</w:t>
      </w:r>
      <w:r w:rsidRPr="009F7169">
        <w:rPr>
          <w:rFonts w:ascii="Arial" w:hAnsi="Arial" w:cs="Arial"/>
        </w:rPr>
        <w:t xml:space="preserve"> poskytovatele o okruhu osob, které mají přístup do prostor, v nichž je prováděn úklid. </w:t>
      </w:r>
    </w:p>
    <w:p w14:paraId="405415DE" w14:textId="77777777" w:rsidR="00E22D41" w:rsidRDefault="00B52E34" w:rsidP="00E22D41">
      <w:pPr>
        <w:numPr>
          <w:ilvl w:val="0"/>
          <w:numId w:val="26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E22D41">
        <w:rPr>
          <w:rFonts w:ascii="Arial" w:hAnsi="Arial" w:cs="Arial"/>
        </w:rPr>
        <w:t xml:space="preserve">Objednatel je povinen vyčlenit v potřebném počtu uzamykatelné prostory sloužící jako šatna, sklad materiálu pro </w:t>
      </w:r>
      <w:r w:rsidR="00960ABC">
        <w:rPr>
          <w:rFonts w:ascii="Arial" w:hAnsi="Arial" w:cs="Arial"/>
        </w:rPr>
        <w:t>zaměstnance</w:t>
      </w:r>
      <w:r w:rsidRPr="00E22D41">
        <w:rPr>
          <w:rFonts w:ascii="Arial" w:hAnsi="Arial" w:cs="Arial"/>
        </w:rPr>
        <w:t xml:space="preserve"> </w:t>
      </w:r>
      <w:r w:rsidR="00960ABC">
        <w:rPr>
          <w:rFonts w:ascii="Arial" w:hAnsi="Arial" w:cs="Arial"/>
        </w:rPr>
        <w:t>poskytovatele</w:t>
      </w:r>
      <w:r w:rsidRPr="00E22D41">
        <w:rPr>
          <w:rFonts w:ascii="Arial" w:hAnsi="Arial" w:cs="Arial"/>
        </w:rPr>
        <w:t xml:space="preserve"> a místnost pro strojové vybavení.</w:t>
      </w:r>
    </w:p>
    <w:p w14:paraId="74D7CC86" w14:textId="77777777" w:rsidR="00E22D41" w:rsidRDefault="00B52E34" w:rsidP="00E22D41">
      <w:pPr>
        <w:numPr>
          <w:ilvl w:val="0"/>
          <w:numId w:val="26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E22D41">
        <w:rPr>
          <w:rFonts w:ascii="Arial" w:hAnsi="Arial" w:cs="Arial"/>
        </w:rPr>
        <w:lastRenderedPageBreak/>
        <w:t xml:space="preserve">Objednatel je povinen poskytovat na vlastní náklady teplou a studenou vodu a elektrickou energii potřebnou pro plnění závazku poskytovatele, určit prostor pro odkládání odpadu (nádoby na odpad) a na vlastní náklady zajistit jeho odvoz. Objednatel je za tímto účelem povinen označit </w:t>
      </w:r>
      <w:r w:rsidR="00960ABC">
        <w:rPr>
          <w:rFonts w:ascii="Arial" w:hAnsi="Arial" w:cs="Arial"/>
        </w:rPr>
        <w:t>zaměstnancům</w:t>
      </w:r>
      <w:r w:rsidRPr="00E22D41">
        <w:rPr>
          <w:rFonts w:ascii="Arial" w:hAnsi="Arial" w:cs="Arial"/>
        </w:rPr>
        <w:t xml:space="preserve"> poskytovatele odběrová místa uvedených medií a nádoby pro odkládání odpadu, u nichž je povinen zajistit dostatečnou volnou kapacitu tak, aby do nich bylo možné odpad odkládat. Pokud objednatel tento svůj závazek nedodrží, uloží </w:t>
      </w:r>
      <w:r w:rsidR="00960ABC">
        <w:rPr>
          <w:rFonts w:ascii="Arial" w:hAnsi="Arial" w:cs="Arial"/>
        </w:rPr>
        <w:t>zaměstnanci</w:t>
      </w:r>
      <w:r w:rsidRPr="00E22D41">
        <w:rPr>
          <w:rFonts w:ascii="Arial" w:hAnsi="Arial" w:cs="Arial"/>
        </w:rPr>
        <w:t xml:space="preserve"> poskytovatele odpad ve vhodných obalech v místnosti č. S23 a poskytovatel tak není povinen odpad odnášet do nádob na odpad.</w:t>
      </w:r>
    </w:p>
    <w:p w14:paraId="15CE1995" w14:textId="77777777" w:rsidR="00E22D41" w:rsidRDefault="00B52E34" w:rsidP="00E22D41">
      <w:pPr>
        <w:numPr>
          <w:ilvl w:val="0"/>
          <w:numId w:val="26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E22D41">
        <w:rPr>
          <w:rFonts w:ascii="Arial" w:hAnsi="Arial" w:cs="Arial"/>
        </w:rPr>
        <w:t>Vzhledem ke spolupráci na společném pracovišti je objednatel povinen vytvořit podmínky bezpečnosti a ochrany zdraví zaměstnanců a poskytnout poskytovateli informace o opatřeních nad rámec zákonných požadavků a specifických opatřeních vyžádaných objednatelem na zajištění bezpečnosti a ochrany zdraví při práci formou školících textů. Proškolení svých zaměstnanců v souladu se školícími texty provede poskytovatel. Za dodržování podmínek bezpečnosti a ochrany zdraví zaměstnanců poskytovatele odpovídá poskytovatel.</w:t>
      </w:r>
    </w:p>
    <w:p w14:paraId="1EB827FF" w14:textId="77777777" w:rsidR="00E22D41" w:rsidRDefault="00B52E34" w:rsidP="00E22D41">
      <w:pPr>
        <w:numPr>
          <w:ilvl w:val="0"/>
          <w:numId w:val="26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E22D41">
        <w:rPr>
          <w:rFonts w:ascii="Arial" w:hAnsi="Arial" w:cs="Arial"/>
        </w:rPr>
        <w:t xml:space="preserve">Objednatel se zavazuje poskytnout alespoň jedno komunikační zařízení (tj. v přízemí ve vrátnici) pro zajištění koordinace úklidových prací mezi </w:t>
      </w:r>
      <w:r w:rsidR="00960ABC">
        <w:rPr>
          <w:rFonts w:ascii="Arial" w:hAnsi="Arial" w:cs="Arial"/>
        </w:rPr>
        <w:t>zaměstnanci obj</w:t>
      </w:r>
      <w:r w:rsidR="00960ABC" w:rsidRPr="00770E33">
        <w:rPr>
          <w:rFonts w:ascii="Arial" w:hAnsi="Arial" w:cs="Arial"/>
        </w:rPr>
        <w:t xml:space="preserve">ednatele </w:t>
      </w:r>
      <w:r w:rsidRPr="00770E33">
        <w:rPr>
          <w:rFonts w:ascii="Arial" w:hAnsi="Arial" w:cs="Arial"/>
        </w:rPr>
        <w:t xml:space="preserve">a </w:t>
      </w:r>
      <w:r w:rsidR="00960ABC" w:rsidRPr="00770E33">
        <w:rPr>
          <w:rFonts w:ascii="Arial" w:hAnsi="Arial" w:cs="Arial"/>
        </w:rPr>
        <w:t>zaměstnanci poskytovatele</w:t>
      </w:r>
      <w:r w:rsidRPr="00770E33">
        <w:rPr>
          <w:rFonts w:ascii="Arial" w:hAnsi="Arial" w:cs="Arial"/>
        </w:rPr>
        <w:t xml:space="preserve"> (volá</w:t>
      </w:r>
      <w:r w:rsidRPr="00E22D41">
        <w:rPr>
          <w:rFonts w:ascii="Arial" w:hAnsi="Arial" w:cs="Arial"/>
        </w:rPr>
        <w:t>ní pouze v rámci ČR).</w:t>
      </w:r>
    </w:p>
    <w:p w14:paraId="19E32453" w14:textId="77777777" w:rsidR="00B52E34" w:rsidRPr="00403A2B" w:rsidRDefault="00B52E34" w:rsidP="00E22D41">
      <w:pPr>
        <w:spacing w:after="120" w:line="280" w:lineRule="atLeast"/>
        <w:jc w:val="center"/>
        <w:rPr>
          <w:rFonts w:ascii="Arial" w:hAnsi="Arial" w:cs="Arial"/>
          <w:b/>
          <w:lang w:eastAsia="cs-CZ"/>
        </w:rPr>
      </w:pPr>
      <w:r w:rsidRPr="00403A2B">
        <w:rPr>
          <w:rFonts w:ascii="Arial" w:hAnsi="Arial" w:cs="Arial"/>
          <w:b/>
          <w:lang w:eastAsia="cs-CZ"/>
        </w:rPr>
        <w:t>Čl. VII.</w:t>
      </w:r>
    </w:p>
    <w:p w14:paraId="39F550F4" w14:textId="77777777" w:rsidR="00B52E34" w:rsidRPr="00403A2B" w:rsidRDefault="00B52E34" w:rsidP="00E22D41">
      <w:pPr>
        <w:spacing w:after="120" w:line="280" w:lineRule="atLeast"/>
        <w:jc w:val="center"/>
        <w:rPr>
          <w:rFonts w:ascii="Arial" w:hAnsi="Arial" w:cs="Arial"/>
          <w:b/>
          <w:lang w:eastAsia="cs-CZ"/>
        </w:rPr>
      </w:pPr>
      <w:r w:rsidRPr="00403A2B">
        <w:rPr>
          <w:rFonts w:ascii="Arial" w:hAnsi="Arial" w:cs="Arial"/>
          <w:b/>
          <w:lang w:eastAsia="cs-CZ"/>
        </w:rPr>
        <w:t>Odpovědnost poskytovatele za vady</w:t>
      </w:r>
      <w:r>
        <w:rPr>
          <w:rFonts w:ascii="Arial" w:hAnsi="Arial" w:cs="Arial"/>
          <w:b/>
          <w:lang w:eastAsia="cs-CZ"/>
        </w:rPr>
        <w:t>,</w:t>
      </w:r>
      <w:r w:rsidRPr="00403A2B">
        <w:rPr>
          <w:rFonts w:ascii="Arial" w:hAnsi="Arial" w:cs="Arial"/>
          <w:b/>
          <w:lang w:eastAsia="cs-CZ"/>
        </w:rPr>
        <w:t xml:space="preserve"> jakost</w:t>
      </w:r>
      <w:r>
        <w:rPr>
          <w:rFonts w:ascii="Arial" w:hAnsi="Arial" w:cs="Arial"/>
          <w:b/>
          <w:lang w:eastAsia="cs-CZ"/>
        </w:rPr>
        <w:t xml:space="preserve"> a škodu</w:t>
      </w:r>
    </w:p>
    <w:p w14:paraId="132F8173" w14:textId="77777777" w:rsidR="00B52E34" w:rsidRPr="00137BF2" w:rsidRDefault="00B52E34" w:rsidP="00E54BB4">
      <w:pPr>
        <w:numPr>
          <w:ilvl w:val="0"/>
          <w:numId w:val="31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F03D57">
        <w:rPr>
          <w:rFonts w:ascii="Arial" w:hAnsi="Arial" w:cs="Arial"/>
        </w:rPr>
        <w:t>Za vadu se dle této smlouvy považuje zejména nedostatečné zajištění nebo nezajiš</w:t>
      </w:r>
      <w:r w:rsidR="00E22D41" w:rsidRPr="00F03D57">
        <w:rPr>
          <w:rFonts w:ascii="Arial" w:hAnsi="Arial" w:cs="Arial"/>
        </w:rPr>
        <w:t>tění služeb specifikovaných v P</w:t>
      </w:r>
      <w:r w:rsidRPr="00F03D57">
        <w:rPr>
          <w:rFonts w:ascii="Arial" w:hAnsi="Arial" w:cs="Arial"/>
        </w:rPr>
        <w:t>řílo</w:t>
      </w:r>
      <w:r w:rsidR="00E22D41" w:rsidRPr="00F03D57">
        <w:rPr>
          <w:rFonts w:ascii="Arial" w:hAnsi="Arial" w:cs="Arial"/>
        </w:rPr>
        <w:t>ze</w:t>
      </w:r>
      <w:r w:rsidR="00F03D57" w:rsidRPr="00F03D57">
        <w:rPr>
          <w:rFonts w:ascii="Arial" w:hAnsi="Arial" w:cs="Arial"/>
        </w:rPr>
        <w:t xml:space="preserve"> č. 1</w:t>
      </w:r>
      <w:r w:rsidR="00F52B55">
        <w:rPr>
          <w:rFonts w:ascii="Arial" w:hAnsi="Arial" w:cs="Arial"/>
        </w:rPr>
        <w:t xml:space="preserve"> a v Příloze č. 2</w:t>
      </w:r>
      <w:r w:rsidR="00F03D57" w:rsidRPr="00F03D57">
        <w:rPr>
          <w:rFonts w:ascii="Arial" w:hAnsi="Arial" w:cs="Arial"/>
        </w:rPr>
        <w:t xml:space="preserve">, dále pak </w:t>
      </w:r>
      <w:r w:rsidRPr="00F03D57">
        <w:rPr>
          <w:rFonts w:ascii="Arial" w:hAnsi="Arial" w:cs="Arial"/>
          <w:lang w:eastAsia="cs-CZ"/>
        </w:rPr>
        <w:t>porušení smluvních pov</w:t>
      </w:r>
      <w:r w:rsidRPr="00137BF2">
        <w:rPr>
          <w:rFonts w:ascii="Arial" w:hAnsi="Arial" w:cs="Arial"/>
          <w:lang w:eastAsia="cs-CZ"/>
        </w:rPr>
        <w:t>inností uvedených v čl. I. a V. této smlouvy.</w:t>
      </w:r>
    </w:p>
    <w:p w14:paraId="2085E655" w14:textId="77777777" w:rsidR="00137BF2" w:rsidRPr="00137BF2" w:rsidRDefault="00B52E34" w:rsidP="00E54BB4">
      <w:pPr>
        <w:numPr>
          <w:ilvl w:val="0"/>
          <w:numId w:val="31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137BF2">
        <w:rPr>
          <w:rFonts w:ascii="Arial" w:hAnsi="Arial" w:cs="Arial"/>
        </w:rPr>
        <w:t>Reklamaci případných vad předmětu plnění je objednatel oprávněn provést formou e-mailu nebo telefonicky, přičemž poskytovatel je povinen bez zbytečného odkladu vady na svůj náklad odstranit.</w:t>
      </w:r>
    </w:p>
    <w:p w14:paraId="4BE1FE48" w14:textId="77777777" w:rsidR="00E22D41" w:rsidRPr="009F7169" w:rsidRDefault="00E22D41" w:rsidP="00E54BB4">
      <w:pPr>
        <w:numPr>
          <w:ilvl w:val="0"/>
          <w:numId w:val="31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9F7169">
        <w:rPr>
          <w:rFonts w:ascii="Arial" w:hAnsi="Arial" w:cs="Arial"/>
        </w:rPr>
        <w:t>V případě, že vady nelze odstranit</w:t>
      </w:r>
      <w:r w:rsidR="00137BF2" w:rsidRPr="009F7169">
        <w:rPr>
          <w:rFonts w:ascii="Arial" w:hAnsi="Arial" w:cs="Arial"/>
        </w:rPr>
        <w:t xml:space="preserve"> </w:t>
      </w:r>
      <w:r w:rsidRPr="009F7169">
        <w:rPr>
          <w:rFonts w:ascii="Arial" w:hAnsi="Arial" w:cs="Arial"/>
        </w:rPr>
        <w:t>bez zbytečného odkladu po jejich reklamování objednatelem,</w:t>
      </w:r>
      <w:r w:rsidR="00F03D57" w:rsidRPr="009F7169">
        <w:rPr>
          <w:rFonts w:ascii="Arial" w:hAnsi="Arial" w:cs="Arial"/>
        </w:rPr>
        <w:t xml:space="preserve"> </w:t>
      </w:r>
      <w:r w:rsidR="00137BF2" w:rsidRPr="009F7169">
        <w:rPr>
          <w:rFonts w:ascii="Arial" w:hAnsi="Arial" w:cs="Arial"/>
        </w:rPr>
        <w:t xml:space="preserve">nebo v případě, že poskytovatel reklamované vady bez zbytečného odkladu neodstraní, </w:t>
      </w:r>
      <w:r w:rsidRPr="009F7169">
        <w:rPr>
          <w:rFonts w:ascii="Arial" w:hAnsi="Arial" w:cs="Arial"/>
        </w:rPr>
        <w:t>uplatní se podmínky dle čl. VIII. odst. 2 této smlouvy.</w:t>
      </w:r>
    </w:p>
    <w:p w14:paraId="37E4DADC" w14:textId="77777777" w:rsidR="00E22D41" w:rsidRPr="00137BF2" w:rsidRDefault="00E22D41" w:rsidP="00E54BB4">
      <w:pPr>
        <w:numPr>
          <w:ilvl w:val="0"/>
          <w:numId w:val="31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403A2B">
        <w:rPr>
          <w:rFonts w:ascii="Arial" w:hAnsi="Arial" w:cs="Arial"/>
          <w:lang w:eastAsia="cs-CZ"/>
        </w:rPr>
        <w:t>V</w:t>
      </w:r>
      <w:r>
        <w:rPr>
          <w:rFonts w:ascii="Arial" w:hAnsi="Arial" w:cs="Arial"/>
          <w:lang w:eastAsia="cs-CZ"/>
        </w:rPr>
        <w:t> </w:t>
      </w:r>
      <w:r w:rsidRPr="00403A2B">
        <w:rPr>
          <w:rFonts w:ascii="Arial" w:hAnsi="Arial" w:cs="Arial"/>
          <w:lang w:eastAsia="cs-CZ"/>
        </w:rPr>
        <w:t>případě</w:t>
      </w:r>
      <w:r>
        <w:rPr>
          <w:rFonts w:ascii="Arial" w:hAnsi="Arial" w:cs="Arial"/>
          <w:lang w:eastAsia="cs-CZ"/>
        </w:rPr>
        <w:t xml:space="preserve"> opakovaně</w:t>
      </w:r>
      <w:r w:rsidRPr="00403A2B">
        <w:rPr>
          <w:rFonts w:ascii="Arial" w:hAnsi="Arial" w:cs="Arial"/>
          <w:lang w:eastAsia="cs-CZ"/>
        </w:rPr>
        <w:t xml:space="preserve"> </w:t>
      </w:r>
      <w:r w:rsidR="00E54BB4">
        <w:rPr>
          <w:rFonts w:ascii="Arial" w:hAnsi="Arial" w:cs="Arial"/>
          <w:lang w:eastAsia="cs-CZ"/>
        </w:rPr>
        <w:t>re</w:t>
      </w:r>
      <w:r w:rsidR="00E54BB4" w:rsidRPr="00137BF2">
        <w:rPr>
          <w:rFonts w:ascii="Arial" w:hAnsi="Arial" w:cs="Arial"/>
          <w:lang w:eastAsia="cs-CZ"/>
        </w:rPr>
        <w:t xml:space="preserve">klamovaného </w:t>
      </w:r>
      <w:r w:rsidRPr="00137BF2">
        <w:rPr>
          <w:rFonts w:ascii="Arial" w:hAnsi="Arial" w:cs="Arial"/>
          <w:lang w:eastAsia="cs-CZ"/>
        </w:rPr>
        <w:t xml:space="preserve">vadného plnění předmětu smlouvy (nejméně dvakrát </w:t>
      </w:r>
      <w:r w:rsidR="00E54BB4" w:rsidRPr="00137BF2">
        <w:rPr>
          <w:rFonts w:ascii="Arial" w:hAnsi="Arial" w:cs="Arial"/>
          <w:lang w:eastAsia="cs-CZ"/>
        </w:rPr>
        <w:t xml:space="preserve">reklamované </w:t>
      </w:r>
      <w:r w:rsidRPr="00137BF2">
        <w:rPr>
          <w:rFonts w:ascii="Arial" w:hAnsi="Arial" w:cs="Arial"/>
          <w:lang w:eastAsia="cs-CZ"/>
        </w:rPr>
        <w:t>vadné plnění</w:t>
      </w:r>
      <w:r w:rsidR="00E54BB4" w:rsidRPr="00137BF2">
        <w:rPr>
          <w:rFonts w:ascii="Arial" w:hAnsi="Arial" w:cs="Arial"/>
          <w:lang w:eastAsia="cs-CZ"/>
        </w:rPr>
        <w:t xml:space="preserve"> totožné povahy</w:t>
      </w:r>
      <w:r w:rsidRPr="00137BF2">
        <w:rPr>
          <w:rFonts w:ascii="Arial" w:hAnsi="Arial" w:cs="Arial"/>
          <w:lang w:eastAsia="cs-CZ"/>
        </w:rPr>
        <w:t>, nebo nejméně třikrát</w:t>
      </w:r>
      <w:r w:rsidR="00E54BB4" w:rsidRPr="00137BF2">
        <w:rPr>
          <w:rFonts w:ascii="Arial" w:hAnsi="Arial" w:cs="Arial"/>
          <w:lang w:eastAsia="cs-CZ"/>
        </w:rPr>
        <w:t xml:space="preserve"> reklamované</w:t>
      </w:r>
      <w:r w:rsidRPr="00137BF2">
        <w:rPr>
          <w:rFonts w:ascii="Arial" w:hAnsi="Arial" w:cs="Arial"/>
          <w:lang w:eastAsia="cs-CZ"/>
        </w:rPr>
        <w:t xml:space="preserve"> vadné plnění různé povahy),</w:t>
      </w:r>
      <w:r w:rsidR="00137BF2" w:rsidRPr="00137BF2">
        <w:rPr>
          <w:rFonts w:ascii="Arial" w:hAnsi="Arial" w:cs="Arial"/>
        </w:rPr>
        <w:t xml:space="preserve"> se uplatní podmínky dle čl. VIII. odst. 2 této smlouvy, přičemž</w:t>
      </w:r>
      <w:r w:rsidR="00E54BB4" w:rsidRPr="00137BF2">
        <w:rPr>
          <w:rFonts w:ascii="Arial" w:hAnsi="Arial" w:cs="Arial"/>
          <w:lang w:eastAsia="cs-CZ"/>
        </w:rPr>
        <w:t xml:space="preserve"> smluvní pokuta</w:t>
      </w:r>
      <w:r w:rsidRPr="00137BF2">
        <w:rPr>
          <w:rFonts w:ascii="Arial" w:hAnsi="Arial" w:cs="Arial"/>
        </w:rPr>
        <w:t xml:space="preserve"> dle čl. VIII. odst. 2 této</w:t>
      </w:r>
      <w:r w:rsidR="00E54BB4" w:rsidRPr="00137BF2">
        <w:rPr>
          <w:rFonts w:ascii="Arial" w:hAnsi="Arial" w:cs="Arial"/>
        </w:rPr>
        <w:t xml:space="preserve"> smlouvy</w:t>
      </w:r>
      <w:r w:rsidR="00137BF2" w:rsidRPr="00137BF2">
        <w:rPr>
          <w:rFonts w:ascii="Arial" w:hAnsi="Arial" w:cs="Arial"/>
        </w:rPr>
        <w:t xml:space="preserve"> bude</w:t>
      </w:r>
      <w:r w:rsidR="00E54BB4" w:rsidRPr="00137BF2">
        <w:rPr>
          <w:rFonts w:ascii="Arial" w:hAnsi="Arial" w:cs="Arial"/>
        </w:rPr>
        <w:t xml:space="preserve"> násobně zvýšena tolikrát, kolikrát se vadné plnění od počátku smlouvy vyskytlo</w:t>
      </w:r>
      <w:r w:rsidR="00137BF2" w:rsidRPr="00137BF2">
        <w:rPr>
          <w:rFonts w:ascii="Arial" w:hAnsi="Arial" w:cs="Arial"/>
        </w:rPr>
        <w:t xml:space="preserve"> (resp. kolikrát bylo reklamováno)</w:t>
      </w:r>
      <w:r w:rsidR="00E54BB4" w:rsidRPr="00137BF2">
        <w:rPr>
          <w:rFonts w:ascii="Arial" w:hAnsi="Arial" w:cs="Arial"/>
        </w:rPr>
        <w:t>. Jako doklad o opakov</w:t>
      </w:r>
      <w:r w:rsidR="00256185">
        <w:rPr>
          <w:rFonts w:ascii="Arial" w:hAnsi="Arial" w:cs="Arial"/>
        </w:rPr>
        <w:t>á</w:t>
      </w:r>
      <w:r w:rsidR="00E54BB4" w:rsidRPr="00137BF2">
        <w:rPr>
          <w:rFonts w:ascii="Arial" w:hAnsi="Arial" w:cs="Arial"/>
        </w:rPr>
        <w:t xml:space="preserve">ní reklamovaného vadného plnění poslouží </w:t>
      </w:r>
      <w:r w:rsidR="00137BF2" w:rsidRPr="00137BF2">
        <w:rPr>
          <w:rFonts w:ascii="Arial" w:hAnsi="Arial" w:cs="Arial"/>
        </w:rPr>
        <w:t xml:space="preserve">například </w:t>
      </w:r>
      <w:r w:rsidR="00E54BB4" w:rsidRPr="00137BF2">
        <w:rPr>
          <w:rFonts w:ascii="Arial" w:hAnsi="Arial" w:cs="Arial"/>
        </w:rPr>
        <w:t>e-mailová komunikace.</w:t>
      </w:r>
    </w:p>
    <w:p w14:paraId="61AD076E" w14:textId="77777777" w:rsidR="00B52E34" w:rsidRDefault="00B52E34" w:rsidP="00E54BB4">
      <w:pPr>
        <w:numPr>
          <w:ilvl w:val="0"/>
          <w:numId w:val="31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145A40">
        <w:rPr>
          <w:rFonts w:ascii="Arial" w:hAnsi="Arial" w:cs="Arial"/>
        </w:rPr>
        <w:t>Poskytovatel odpovídá za všechny škody, které objednateli nebo třetím osobám vzniknou v důsledku činnosti, či opomenutí poskytovatele. Poskytovatel je povinen vzniklou škodu bez zbytečného odkladu nahradit.</w:t>
      </w:r>
    </w:p>
    <w:p w14:paraId="4602FB2D" w14:textId="77777777" w:rsidR="00B52E34" w:rsidRPr="00403A2B" w:rsidRDefault="00B52E34" w:rsidP="00E54BB4">
      <w:pPr>
        <w:spacing w:after="120" w:line="280" w:lineRule="atLeast"/>
        <w:jc w:val="center"/>
        <w:rPr>
          <w:rFonts w:ascii="Arial" w:hAnsi="Arial" w:cs="Arial"/>
          <w:b/>
          <w:lang w:eastAsia="cs-CZ"/>
        </w:rPr>
      </w:pPr>
      <w:r w:rsidRPr="00403A2B">
        <w:rPr>
          <w:rFonts w:ascii="Arial" w:hAnsi="Arial" w:cs="Arial"/>
          <w:b/>
          <w:lang w:eastAsia="cs-CZ"/>
        </w:rPr>
        <w:t>Čl. VIII.</w:t>
      </w:r>
    </w:p>
    <w:p w14:paraId="7B6ABC9E" w14:textId="77777777" w:rsidR="00B52E34" w:rsidRPr="00403A2B" w:rsidRDefault="00B52E34" w:rsidP="00E54BB4">
      <w:pPr>
        <w:spacing w:after="120" w:line="280" w:lineRule="atLeast"/>
        <w:jc w:val="center"/>
        <w:rPr>
          <w:rFonts w:ascii="Arial" w:hAnsi="Arial" w:cs="Arial"/>
          <w:b/>
          <w:lang w:eastAsia="cs-CZ"/>
        </w:rPr>
      </w:pPr>
      <w:r w:rsidRPr="00403A2B">
        <w:rPr>
          <w:rFonts w:ascii="Arial" w:hAnsi="Arial" w:cs="Arial"/>
          <w:b/>
          <w:lang w:eastAsia="cs-CZ"/>
        </w:rPr>
        <w:t>Sankce</w:t>
      </w:r>
    </w:p>
    <w:p w14:paraId="48D30058" w14:textId="77777777" w:rsidR="00B52E34" w:rsidRPr="00403A2B" w:rsidRDefault="00B52E34" w:rsidP="00E54BB4">
      <w:pPr>
        <w:numPr>
          <w:ilvl w:val="0"/>
          <w:numId w:val="30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403A2B">
        <w:rPr>
          <w:rFonts w:ascii="Arial" w:hAnsi="Arial" w:cs="Arial"/>
        </w:rPr>
        <w:t>Za porušení povinnosti mlčenlivosti spec</w:t>
      </w:r>
      <w:r w:rsidRPr="00137BF2">
        <w:rPr>
          <w:rFonts w:ascii="Arial" w:hAnsi="Arial" w:cs="Arial"/>
        </w:rPr>
        <w:t>ifikované v </w:t>
      </w:r>
      <w:r w:rsidR="00137BF2" w:rsidRPr="00137BF2">
        <w:rPr>
          <w:rFonts w:ascii="Arial" w:hAnsi="Arial" w:cs="Arial"/>
        </w:rPr>
        <w:t>čl. V odst. 1</w:t>
      </w:r>
      <w:r w:rsidRPr="00137BF2">
        <w:rPr>
          <w:rFonts w:ascii="Arial" w:hAnsi="Arial" w:cs="Arial"/>
        </w:rPr>
        <w:t xml:space="preserve"> této s</w:t>
      </w:r>
      <w:r w:rsidRPr="00403A2B">
        <w:rPr>
          <w:rFonts w:ascii="Arial" w:hAnsi="Arial" w:cs="Arial"/>
        </w:rPr>
        <w:t>mlouvy je poskytovatel povinen uhradit objednateli smluvní pokutu ve výši 10.000,- Kč (slovy: desettisíckorunčeských), a to za každý jednotlivý případ porušení povinnosti.</w:t>
      </w:r>
    </w:p>
    <w:p w14:paraId="61C10F0D" w14:textId="77777777" w:rsidR="001D2AAB" w:rsidRDefault="00B52E34" w:rsidP="001D2AAB">
      <w:pPr>
        <w:numPr>
          <w:ilvl w:val="0"/>
          <w:numId w:val="30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403A2B">
        <w:rPr>
          <w:rFonts w:ascii="Arial" w:hAnsi="Arial" w:cs="Arial"/>
        </w:rPr>
        <w:t>V případě prodlení poskytovatele s plněním předmětu smlouvy ve stanoveném termínu, nebo v případě vadného plnění, má objednatel n</w:t>
      </w:r>
      <w:r w:rsidRPr="00960ABC">
        <w:rPr>
          <w:rFonts w:ascii="Arial" w:hAnsi="Arial" w:cs="Arial"/>
        </w:rPr>
        <w:t>árok na smluvní pokutu ve výši</w:t>
      </w:r>
      <w:r w:rsidR="001D2AAB" w:rsidRPr="00960ABC">
        <w:rPr>
          <w:rFonts w:ascii="Arial" w:hAnsi="Arial" w:cs="Arial"/>
          <w:lang w:eastAsia="cs-CZ"/>
        </w:rPr>
        <w:t xml:space="preserve"> 20</w:t>
      </w:r>
      <w:r w:rsidRPr="00960ABC">
        <w:rPr>
          <w:rFonts w:ascii="Arial" w:hAnsi="Arial" w:cs="Arial"/>
          <w:lang w:eastAsia="cs-CZ"/>
        </w:rPr>
        <w:t xml:space="preserve"> % z</w:t>
      </w:r>
      <w:r w:rsidR="001D2AAB" w:rsidRPr="00960ABC">
        <w:rPr>
          <w:rFonts w:ascii="Arial" w:hAnsi="Arial" w:cs="Arial"/>
          <w:lang w:eastAsia="cs-CZ"/>
        </w:rPr>
        <w:t> částky fakturované za kalendářní měsíc předcházející měsíci, ve kterém došlo k prodlení či vadnému plnění</w:t>
      </w:r>
      <w:r w:rsidRPr="00960ABC">
        <w:rPr>
          <w:rFonts w:ascii="Arial" w:hAnsi="Arial" w:cs="Arial"/>
          <w:lang w:eastAsia="cs-CZ"/>
        </w:rPr>
        <w:t xml:space="preserve">, a to </w:t>
      </w:r>
      <w:r w:rsidRPr="00960ABC">
        <w:rPr>
          <w:rFonts w:ascii="Arial" w:hAnsi="Arial" w:cs="Arial"/>
        </w:rPr>
        <w:t>za každý byť i započatý den prodlení až</w:t>
      </w:r>
      <w:r w:rsidRPr="00403A2B">
        <w:rPr>
          <w:rFonts w:ascii="Arial" w:hAnsi="Arial" w:cs="Arial"/>
        </w:rPr>
        <w:t xml:space="preserve"> do doby zjednání nápravy řádným plněním předmětu smlouvy</w:t>
      </w:r>
      <w:r w:rsidR="001D2AAB">
        <w:rPr>
          <w:rFonts w:ascii="Arial" w:hAnsi="Arial" w:cs="Arial"/>
        </w:rPr>
        <w:t xml:space="preserve"> (o této skutečnosti sepíší smluvní strany protokol).</w:t>
      </w:r>
    </w:p>
    <w:p w14:paraId="466B52D1" w14:textId="2B4EDE73" w:rsidR="00A13671" w:rsidRDefault="00A13671" w:rsidP="001D2AAB">
      <w:pPr>
        <w:numPr>
          <w:ilvl w:val="0"/>
          <w:numId w:val="30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403A2B">
        <w:rPr>
          <w:rFonts w:ascii="Arial" w:hAnsi="Arial" w:cs="Arial"/>
        </w:rPr>
        <w:lastRenderedPageBreak/>
        <w:t>V</w:t>
      </w:r>
      <w:r>
        <w:rPr>
          <w:rFonts w:ascii="Arial" w:hAnsi="Arial" w:cs="Arial"/>
        </w:rPr>
        <w:t> </w:t>
      </w:r>
      <w:r w:rsidRPr="00403A2B">
        <w:rPr>
          <w:rFonts w:ascii="Arial" w:hAnsi="Arial" w:cs="Arial"/>
        </w:rPr>
        <w:t>případě</w:t>
      </w:r>
      <w:r>
        <w:rPr>
          <w:rFonts w:ascii="Arial" w:hAnsi="Arial" w:cs="Arial"/>
        </w:rPr>
        <w:t xml:space="preserve"> porušení povinností dle čl. V odst. 3 této smlouvy a současně nezajištění provedení služeb dle této smlouvy jiným </w:t>
      </w:r>
      <w:r w:rsidR="00960ABC">
        <w:rPr>
          <w:rFonts w:ascii="Arial" w:hAnsi="Arial" w:cs="Arial"/>
        </w:rPr>
        <w:t>zaměstnancem</w:t>
      </w:r>
      <w:r>
        <w:rPr>
          <w:rFonts w:ascii="Arial" w:hAnsi="Arial" w:cs="Arial"/>
        </w:rPr>
        <w:t xml:space="preserve"> uvedeným v Příloze č. </w:t>
      </w:r>
      <w:r w:rsidR="00FF47EB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má objednatel nárok na smluvní pokutu ve výši 5.000,- Kč (slovy: pěttisíckorunčeských), a to za každý jednotlivý případ porušení povinnosti.</w:t>
      </w:r>
    </w:p>
    <w:p w14:paraId="1E5507C0" w14:textId="77777777" w:rsidR="00A13671" w:rsidRDefault="00A13671" w:rsidP="001D2AAB">
      <w:pPr>
        <w:numPr>
          <w:ilvl w:val="0"/>
          <w:numId w:val="30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403A2B">
        <w:rPr>
          <w:rFonts w:ascii="Arial" w:hAnsi="Arial" w:cs="Arial"/>
        </w:rPr>
        <w:t>V</w:t>
      </w:r>
      <w:r>
        <w:rPr>
          <w:rFonts w:ascii="Arial" w:hAnsi="Arial" w:cs="Arial"/>
        </w:rPr>
        <w:t> </w:t>
      </w:r>
      <w:r w:rsidRPr="00403A2B">
        <w:rPr>
          <w:rFonts w:ascii="Arial" w:hAnsi="Arial" w:cs="Arial"/>
        </w:rPr>
        <w:t>případě</w:t>
      </w:r>
      <w:r>
        <w:rPr>
          <w:rFonts w:ascii="Arial" w:hAnsi="Arial" w:cs="Arial"/>
        </w:rPr>
        <w:t xml:space="preserve"> nedodržení povinností dle čl. V odst. 5 této smlouvy odpovídá poskytovatel plně za veškeré důsledky, které z této skutečnosti vyplynou.</w:t>
      </w:r>
    </w:p>
    <w:p w14:paraId="3F1712D6" w14:textId="77777777" w:rsidR="00241504" w:rsidRPr="0015548B" w:rsidRDefault="00241504" w:rsidP="0015548B">
      <w:pPr>
        <w:numPr>
          <w:ilvl w:val="0"/>
          <w:numId w:val="30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403A2B">
        <w:rPr>
          <w:rFonts w:ascii="Arial" w:hAnsi="Arial" w:cs="Arial"/>
        </w:rPr>
        <w:t>V</w:t>
      </w:r>
      <w:r>
        <w:rPr>
          <w:rFonts w:ascii="Arial" w:hAnsi="Arial" w:cs="Arial"/>
        </w:rPr>
        <w:t> </w:t>
      </w:r>
      <w:r w:rsidRPr="00403A2B">
        <w:rPr>
          <w:rFonts w:ascii="Arial" w:hAnsi="Arial" w:cs="Arial"/>
        </w:rPr>
        <w:t>případě</w:t>
      </w:r>
      <w:r>
        <w:rPr>
          <w:rFonts w:ascii="Arial" w:hAnsi="Arial" w:cs="Arial"/>
        </w:rPr>
        <w:t xml:space="preserve"> </w:t>
      </w:r>
      <w:r w:rsidRPr="001D2AAB">
        <w:rPr>
          <w:rFonts w:ascii="Arial" w:hAnsi="Arial" w:cs="Arial"/>
        </w:rPr>
        <w:t xml:space="preserve">porušení </w:t>
      </w:r>
      <w:r>
        <w:rPr>
          <w:rFonts w:ascii="Arial" w:hAnsi="Arial" w:cs="Arial"/>
        </w:rPr>
        <w:t>povinností dle čl. V odst. 10 této smlouvy</w:t>
      </w:r>
      <w:r w:rsidR="0015548B">
        <w:rPr>
          <w:rFonts w:ascii="Arial" w:hAnsi="Arial" w:cs="Arial"/>
        </w:rPr>
        <w:t xml:space="preserve"> má objednatel nárok na smluvní pokutu ve výši 5.000,- Kč (slovy: pěttisíckorunčeských), a to za každý jednotlivý případ porušení povinnosti.</w:t>
      </w:r>
    </w:p>
    <w:p w14:paraId="733A7D85" w14:textId="77777777" w:rsidR="00F03D57" w:rsidRDefault="00F03D57" w:rsidP="001D2AAB">
      <w:pPr>
        <w:numPr>
          <w:ilvl w:val="0"/>
          <w:numId w:val="30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1D2AAB">
        <w:rPr>
          <w:rFonts w:ascii="Arial" w:hAnsi="Arial" w:cs="Arial"/>
        </w:rPr>
        <w:t xml:space="preserve">Za porušení povinnosti součinnosti kontaktní osoby uvedené v čl. V. odst. </w:t>
      </w:r>
      <w:r w:rsidR="00241504">
        <w:rPr>
          <w:rFonts w:ascii="Arial" w:hAnsi="Arial" w:cs="Arial"/>
        </w:rPr>
        <w:t>11</w:t>
      </w:r>
      <w:r w:rsidRPr="001D2AAB">
        <w:rPr>
          <w:rFonts w:ascii="Arial" w:hAnsi="Arial" w:cs="Arial"/>
        </w:rPr>
        <w:t xml:space="preserve"> této smlouvy je poskytovatel povinen uhradit objednateli smluvní pokutu ve výši 1.000,- Kč (slovy: jedentisíckorunčeských), a to za každý jednotl</w:t>
      </w:r>
      <w:r w:rsidR="0015548B">
        <w:rPr>
          <w:rFonts w:ascii="Arial" w:hAnsi="Arial" w:cs="Arial"/>
        </w:rPr>
        <w:t>ivý případ porušení povinnosti.</w:t>
      </w:r>
    </w:p>
    <w:p w14:paraId="25EE5918" w14:textId="77777777" w:rsidR="00B52E34" w:rsidRPr="00403A2B" w:rsidRDefault="00B52E34" w:rsidP="00E54BB4">
      <w:pPr>
        <w:numPr>
          <w:ilvl w:val="0"/>
          <w:numId w:val="30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403A2B">
        <w:rPr>
          <w:rFonts w:ascii="Arial" w:hAnsi="Arial" w:cs="Arial"/>
          <w:lang w:eastAsia="cs-CZ"/>
        </w:rPr>
        <w:t>V případě prodlení objednatele s úhradou fakturované částky má poskytovatel nárok na úrok z prodlení v zákonné výši.</w:t>
      </w:r>
    </w:p>
    <w:p w14:paraId="43DCB846" w14:textId="77777777" w:rsidR="00B52E34" w:rsidRDefault="00B52E34" w:rsidP="00E54BB4">
      <w:pPr>
        <w:numPr>
          <w:ilvl w:val="0"/>
          <w:numId w:val="30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403A2B">
        <w:rPr>
          <w:rFonts w:ascii="Arial" w:hAnsi="Arial" w:cs="Arial"/>
        </w:rPr>
        <w:t>Zaplacením smluvních sankcí není dotčen nárok smluvních stran na náhradu škody, která vznikla porušením této smlouvy, ani povinnost poskytovatele dále řádně plnit předmět smlouvy.</w:t>
      </w:r>
    </w:p>
    <w:p w14:paraId="05962502" w14:textId="77777777" w:rsidR="00B52E34" w:rsidRPr="00403A2B" w:rsidRDefault="00B52E34" w:rsidP="00E54BB4">
      <w:pPr>
        <w:numPr>
          <w:ilvl w:val="0"/>
          <w:numId w:val="30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Objednatel je oprávněn započíst smluvní sankce na splatnou část ceny za služby</w:t>
      </w:r>
      <w:r w:rsidRPr="00145A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poskytnuté dle této smlouvy.</w:t>
      </w:r>
    </w:p>
    <w:p w14:paraId="6C166D74" w14:textId="77777777" w:rsidR="00B52E34" w:rsidRPr="00403A2B" w:rsidRDefault="00B52E34" w:rsidP="00E54BB4">
      <w:pPr>
        <w:spacing w:after="120" w:line="280" w:lineRule="atLeast"/>
        <w:jc w:val="center"/>
        <w:rPr>
          <w:rFonts w:ascii="Arial" w:hAnsi="Arial" w:cs="Arial"/>
          <w:b/>
          <w:lang w:eastAsia="cs-CZ"/>
        </w:rPr>
      </w:pPr>
      <w:r w:rsidRPr="00403A2B">
        <w:rPr>
          <w:rFonts w:ascii="Arial" w:hAnsi="Arial" w:cs="Arial"/>
          <w:b/>
          <w:lang w:eastAsia="cs-CZ"/>
        </w:rPr>
        <w:t xml:space="preserve">Čl. </w:t>
      </w:r>
      <w:r w:rsidR="00F03D57">
        <w:rPr>
          <w:rFonts w:ascii="Arial" w:hAnsi="Arial" w:cs="Arial"/>
          <w:b/>
          <w:lang w:eastAsia="cs-CZ"/>
        </w:rPr>
        <w:t>I</w:t>
      </w:r>
      <w:r w:rsidRPr="00403A2B">
        <w:rPr>
          <w:rFonts w:ascii="Arial" w:hAnsi="Arial" w:cs="Arial"/>
          <w:b/>
          <w:lang w:eastAsia="cs-CZ"/>
        </w:rPr>
        <w:t>X.</w:t>
      </w:r>
    </w:p>
    <w:p w14:paraId="3371F008" w14:textId="77777777" w:rsidR="00B52E34" w:rsidRPr="00403A2B" w:rsidRDefault="00B52E34" w:rsidP="00E54BB4">
      <w:pPr>
        <w:spacing w:after="120" w:line="280" w:lineRule="atLeast"/>
        <w:jc w:val="center"/>
        <w:rPr>
          <w:rFonts w:ascii="Arial" w:hAnsi="Arial" w:cs="Arial"/>
          <w:b/>
          <w:lang w:eastAsia="cs-CZ"/>
        </w:rPr>
      </w:pPr>
      <w:r w:rsidRPr="00403A2B">
        <w:rPr>
          <w:rFonts w:ascii="Arial" w:hAnsi="Arial" w:cs="Arial"/>
          <w:b/>
          <w:lang w:eastAsia="cs-CZ"/>
        </w:rPr>
        <w:t>Závěrečná ustanovení</w:t>
      </w:r>
    </w:p>
    <w:p w14:paraId="3512242B" w14:textId="77777777" w:rsidR="00E54BB4" w:rsidRPr="00E54BB4" w:rsidRDefault="00E54BB4" w:rsidP="00E54BB4">
      <w:pPr>
        <w:numPr>
          <w:ilvl w:val="0"/>
          <w:numId w:val="14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  <w:lang w:eastAsia="cs-CZ"/>
        </w:rPr>
      </w:pPr>
      <w:r w:rsidRPr="00E54BB4">
        <w:rPr>
          <w:rFonts w:ascii="Arial" w:hAnsi="Arial" w:cs="Arial"/>
        </w:rPr>
        <w:t>Poskytovatel je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 souvislosti s úhradou zboží nebo služeb z veřejných výdajů.</w:t>
      </w:r>
    </w:p>
    <w:p w14:paraId="1402677B" w14:textId="77777777" w:rsidR="001B2FF1" w:rsidRPr="00866B90" w:rsidRDefault="00256185" w:rsidP="001B2FF1">
      <w:pPr>
        <w:numPr>
          <w:ilvl w:val="0"/>
          <w:numId w:val="14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Poskytovatel</w:t>
      </w:r>
      <w:r w:rsidR="001B2FF1" w:rsidRPr="00866B90">
        <w:rPr>
          <w:rFonts w:ascii="Arial" w:hAnsi="Arial" w:cs="Arial"/>
        </w:rPr>
        <w:t xml:space="preserve"> podpisem smlouvy výslovně souhlasí s uveřejněním celého znění této smlouvy, a to s ohledem na zákonnou povinnost uveřejnění smlouvy prostřednictvím registru smluv. Pro případ pochybností smluv</w:t>
      </w:r>
      <w:r w:rsidR="001B2FF1">
        <w:rPr>
          <w:rFonts w:ascii="Arial" w:hAnsi="Arial" w:cs="Arial"/>
        </w:rPr>
        <w:t>n</w:t>
      </w:r>
      <w:r w:rsidR="001B2FF1" w:rsidRPr="00866B90">
        <w:rPr>
          <w:rFonts w:ascii="Arial" w:hAnsi="Arial" w:cs="Arial"/>
        </w:rPr>
        <w:t xml:space="preserve">í strany shodně prohlašují, že tato smlouva neobsahuje obchodní tajemství, utajované informace, či další údaje znemožňující její uveřejnění </w:t>
      </w:r>
      <w:r w:rsidR="001B2FF1">
        <w:rPr>
          <w:rFonts w:ascii="Arial" w:hAnsi="Arial" w:cs="Arial"/>
        </w:rPr>
        <w:t>prostřednictvím registru smluv.</w:t>
      </w:r>
    </w:p>
    <w:p w14:paraId="3B4895B4" w14:textId="77777777" w:rsidR="00E54BB4" w:rsidRPr="005B173B" w:rsidRDefault="001B2FF1" w:rsidP="001B2FF1">
      <w:pPr>
        <w:numPr>
          <w:ilvl w:val="0"/>
          <w:numId w:val="14"/>
        </w:numPr>
        <w:tabs>
          <w:tab w:val="left" w:pos="-1701"/>
        </w:tabs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866B90">
        <w:rPr>
          <w:rFonts w:ascii="Arial" w:hAnsi="Arial" w:cs="Arial"/>
        </w:rPr>
        <w:t>Obě smluvní strany se dohodly, že splnění zákonné povinnosti uveřejnění smlouvy prostřednictvím registru smluv zajistí</w:t>
      </w:r>
      <w:r>
        <w:rPr>
          <w:rFonts w:ascii="Arial" w:hAnsi="Arial" w:cs="Arial"/>
        </w:rPr>
        <w:t xml:space="preserve"> </w:t>
      </w:r>
      <w:r w:rsidR="00256185">
        <w:rPr>
          <w:rFonts w:ascii="Arial" w:hAnsi="Arial" w:cs="Arial"/>
        </w:rPr>
        <w:t>objednatel</w:t>
      </w:r>
      <w:r w:rsidRPr="00866B90">
        <w:rPr>
          <w:rFonts w:ascii="Arial" w:hAnsi="Arial" w:cs="Arial"/>
        </w:rPr>
        <w:t xml:space="preserve">, přičemž v případě jeho prodlení s uveřejněním smlouvy zajistí tuto povinnost nejdéle do 30 dnů ode </w:t>
      </w:r>
      <w:r>
        <w:rPr>
          <w:rFonts w:ascii="Arial" w:hAnsi="Arial" w:cs="Arial"/>
        </w:rPr>
        <w:t xml:space="preserve">dne uzavření smlouvy </w:t>
      </w:r>
      <w:r w:rsidR="00256185">
        <w:rPr>
          <w:rFonts w:ascii="Arial" w:hAnsi="Arial" w:cs="Arial"/>
        </w:rPr>
        <w:t>poskytovatel</w:t>
      </w:r>
      <w:r>
        <w:rPr>
          <w:rFonts w:ascii="Arial" w:hAnsi="Arial" w:cs="Arial"/>
        </w:rPr>
        <w:t>.</w:t>
      </w:r>
    </w:p>
    <w:p w14:paraId="6AA3E0D2" w14:textId="77777777" w:rsidR="00E54BB4" w:rsidRDefault="00E54BB4" w:rsidP="00E54BB4">
      <w:pPr>
        <w:pStyle w:val="Odstavecseseznamem"/>
        <w:numPr>
          <w:ilvl w:val="0"/>
          <w:numId w:val="14"/>
        </w:numPr>
        <w:spacing w:after="120" w:line="240" w:lineRule="atLeast"/>
        <w:ind w:left="567" w:hanging="567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B208A5">
        <w:rPr>
          <w:rFonts w:ascii="Arial" w:eastAsia="Times New Roman" w:hAnsi="Arial" w:cs="Arial"/>
          <w:sz w:val="20"/>
          <w:szCs w:val="20"/>
          <w:lang w:eastAsia="cs-CZ"/>
        </w:rPr>
        <w:t xml:space="preserve">Veškeré právní vztahy touto smlouvou výslovně neupravené se řídí </w:t>
      </w:r>
      <w:r>
        <w:rPr>
          <w:rFonts w:ascii="Arial" w:eastAsia="Times New Roman" w:hAnsi="Arial" w:cs="Arial"/>
          <w:sz w:val="20"/>
          <w:szCs w:val="20"/>
          <w:lang w:eastAsia="cs-CZ"/>
        </w:rPr>
        <w:t>občanským</w:t>
      </w:r>
      <w:r w:rsidRPr="00B208A5">
        <w:rPr>
          <w:rFonts w:ascii="Arial" w:eastAsia="Times New Roman" w:hAnsi="Arial" w:cs="Arial"/>
          <w:sz w:val="20"/>
          <w:szCs w:val="20"/>
          <w:lang w:eastAsia="cs-CZ"/>
        </w:rPr>
        <w:t xml:space="preserve"> zákoníkem.</w:t>
      </w:r>
    </w:p>
    <w:p w14:paraId="2BF4CE9A" w14:textId="77777777" w:rsidR="00E54BB4" w:rsidRPr="00EA6693" w:rsidRDefault="00E54BB4" w:rsidP="00E54BB4">
      <w:pPr>
        <w:pStyle w:val="Odstavecseseznamem"/>
        <w:numPr>
          <w:ilvl w:val="0"/>
          <w:numId w:val="14"/>
        </w:numPr>
        <w:spacing w:after="120" w:line="240" w:lineRule="atLeast"/>
        <w:ind w:left="567" w:hanging="567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3F0CA3">
        <w:rPr>
          <w:rFonts w:ascii="Arial" w:eastAsia="Times New Roman" w:hAnsi="Arial" w:cs="Arial"/>
          <w:sz w:val="20"/>
          <w:szCs w:val="20"/>
          <w:lang w:eastAsia="cs-CZ"/>
        </w:rPr>
        <w:t>Smluvní strany</w:t>
      </w:r>
      <w:r w:rsidRPr="003F0CA3">
        <w:rPr>
          <w:rFonts w:ascii="Arial" w:hAnsi="Arial" w:cs="Arial"/>
          <w:sz w:val="20"/>
          <w:szCs w:val="20"/>
        </w:rPr>
        <w:t xml:space="preserve"> se zavazují, že v případě sporů o obsah a plnění této</w:t>
      </w:r>
      <w:r w:rsidRPr="00940BE9">
        <w:rPr>
          <w:rFonts w:ascii="Arial" w:hAnsi="Arial" w:cs="Arial"/>
          <w:sz w:val="20"/>
          <w:szCs w:val="20"/>
        </w:rPr>
        <w:t xml:space="preserve"> </w:t>
      </w:r>
      <w:r w:rsidRPr="0074147D">
        <w:rPr>
          <w:rFonts w:ascii="Arial" w:hAnsi="Arial" w:cs="Arial"/>
          <w:sz w:val="20"/>
          <w:szCs w:val="20"/>
        </w:rPr>
        <w:t>smlouvy</w:t>
      </w:r>
      <w:r>
        <w:rPr>
          <w:rFonts w:ascii="Arial" w:hAnsi="Arial" w:cs="Arial"/>
          <w:sz w:val="20"/>
          <w:szCs w:val="20"/>
        </w:rPr>
        <w:t xml:space="preserve"> </w:t>
      </w:r>
      <w:r w:rsidRPr="0074147D">
        <w:rPr>
          <w:rFonts w:ascii="Arial" w:hAnsi="Arial" w:cs="Arial"/>
          <w:sz w:val="20"/>
          <w:szCs w:val="20"/>
        </w:rPr>
        <w:t>vynaloží veškeré úsilí</w:t>
      </w:r>
      <w:r w:rsidRPr="003F0CA3">
        <w:rPr>
          <w:rFonts w:ascii="Arial" w:hAnsi="Arial" w:cs="Arial"/>
          <w:sz w:val="20"/>
          <w:szCs w:val="20"/>
        </w:rPr>
        <w:t>, které lze spravedlivě požadovat, k tomu, aby tyto spory byly vyřešeny smírnou cestou, zejména aby byly odstraněny okolnosti vedoucí ke vzniku práva od této smlouvy odstoupit nebo způsobující její neplatnost. Pokud by se v důsledku změny právních předpisů nebo jiných důvodů stala některá ujednání této</w:t>
      </w:r>
      <w:r>
        <w:rPr>
          <w:rFonts w:ascii="Arial" w:hAnsi="Arial" w:cs="Arial"/>
          <w:sz w:val="20"/>
          <w:szCs w:val="20"/>
        </w:rPr>
        <w:t xml:space="preserve"> </w:t>
      </w:r>
      <w:r w:rsidRPr="003F0CA3">
        <w:rPr>
          <w:rFonts w:ascii="Arial" w:hAnsi="Arial" w:cs="Arial"/>
          <w:sz w:val="20"/>
          <w:szCs w:val="20"/>
        </w:rPr>
        <w:t>smlouvy neplatnými nebo neúčinnými, budou tato ustanovení uvedena do souladu s právními normami a smluvní strany prohlašují, že tato smlouva je ve zbývajících ustanoveních platná, neodporuje-li to jejímu účelu nebo nejedná-li se o ustanovení, která oddělit nelze</w:t>
      </w:r>
      <w:r>
        <w:rPr>
          <w:rFonts w:ascii="Arial" w:hAnsi="Arial" w:cs="Arial"/>
          <w:sz w:val="20"/>
          <w:szCs w:val="20"/>
        </w:rPr>
        <w:t>.</w:t>
      </w:r>
    </w:p>
    <w:p w14:paraId="69A6BC84" w14:textId="77777777" w:rsidR="00E54BB4" w:rsidRPr="003F0CA3" w:rsidRDefault="00E54BB4" w:rsidP="00E54BB4">
      <w:pPr>
        <w:pStyle w:val="Odstavecseseznamem"/>
        <w:numPr>
          <w:ilvl w:val="0"/>
          <w:numId w:val="14"/>
        </w:numPr>
        <w:spacing w:after="120" w:line="240" w:lineRule="atLeast"/>
        <w:ind w:left="567" w:hanging="567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hAnsi="Arial" w:cs="Arial"/>
          <w:sz w:val="20"/>
          <w:szCs w:val="20"/>
        </w:rPr>
        <w:t>Obě smluvní strany sjednávají, že v případě sporu vzniklého při plnění, nebo v souvislosti s touto smlouvou, jsou příslušné k jeho řešení obecné soudy České republiky.</w:t>
      </w:r>
    </w:p>
    <w:p w14:paraId="3C9AF43D" w14:textId="77777777" w:rsidR="00E54BB4" w:rsidRPr="00B208A5" w:rsidRDefault="00E54BB4" w:rsidP="00E54BB4">
      <w:pPr>
        <w:pStyle w:val="Odstavecseseznamem"/>
        <w:numPr>
          <w:ilvl w:val="0"/>
          <w:numId w:val="14"/>
        </w:numPr>
        <w:spacing w:after="120" w:line="240" w:lineRule="atLeast"/>
        <w:ind w:left="567" w:hanging="567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B208A5">
        <w:rPr>
          <w:rFonts w:ascii="Arial" w:eastAsia="Times New Roman" w:hAnsi="Arial" w:cs="Arial"/>
          <w:sz w:val="20"/>
          <w:szCs w:val="20"/>
          <w:lang w:eastAsia="cs-CZ"/>
        </w:rPr>
        <w:t>Jakékoliv změny či doplňky této smlouvy je možné činit pouze formou písemných vzestupně číslovaných dodatků</w:t>
      </w:r>
      <w:r w:rsidR="001B2FF1">
        <w:rPr>
          <w:rFonts w:ascii="Arial" w:eastAsia="Times New Roman" w:hAnsi="Arial" w:cs="Arial"/>
          <w:sz w:val="20"/>
          <w:szCs w:val="20"/>
          <w:lang w:eastAsia="cs-CZ"/>
        </w:rPr>
        <w:t xml:space="preserve"> odsouhlasených oběma smluvními stranami</w:t>
      </w:r>
      <w:r w:rsidR="001B2FF1" w:rsidRPr="00147433">
        <w:rPr>
          <w:rFonts w:ascii="Arial" w:eastAsia="Times New Roman" w:hAnsi="Arial" w:cs="Arial"/>
          <w:sz w:val="20"/>
          <w:szCs w:val="20"/>
          <w:lang w:eastAsia="cs-CZ"/>
        </w:rPr>
        <w:t>.</w:t>
      </w:r>
    </w:p>
    <w:p w14:paraId="1F988B4C" w14:textId="77777777" w:rsidR="00E54BB4" w:rsidRDefault="00E54BB4" w:rsidP="00E54BB4">
      <w:pPr>
        <w:numPr>
          <w:ilvl w:val="0"/>
          <w:numId w:val="14"/>
        </w:numPr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B208A5">
        <w:rPr>
          <w:rFonts w:ascii="Arial" w:hAnsi="Arial" w:cs="Arial"/>
        </w:rPr>
        <w:t xml:space="preserve">Tato smlouva je vyhotovena ve třech stejnopisech s platností originálu, z nichž dva obdrží </w:t>
      </w:r>
      <w:r>
        <w:rPr>
          <w:rFonts w:ascii="Arial" w:hAnsi="Arial" w:cs="Arial"/>
        </w:rPr>
        <w:t>objednatel</w:t>
      </w:r>
      <w:r w:rsidRPr="00B208A5">
        <w:rPr>
          <w:rFonts w:ascii="Arial" w:hAnsi="Arial" w:cs="Arial"/>
        </w:rPr>
        <w:t xml:space="preserve"> a jeden </w:t>
      </w:r>
      <w:r>
        <w:rPr>
          <w:rFonts w:ascii="Arial" w:hAnsi="Arial" w:cs="Arial"/>
        </w:rPr>
        <w:t>poskytovatel</w:t>
      </w:r>
      <w:r w:rsidRPr="00B208A5">
        <w:rPr>
          <w:rFonts w:ascii="Arial" w:hAnsi="Arial" w:cs="Arial"/>
        </w:rPr>
        <w:t>.</w:t>
      </w:r>
    </w:p>
    <w:p w14:paraId="3A24B2DC" w14:textId="1D47327B" w:rsidR="001B2FF1" w:rsidRPr="00147433" w:rsidRDefault="001B2FF1" w:rsidP="001B2FF1">
      <w:pPr>
        <w:numPr>
          <w:ilvl w:val="0"/>
          <w:numId w:val="14"/>
        </w:numPr>
        <w:suppressAutoHyphens w:val="0"/>
        <w:spacing w:after="120" w:line="240" w:lineRule="atLeast"/>
        <w:ind w:left="567" w:hanging="567"/>
        <w:jc w:val="both"/>
        <w:rPr>
          <w:rFonts w:ascii="Arial" w:hAnsi="Arial" w:cs="Arial"/>
        </w:rPr>
      </w:pPr>
      <w:r w:rsidRPr="00200682">
        <w:rPr>
          <w:rFonts w:ascii="Arial" w:hAnsi="Arial" w:cs="Arial"/>
        </w:rPr>
        <w:lastRenderedPageBreak/>
        <w:t xml:space="preserve">Nedílnou součástí této smlouvy </w:t>
      </w:r>
      <w:r>
        <w:rPr>
          <w:rFonts w:ascii="Arial" w:hAnsi="Arial" w:cs="Arial"/>
        </w:rPr>
        <w:t>j</w:t>
      </w:r>
      <w:r w:rsidR="00FF47EB">
        <w:rPr>
          <w:rFonts w:ascii="Arial" w:hAnsi="Arial" w:cs="Arial"/>
        </w:rPr>
        <w:t>sou</w:t>
      </w:r>
      <w:r>
        <w:rPr>
          <w:rFonts w:ascii="Arial" w:hAnsi="Arial" w:cs="Arial"/>
        </w:rPr>
        <w:t xml:space="preserve"> níže uveden</w:t>
      </w:r>
      <w:r w:rsidR="00FF47EB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příloh</w:t>
      </w:r>
      <w:r w:rsidR="00FF47EB">
        <w:rPr>
          <w:rFonts w:ascii="Arial" w:hAnsi="Arial" w:cs="Arial"/>
        </w:rPr>
        <w:t>y</w:t>
      </w:r>
      <w:r>
        <w:rPr>
          <w:rFonts w:ascii="Arial" w:hAnsi="Arial" w:cs="Arial"/>
        </w:rPr>
        <w:t>.</w:t>
      </w:r>
    </w:p>
    <w:p w14:paraId="2CEE6A01" w14:textId="1B56014C" w:rsidR="00E54BB4" w:rsidRPr="00B208A5" w:rsidRDefault="00E54BB4" w:rsidP="00E54BB4">
      <w:pPr>
        <w:pStyle w:val="Odstavecseseznamem"/>
        <w:numPr>
          <w:ilvl w:val="0"/>
          <w:numId w:val="14"/>
        </w:numPr>
        <w:spacing w:after="120" w:line="240" w:lineRule="atLeast"/>
        <w:ind w:left="567" w:hanging="567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Tato smlouva nabývá platnosti dnem podpisu obou smluvních stran a účinnosti</w:t>
      </w:r>
      <w:r w:rsidRPr="00B208A5">
        <w:rPr>
          <w:rFonts w:ascii="Arial" w:eastAsia="Times New Roman" w:hAnsi="Arial" w:cs="Arial"/>
          <w:sz w:val="20"/>
          <w:szCs w:val="20"/>
          <w:lang w:eastAsia="cs-CZ"/>
        </w:rPr>
        <w:t xml:space="preserve"> dne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F52B55">
        <w:rPr>
          <w:rFonts w:ascii="Arial" w:eastAsia="Times New Roman" w:hAnsi="Arial" w:cs="Arial"/>
          <w:sz w:val="20"/>
          <w:szCs w:val="20"/>
          <w:lang w:eastAsia="cs-CZ"/>
        </w:rPr>
        <w:t>1. 1. 2017</w:t>
      </w:r>
      <w:r w:rsidRPr="00B208A5">
        <w:rPr>
          <w:rFonts w:ascii="Arial" w:eastAsia="Times New Roman" w:hAnsi="Arial" w:cs="Arial"/>
          <w:sz w:val="20"/>
          <w:szCs w:val="20"/>
          <w:lang w:eastAsia="cs-CZ"/>
        </w:rPr>
        <w:t>.</w:t>
      </w:r>
    </w:p>
    <w:p w14:paraId="51657829" w14:textId="77777777" w:rsidR="00E54BB4" w:rsidRPr="00B208A5" w:rsidRDefault="00E54BB4" w:rsidP="00E54BB4">
      <w:pPr>
        <w:pStyle w:val="Odstavecseseznamem"/>
        <w:numPr>
          <w:ilvl w:val="0"/>
          <w:numId w:val="14"/>
        </w:numPr>
        <w:spacing w:after="120" w:line="240" w:lineRule="atLeast"/>
        <w:ind w:left="567" w:hanging="567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B208A5">
        <w:rPr>
          <w:rFonts w:ascii="Arial" w:eastAsia="Times New Roman" w:hAnsi="Arial" w:cs="Arial"/>
          <w:sz w:val="20"/>
          <w:szCs w:val="20"/>
          <w:lang w:eastAsia="cs-CZ"/>
        </w:rPr>
        <w:t>Smluvní strany prohlašují, že tato smlouva byla sepsána podle jejich pravé a svobodné vůle, že si smlouvu přečetly, s jejím obsahem souhlasí a na důkaz toho připojují vlastnoruční podpisy.</w:t>
      </w:r>
    </w:p>
    <w:p w14:paraId="3CBFA7E5" w14:textId="77777777" w:rsidR="00B52E34" w:rsidRDefault="00B52E34" w:rsidP="00A15ECB">
      <w:pPr>
        <w:pStyle w:val="Odstavecseseznamem"/>
        <w:spacing w:after="120" w:line="280" w:lineRule="atLeast"/>
        <w:ind w:left="0"/>
        <w:contextualSpacing w:val="0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</w:p>
    <w:p w14:paraId="1F98BE5B" w14:textId="77777777" w:rsidR="00940BE9" w:rsidRPr="00B208A5" w:rsidRDefault="00940BE9" w:rsidP="00940BE9">
      <w:pPr>
        <w:pStyle w:val="Odstavecseseznamem"/>
        <w:spacing w:after="120" w:line="240" w:lineRule="atLeast"/>
        <w:ind w:left="0"/>
        <w:contextualSpacing w:val="0"/>
        <w:rPr>
          <w:rFonts w:ascii="Arial" w:eastAsia="Times New Roman" w:hAnsi="Arial" w:cs="Arial"/>
          <w:i/>
          <w:sz w:val="20"/>
          <w:szCs w:val="20"/>
          <w:lang w:eastAsia="cs-CZ"/>
        </w:rPr>
      </w:pPr>
    </w:p>
    <w:p w14:paraId="41CB6B72" w14:textId="77777777" w:rsidR="0074147D" w:rsidRPr="00147433" w:rsidRDefault="0074147D" w:rsidP="004157BC">
      <w:pPr>
        <w:pStyle w:val="Odstavecseseznamem"/>
        <w:spacing w:after="120" w:line="280" w:lineRule="atLeast"/>
        <w:ind w:left="0"/>
        <w:contextualSpacing w:val="0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147433">
        <w:rPr>
          <w:rFonts w:ascii="Arial" w:eastAsia="Times New Roman" w:hAnsi="Arial" w:cs="Arial"/>
          <w:i/>
          <w:sz w:val="20"/>
          <w:szCs w:val="20"/>
          <w:lang w:eastAsia="cs-CZ"/>
        </w:rPr>
        <w:t>Přílohy:</w:t>
      </w:r>
    </w:p>
    <w:p w14:paraId="33E5CBB5" w14:textId="77777777" w:rsidR="00F52B55" w:rsidRDefault="00F52B55" w:rsidP="004157BC">
      <w:pPr>
        <w:pStyle w:val="Odstavecseseznamem"/>
        <w:spacing w:after="120" w:line="280" w:lineRule="atLeast"/>
        <w:ind w:left="0"/>
        <w:contextualSpacing w:val="0"/>
        <w:rPr>
          <w:rFonts w:ascii="Arial" w:eastAsia="Times New Roman" w:hAnsi="Arial" w:cs="Arial"/>
          <w:i/>
          <w:sz w:val="20"/>
          <w:szCs w:val="20"/>
          <w:lang w:eastAsia="cs-CZ"/>
        </w:rPr>
      </w:pPr>
      <w:r>
        <w:rPr>
          <w:rFonts w:ascii="Arial" w:eastAsia="Times New Roman" w:hAnsi="Arial" w:cs="Arial"/>
          <w:i/>
          <w:sz w:val="20"/>
          <w:szCs w:val="20"/>
          <w:lang w:eastAsia="cs-CZ"/>
        </w:rPr>
        <w:t>Příloha č. 1 – Podrobný popis předmětu plnění</w:t>
      </w:r>
    </w:p>
    <w:p w14:paraId="11C4A9AF" w14:textId="77777777" w:rsidR="0074147D" w:rsidRDefault="0074147D" w:rsidP="004157BC">
      <w:pPr>
        <w:pStyle w:val="Odstavecseseznamem"/>
        <w:spacing w:after="120" w:line="280" w:lineRule="atLeast"/>
        <w:ind w:left="0"/>
        <w:contextualSpacing w:val="0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147433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Příloha č. </w:t>
      </w:r>
      <w:r w:rsidR="00F52B55">
        <w:rPr>
          <w:rFonts w:ascii="Arial" w:eastAsia="Times New Roman" w:hAnsi="Arial" w:cs="Arial"/>
          <w:i/>
          <w:sz w:val="20"/>
          <w:szCs w:val="20"/>
          <w:lang w:eastAsia="cs-CZ"/>
        </w:rPr>
        <w:t>2</w:t>
      </w:r>
      <w:r w:rsidRPr="00147433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– </w:t>
      </w:r>
      <w:r w:rsidR="00E00A0A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Položkový rozpočet </w:t>
      </w:r>
    </w:p>
    <w:p w14:paraId="40AE6AA0" w14:textId="77777777" w:rsidR="00045FA2" w:rsidRDefault="00045FA2" w:rsidP="004157BC">
      <w:pPr>
        <w:pStyle w:val="Odstavecseseznamem"/>
        <w:spacing w:after="120" w:line="280" w:lineRule="atLeast"/>
        <w:ind w:left="0"/>
        <w:contextualSpacing w:val="0"/>
        <w:rPr>
          <w:rFonts w:ascii="Arial" w:eastAsia="Times New Roman" w:hAnsi="Arial" w:cs="Arial"/>
          <w:i/>
          <w:sz w:val="20"/>
          <w:szCs w:val="20"/>
          <w:lang w:eastAsia="cs-CZ"/>
        </w:rPr>
      </w:pPr>
      <w:r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Příloha č. </w:t>
      </w:r>
      <w:r w:rsidR="00F52B55">
        <w:rPr>
          <w:rFonts w:ascii="Arial" w:eastAsia="Times New Roman" w:hAnsi="Arial" w:cs="Arial"/>
          <w:i/>
          <w:sz w:val="20"/>
          <w:szCs w:val="20"/>
          <w:lang w:eastAsia="cs-CZ"/>
        </w:rPr>
        <w:t>3</w:t>
      </w:r>
      <w:r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– </w:t>
      </w:r>
      <w:r w:rsidR="00E00A0A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Seznam </w:t>
      </w:r>
      <w:r w:rsidR="00D14858">
        <w:rPr>
          <w:rFonts w:ascii="Arial" w:eastAsia="Times New Roman" w:hAnsi="Arial" w:cs="Arial"/>
          <w:i/>
          <w:sz w:val="20"/>
          <w:szCs w:val="20"/>
          <w:lang w:eastAsia="cs-CZ"/>
        </w:rPr>
        <w:t>zaměstnanců</w:t>
      </w:r>
    </w:p>
    <w:p w14:paraId="7E3D63F9" w14:textId="77777777" w:rsidR="00D14858" w:rsidRDefault="00D14858" w:rsidP="004157BC">
      <w:pPr>
        <w:pStyle w:val="Odstavecseseznamem"/>
        <w:spacing w:after="120" w:line="280" w:lineRule="atLeast"/>
        <w:ind w:left="0"/>
        <w:contextualSpacing w:val="0"/>
        <w:rPr>
          <w:rFonts w:ascii="Arial" w:eastAsia="Times New Roman" w:hAnsi="Arial" w:cs="Arial"/>
          <w:i/>
          <w:sz w:val="20"/>
          <w:szCs w:val="20"/>
          <w:lang w:eastAsia="cs-CZ"/>
        </w:rPr>
      </w:pPr>
      <w:r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Příloha č. </w:t>
      </w:r>
      <w:r w:rsidR="00F52B55">
        <w:rPr>
          <w:rFonts w:ascii="Arial" w:eastAsia="Times New Roman" w:hAnsi="Arial" w:cs="Arial"/>
          <w:i/>
          <w:sz w:val="20"/>
          <w:szCs w:val="20"/>
          <w:lang w:eastAsia="cs-CZ"/>
        </w:rPr>
        <w:t>4</w:t>
      </w:r>
      <w:r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– Návod na obsluhu</w:t>
      </w:r>
    </w:p>
    <w:p w14:paraId="14313E39" w14:textId="38B5016A" w:rsidR="00F52B55" w:rsidRDefault="00F52B55" w:rsidP="004157BC">
      <w:pPr>
        <w:pStyle w:val="Odstavecseseznamem"/>
        <w:spacing w:after="120" w:line="280" w:lineRule="atLeast"/>
        <w:ind w:left="0"/>
        <w:contextualSpacing w:val="0"/>
        <w:rPr>
          <w:rFonts w:ascii="Arial" w:eastAsia="Times New Roman" w:hAnsi="Arial" w:cs="Arial"/>
          <w:i/>
          <w:sz w:val="20"/>
          <w:szCs w:val="20"/>
          <w:lang w:eastAsia="cs-CZ"/>
        </w:rPr>
      </w:pPr>
      <w:r>
        <w:rPr>
          <w:rFonts w:ascii="Arial" w:eastAsia="Times New Roman" w:hAnsi="Arial" w:cs="Arial"/>
          <w:i/>
          <w:sz w:val="20"/>
          <w:szCs w:val="20"/>
          <w:lang w:eastAsia="cs-CZ"/>
        </w:rPr>
        <w:t>Příloha č. 5 –</w:t>
      </w:r>
      <w:r w:rsidR="00CC4872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</w:t>
      </w:r>
      <w:r w:rsidR="00E65C81">
        <w:rPr>
          <w:rFonts w:ascii="Arial" w:eastAsia="Times New Roman" w:hAnsi="Arial" w:cs="Arial"/>
          <w:i/>
          <w:sz w:val="20"/>
          <w:szCs w:val="20"/>
          <w:lang w:eastAsia="cs-CZ"/>
        </w:rPr>
        <w:t>Potvrzení od Pojišťovací společnosti</w:t>
      </w:r>
    </w:p>
    <w:p w14:paraId="402CC070" w14:textId="77777777" w:rsidR="0074147D" w:rsidRDefault="0074147D" w:rsidP="004157BC">
      <w:pPr>
        <w:pStyle w:val="Odstavecseseznamem"/>
        <w:spacing w:after="120" w:line="28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</w:p>
    <w:p w14:paraId="0FDF5737" w14:textId="77777777" w:rsidR="00961C5B" w:rsidRPr="00147433" w:rsidRDefault="00961C5B" w:rsidP="004157BC">
      <w:pPr>
        <w:pStyle w:val="Odstavecseseznamem"/>
        <w:spacing w:after="120" w:line="28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</w:p>
    <w:p w14:paraId="06219A3F" w14:textId="7EF24D5F" w:rsidR="0074147D" w:rsidRDefault="0074147D" w:rsidP="004157BC">
      <w:pPr>
        <w:pStyle w:val="Odstavecseseznamem"/>
        <w:tabs>
          <w:tab w:val="left" w:pos="426"/>
          <w:tab w:val="left" w:pos="4962"/>
        </w:tabs>
        <w:spacing w:after="120" w:line="28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  <w:r w:rsidRPr="00147433">
        <w:rPr>
          <w:rFonts w:ascii="Arial" w:eastAsia="Times New Roman" w:hAnsi="Arial" w:cs="Arial"/>
          <w:sz w:val="20"/>
          <w:szCs w:val="20"/>
          <w:lang w:eastAsia="cs-CZ"/>
        </w:rPr>
        <w:tab/>
        <w:t>V</w:t>
      </w:r>
      <w:r w:rsidR="00596701">
        <w:rPr>
          <w:rFonts w:ascii="Arial" w:eastAsia="Times New Roman" w:hAnsi="Arial" w:cs="Arial"/>
          <w:sz w:val="20"/>
          <w:szCs w:val="20"/>
          <w:lang w:eastAsia="cs-CZ"/>
        </w:rPr>
        <w:t xml:space="preserve"> Praze </w:t>
      </w:r>
      <w:r w:rsidRPr="00147433">
        <w:rPr>
          <w:rFonts w:ascii="Arial" w:eastAsia="Times New Roman" w:hAnsi="Arial" w:cs="Arial"/>
          <w:sz w:val="20"/>
          <w:szCs w:val="20"/>
          <w:lang w:eastAsia="cs-CZ"/>
        </w:rPr>
        <w:t>dne</w:t>
      </w:r>
      <w:r w:rsidRPr="00147433">
        <w:rPr>
          <w:rFonts w:ascii="Arial" w:eastAsia="Times New Roman" w:hAnsi="Arial" w:cs="Arial"/>
          <w:sz w:val="20"/>
          <w:szCs w:val="20"/>
          <w:lang w:eastAsia="cs-CZ"/>
        </w:rPr>
        <w:tab/>
        <w:t>V Praze dne</w:t>
      </w:r>
    </w:p>
    <w:p w14:paraId="52271E61" w14:textId="77777777" w:rsidR="00961C5B" w:rsidRDefault="00961C5B" w:rsidP="004157BC">
      <w:pPr>
        <w:pStyle w:val="Odstavecseseznamem"/>
        <w:tabs>
          <w:tab w:val="left" w:pos="426"/>
          <w:tab w:val="left" w:pos="4962"/>
        </w:tabs>
        <w:spacing w:after="120" w:line="28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</w:p>
    <w:p w14:paraId="41C5519F" w14:textId="77777777" w:rsidR="00961C5B" w:rsidRPr="00147433" w:rsidRDefault="00961C5B" w:rsidP="004157BC">
      <w:pPr>
        <w:pStyle w:val="Odstavecseseznamem"/>
        <w:tabs>
          <w:tab w:val="left" w:pos="426"/>
          <w:tab w:val="left" w:pos="4962"/>
        </w:tabs>
        <w:spacing w:after="120" w:line="28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</w:p>
    <w:p w14:paraId="49D90732" w14:textId="77777777" w:rsidR="0074147D" w:rsidRPr="00147433" w:rsidRDefault="0074147D" w:rsidP="004157BC">
      <w:pPr>
        <w:pStyle w:val="Odstavecseseznamem"/>
        <w:tabs>
          <w:tab w:val="center" w:pos="2268"/>
          <w:tab w:val="center" w:pos="6804"/>
        </w:tabs>
        <w:spacing w:after="120" w:line="28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  <w:r w:rsidRPr="00147433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147433">
        <w:rPr>
          <w:rFonts w:ascii="Arial" w:hAnsi="Arial" w:cs="Arial"/>
          <w:sz w:val="20"/>
          <w:szCs w:val="20"/>
        </w:rPr>
        <w:t>______________________________</w:t>
      </w:r>
      <w:r w:rsidRPr="00147433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147433">
        <w:rPr>
          <w:rFonts w:ascii="Arial" w:hAnsi="Arial" w:cs="Arial"/>
          <w:sz w:val="20"/>
          <w:szCs w:val="20"/>
        </w:rPr>
        <w:t>______________________________</w:t>
      </w:r>
    </w:p>
    <w:p w14:paraId="25F5D91D" w14:textId="1FEE64B0" w:rsidR="0074147D" w:rsidRPr="00147433" w:rsidRDefault="0074147D" w:rsidP="004157BC">
      <w:pPr>
        <w:tabs>
          <w:tab w:val="center" w:pos="2268"/>
          <w:tab w:val="center" w:pos="6804"/>
        </w:tabs>
        <w:spacing w:after="120" w:line="280" w:lineRule="atLeast"/>
        <w:rPr>
          <w:rFonts w:ascii="Arial" w:hAnsi="Arial" w:cs="Arial"/>
          <w:lang w:eastAsia="cs-CZ"/>
        </w:rPr>
      </w:pPr>
      <w:r w:rsidRPr="00147433">
        <w:rPr>
          <w:rFonts w:ascii="Arial" w:hAnsi="Arial" w:cs="Arial"/>
          <w:lang w:eastAsia="cs-CZ"/>
        </w:rPr>
        <w:tab/>
      </w:r>
      <w:r w:rsidR="0061638A">
        <w:rPr>
          <w:rFonts w:ascii="Arial" w:hAnsi="Arial" w:cs="Arial"/>
          <w:lang w:eastAsia="cs-CZ"/>
        </w:rPr>
        <w:t>Olga Tymulyak</w:t>
      </w:r>
      <w:r w:rsidRPr="00147433">
        <w:rPr>
          <w:rFonts w:ascii="Arial" w:hAnsi="Arial" w:cs="Arial"/>
          <w:lang w:eastAsia="cs-CZ"/>
        </w:rPr>
        <w:tab/>
        <w:t>Ing. Iva Tatarková</w:t>
      </w:r>
    </w:p>
    <w:p w14:paraId="6397001B" w14:textId="35B2399B" w:rsidR="0074147D" w:rsidRPr="00147433" w:rsidRDefault="0074147D" w:rsidP="004157BC">
      <w:pPr>
        <w:tabs>
          <w:tab w:val="center" w:pos="2268"/>
          <w:tab w:val="center" w:pos="6804"/>
        </w:tabs>
        <w:spacing w:after="120" w:line="280" w:lineRule="atLeast"/>
        <w:rPr>
          <w:rFonts w:ascii="Arial" w:hAnsi="Arial" w:cs="Arial"/>
          <w:lang w:eastAsia="cs-CZ"/>
        </w:rPr>
      </w:pPr>
      <w:r w:rsidRPr="00147433">
        <w:rPr>
          <w:rFonts w:ascii="Arial" w:hAnsi="Arial" w:cs="Arial"/>
          <w:lang w:eastAsia="cs-CZ"/>
        </w:rPr>
        <w:tab/>
      </w:r>
      <w:r w:rsidR="0061638A" w:rsidRPr="0061638A">
        <w:rPr>
          <w:rFonts w:ascii="Arial" w:hAnsi="Arial" w:cs="Arial"/>
          <w:lang w:eastAsia="cs-CZ"/>
        </w:rPr>
        <w:t xml:space="preserve">jednatelka </w:t>
      </w:r>
      <w:r w:rsidR="0061638A">
        <w:rPr>
          <w:rFonts w:ascii="Arial" w:hAnsi="Arial" w:cs="Arial"/>
          <w:lang w:eastAsia="cs-CZ"/>
        </w:rPr>
        <w:t>PROPRETTE s.r.o.</w:t>
      </w:r>
      <w:r w:rsidR="0015058A">
        <w:rPr>
          <w:rFonts w:ascii="Arial" w:hAnsi="Arial" w:cs="Arial"/>
          <w:lang w:eastAsia="cs-CZ"/>
        </w:rPr>
        <w:tab/>
        <w:t>ř</w:t>
      </w:r>
      <w:r w:rsidRPr="00147433">
        <w:rPr>
          <w:rFonts w:ascii="Arial" w:hAnsi="Arial" w:cs="Arial"/>
          <w:lang w:eastAsia="cs-CZ"/>
        </w:rPr>
        <w:t>editelka DZS</w:t>
      </w:r>
    </w:p>
    <w:p w14:paraId="32EBEC18" w14:textId="77777777" w:rsidR="00934D3C" w:rsidRDefault="0074147D" w:rsidP="001F2A8A">
      <w:pPr>
        <w:tabs>
          <w:tab w:val="center" w:pos="2268"/>
          <w:tab w:val="center" w:pos="6804"/>
        </w:tabs>
        <w:spacing w:after="120" w:line="280" w:lineRule="atLeast"/>
        <w:rPr>
          <w:rFonts w:ascii="Arial" w:hAnsi="Arial" w:cs="Arial"/>
          <w:lang w:eastAsia="cs-CZ"/>
        </w:rPr>
      </w:pPr>
      <w:r w:rsidRPr="00147433"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>poskytovatel</w:t>
      </w:r>
      <w:r w:rsidRPr="00147433"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>o</w:t>
      </w:r>
      <w:r w:rsidRPr="00147433">
        <w:rPr>
          <w:rFonts w:ascii="Arial" w:hAnsi="Arial" w:cs="Arial"/>
          <w:lang w:eastAsia="cs-CZ"/>
        </w:rPr>
        <w:t>bjednatel</w:t>
      </w:r>
    </w:p>
    <w:p w14:paraId="1FCD17DB" w14:textId="77777777" w:rsidR="00934D3C" w:rsidRDefault="00934D3C">
      <w:pPr>
        <w:suppressAutoHyphens w:val="0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br w:type="page"/>
      </w:r>
    </w:p>
    <w:p w14:paraId="4D074436" w14:textId="77777777" w:rsidR="00247437" w:rsidRDefault="00247437">
      <w:pPr>
        <w:suppressAutoHyphens w:val="0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lastRenderedPageBreak/>
        <w:t>Příloha č. 1 – Podrobný popis předmětu plnění</w:t>
      </w:r>
    </w:p>
    <w:p w14:paraId="2161D760" w14:textId="77777777" w:rsidR="00247437" w:rsidRDefault="00247437">
      <w:pPr>
        <w:suppressAutoHyphens w:val="0"/>
        <w:rPr>
          <w:rFonts w:ascii="Arial" w:hAnsi="Arial" w:cs="Arial"/>
          <w:lang w:eastAsia="cs-CZ"/>
        </w:rPr>
      </w:pPr>
    </w:p>
    <w:p w14:paraId="10E3873F" w14:textId="77777777" w:rsidR="00247437" w:rsidRDefault="00247437" w:rsidP="00247437">
      <w:pPr>
        <w:pStyle w:val="Odstavecseseznamem"/>
        <w:numPr>
          <w:ilvl w:val="0"/>
          <w:numId w:val="34"/>
        </w:numPr>
        <w:spacing w:before="240" w:after="240"/>
        <w:ind w:left="357" w:hanging="357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1B5841">
        <w:rPr>
          <w:rFonts w:ascii="Arial" w:hAnsi="Arial" w:cs="Arial"/>
          <w:b/>
          <w:sz w:val="20"/>
          <w:szCs w:val="20"/>
        </w:rPr>
        <w:t>Předmět plnění zahrnuje tento rozsah služeb a dodávek</w:t>
      </w:r>
    </w:p>
    <w:p w14:paraId="03C840D3" w14:textId="77777777" w:rsidR="00247437" w:rsidRPr="001756C9" w:rsidRDefault="00247437" w:rsidP="003020BE">
      <w:pPr>
        <w:pStyle w:val="Odstavecseseznamem"/>
        <w:numPr>
          <w:ilvl w:val="0"/>
          <w:numId w:val="35"/>
        </w:numPr>
        <w:spacing w:after="120" w:line="240" w:lineRule="auto"/>
        <w:ind w:left="857" w:hanging="505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1756C9">
        <w:rPr>
          <w:rFonts w:ascii="Arial" w:hAnsi="Arial" w:cs="Arial"/>
          <w:b/>
          <w:sz w:val="20"/>
          <w:szCs w:val="20"/>
        </w:rPr>
        <w:t>Každý den</w:t>
      </w:r>
    </w:p>
    <w:p w14:paraId="346B9653" w14:textId="4E607A57" w:rsidR="00247437" w:rsidRPr="00832AA8" w:rsidRDefault="00247437" w:rsidP="003020BE">
      <w:pPr>
        <w:pStyle w:val="Odstavecseseznamem"/>
        <w:numPr>
          <w:ilvl w:val="0"/>
          <w:numId w:val="22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vytírání sociálních zařízení, kuchyněk, zasedacích místností, dřevěných schodišť a</w:t>
      </w:r>
      <w:r>
        <w:rPr>
          <w:rFonts w:ascii="Arial" w:hAnsi="Arial" w:cs="Arial"/>
          <w:sz w:val="20"/>
          <w:szCs w:val="20"/>
        </w:rPr>
        <w:t> </w:t>
      </w:r>
      <w:r w:rsidRPr="00832AA8">
        <w:rPr>
          <w:rFonts w:ascii="Arial" w:hAnsi="Arial" w:cs="Arial"/>
          <w:sz w:val="20"/>
          <w:szCs w:val="20"/>
        </w:rPr>
        <w:t>chodeb, výtahov</w:t>
      </w:r>
      <w:r>
        <w:rPr>
          <w:rFonts w:ascii="Arial" w:hAnsi="Arial" w:cs="Arial"/>
          <w:sz w:val="20"/>
          <w:szCs w:val="20"/>
        </w:rPr>
        <w:t>ých</w:t>
      </w:r>
      <w:r w:rsidRPr="00832AA8">
        <w:rPr>
          <w:rFonts w:ascii="Arial" w:hAnsi="Arial" w:cs="Arial"/>
          <w:sz w:val="20"/>
          <w:szCs w:val="20"/>
        </w:rPr>
        <w:t xml:space="preserve"> kabin,</w:t>
      </w:r>
    </w:p>
    <w:p w14:paraId="1E72C66C" w14:textId="77777777" w:rsidR="00247437" w:rsidRPr="00832AA8" w:rsidRDefault="00247437" w:rsidP="003020BE">
      <w:pPr>
        <w:pStyle w:val="Odstavecseseznamem"/>
        <w:numPr>
          <w:ilvl w:val="0"/>
          <w:numId w:val="22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vyprázdnění všech odpadkových košů z kanceláří, kuchyněk, sociálních zařízení, zasedacích místností, přípravny archivu, výměna pytlů a vynášení komunálního odpadu do popelnic,</w:t>
      </w:r>
    </w:p>
    <w:p w14:paraId="3432CFAA" w14:textId="77777777" w:rsidR="00247437" w:rsidRPr="00832AA8" w:rsidRDefault="00247437" w:rsidP="003020BE">
      <w:pPr>
        <w:pStyle w:val="Odstavecseseznamem"/>
        <w:numPr>
          <w:ilvl w:val="0"/>
          <w:numId w:val="22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vynášení odpadkových pytlů naplněných papírem ze skartovacích strojů do</w:t>
      </w:r>
      <w:r>
        <w:rPr>
          <w:rFonts w:ascii="Arial" w:hAnsi="Arial" w:cs="Arial"/>
          <w:sz w:val="20"/>
          <w:szCs w:val="20"/>
        </w:rPr>
        <w:t xml:space="preserve"> kontejneru na tříděný</w:t>
      </w:r>
      <w:r w:rsidRPr="00832AA8">
        <w:rPr>
          <w:rFonts w:ascii="Arial" w:hAnsi="Arial" w:cs="Arial"/>
          <w:sz w:val="20"/>
          <w:szCs w:val="20"/>
        </w:rPr>
        <w:t xml:space="preserve"> odpad,</w:t>
      </w:r>
    </w:p>
    <w:p w14:paraId="1C55699A" w14:textId="77777777" w:rsidR="00247437" w:rsidRPr="00832AA8" w:rsidRDefault="00247437" w:rsidP="003020BE">
      <w:pPr>
        <w:pStyle w:val="Odstavecseseznamem"/>
        <w:numPr>
          <w:ilvl w:val="0"/>
          <w:numId w:val="22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vysypávání třídících nádob umístěných v kuchyňkách na papír a plasty do příslušných kontejnerů,</w:t>
      </w:r>
    </w:p>
    <w:p w14:paraId="13C0FF4E" w14:textId="77777777" w:rsidR="00247437" w:rsidRPr="00832AA8" w:rsidRDefault="00247437" w:rsidP="003020BE">
      <w:pPr>
        <w:pStyle w:val="Odstavecseseznamem"/>
        <w:numPr>
          <w:ilvl w:val="0"/>
          <w:numId w:val="22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umytí vybavení sociálních zařízení a kuchyněk (umyvadel, klozetů, pisoárů, dřezů, držáků na štětky, dávkovačů mýdla, zásobník</w:t>
      </w:r>
      <w:r>
        <w:rPr>
          <w:rFonts w:ascii="Arial" w:hAnsi="Arial" w:cs="Arial"/>
          <w:sz w:val="20"/>
          <w:szCs w:val="20"/>
        </w:rPr>
        <w:t>ů</w:t>
      </w:r>
      <w:r w:rsidRPr="00832AA8">
        <w:rPr>
          <w:rFonts w:ascii="Arial" w:hAnsi="Arial" w:cs="Arial"/>
          <w:sz w:val="20"/>
          <w:szCs w:val="20"/>
        </w:rPr>
        <w:t>, výlevek, vodovodních baterií, kuchyňských linek, odkapávačů na nádobí atd.), vč. jejich dezinfekce,</w:t>
      </w:r>
    </w:p>
    <w:p w14:paraId="6E0F1C50" w14:textId="77777777" w:rsidR="00247437" w:rsidRPr="00832AA8" w:rsidRDefault="00247437" w:rsidP="003020BE">
      <w:pPr>
        <w:pStyle w:val="Odstavecseseznamem"/>
        <w:numPr>
          <w:ilvl w:val="0"/>
          <w:numId w:val="22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úklid výtahových kabin (zametení, mytí stěn),</w:t>
      </w:r>
    </w:p>
    <w:p w14:paraId="54BE261E" w14:textId="77777777" w:rsidR="00247437" w:rsidRPr="00832AA8" w:rsidRDefault="00247437" w:rsidP="003020BE">
      <w:pPr>
        <w:pStyle w:val="Odstavecseseznamem"/>
        <w:numPr>
          <w:ilvl w:val="0"/>
          <w:numId w:val="22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zametení podlahy kamenných schodišť,</w:t>
      </w:r>
    </w:p>
    <w:p w14:paraId="1DC92CE2" w14:textId="45A5046A" w:rsidR="00247437" w:rsidRPr="00832AA8" w:rsidRDefault="00247437" w:rsidP="003020BE">
      <w:pPr>
        <w:pStyle w:val="Odstavecseseznamem"/>
        <w:numPr>
          <w:ilvl w:val="0"/>
          <w:numId w:val="22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doplňování toaletních potřeb (mýdlo, papírové utěrky, toaletní papír, hygienický gel, sáčky na hygienické potřeby) – dle potřeby,</w:t>
      </w:r>
    </w:p>
    <w:p w14:paraId="49CBA7BA" w14:textId="77777777" w:rsidR="00247437" w:rsidRPr="00832AA8" w:rsidRDefault="00247437" w:rsidP="003020BE">
      <w:pPr>
        <w:pStyle w:val="Odstavecseseznamem"/>
        <w:numPr>
          <w:ilvl w:val="0"/>
          <w:numId w:val="22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obsluha myček nádobí (naplnění myčky nádobím, úklid nádobí z</w:t>
      </w:r>
      <w:r>
        <w:rPr>
          <w:rFonts w:ascii="Arial" w:hAnsi="Arial" w:cs="Arial"/>
          <w:sz w:val="20"/>
          <w:szCs w:val="20"/>
        </w:rPr>
        <w:t> </w:t>
      </w:r>
      <w:r w:rsidRPr="00832AA8">
        <w:rPr>
          <w:rFonts w:ascii="Arial" w:hAnsi="Arial" w:cs="Arial"/>
          <w:sz w:val="20"/>
          <w:szCs w:val="20"/>
        </w:rPr>
        <w:t>myčky</w:t>
      </w:r>
      <w:r>
        <w:rPr>
          <w:rFonts w:ascii="Arial" w:hAnsi="Arial" w:cs="Arial"/>
          <w:sz w:val="20"/>
          <w:szCs w:val="20"/>
        </w:rPr>
        <w:t xml:space="preserve"> na určená místa ve skříňkách</w:t>
      </w:r>
      <w:r w:rsidRPr="00832AA8">
        <w:rPr>
          <w:rFonts w:ascii="Arial" w:hAnsi="Arial" w:cs="Arial"/>
          <w:sz w:val="20"/>
          <w:szCs w:val="20"/>
        </w:rPr>
        <w:t>, zajištění umytí veškerého nádobí, připraveného k umytí),</w:t>
      </w:r>
    </w:p>
    <w:p w14:paraId="24EE6B4E" w14:textId="77777777" w:rsidR="00247437" w:rsidRPr="00832AA8" w:rsidRDefault="00247437" w:rsidP="003020BE">
      <w:pPr>
        <w:pStyle w:val="Odstavecseseznamem"/>
        <w:numPr>
          <w:ilvl w:val="0"/>
          <w:numId w:val="22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úklid zasedacích místností (kuchyňky, které jsou součástí zasedacích místností, mytí stolů, leštění skleněných stolů),</w:t>
      </w:r>
    </w:p>
    <w:p w14:paraId="699755EB" w14:textId="77777777" w:rsidR="00247437" w:rsidRPr="00832AA8" w:rsidRDefault="00247437" w:rsidP="003020BE">
      <w:pPr>
        <w:pStyle w:val="Odstavecseseznamem"/>
        <w:numPr>
          <w:ilvl w:val="0"/>
          <w:numId w:val="22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doplnění potřeb na mytí nádobí – jar (dle potřeby).</w:t>
      </w:r>
    </w:p>
    <w:p w14:paraId="6DC7F641" w14:textId="77777777" w:rsidR="00247437" w:rsidRPr="00832AA8" w:rsidRDefault="00247437" w:rsidP="003020BE">
      <w:pPr>
        <w:pStyle w:val="Odstavecseseznamem"/>
        <w:numPr>
          <w:ilvl w:val="0"/>
          <w:numId w:val="35"/>
        </w:numPr>
        <w:spacing w:before="120" w:after="120" w:line="240" w:lineRule="auto"/>
        <w:ind w:left="857" w:hanging="505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832AA8">
        <w:rPr>
          <w:rFonts w:ascii="Arial" w:hAnsi="Arial" w:cs="Arial"/>
          <w:b/>
          <w:sz w:val="20"/>
          <w:szCs w:val="20"/>
        </w:rPr>
        <w:t>Každý týden</w:t>
      </w:r>
    </w:p>
    <w:p w14:paraId="2B3F0C4F" w14:textId="4B7C1545" w:rsidR="00247437" w:rsidRPr="00832AA8" w:rsidRDefault="00247437" w:rsidP="003020BE">
      <w:pPr>
        <w:pStyle w:val="Odstavecseseznamem"/>
        <w:numPr>
          <w:ilvl w:val="0"/>
          <w:numId w:val="36"/>
        </w:numPr>
        <w:spacing w:after="0" w:line="240" w:lineRule="auto"/>
        <w:ind w:left="1276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 xml:space="preserve">vytírání všech kanceláří, kamenných schodišť, přípravna archivu (v případě nepříznivého počasí nebo jiných okolností dle požadavků </w:t>
      </w:r>
      <w:r w:rsidR="00F031B4">
        <w:rPr>
          <w:rFonts w:ascii="Arial" w:hAnsi="Arial" w:cs="Arial"/>
          <w:sz w:val="20"/>
          <w:szCs w:val="20"/>
        </w:rPr>
        <w:t>objednatele</w:t>
      </w:r>
      <w:r w:rsidRPr="00832AA8">
        <w:rPr>
          <w:rFonts w:ascii="Arial" w:hAnsi="Arial" w:cs="Arial"/>
          <w:sz w:val="20"/>
          <w:szCs w:val="20"/>
        </w:rPr>
        <w:t xml:space="preserve"> i častěji, maximálně však 5x týdně),</w:t>
      </w:r>
    </w:p>
    <w:p w14:paraId="2CC7ED5F" w14:textId="77777777" w:rsidR="00247437" w:rsidRPr="00832AA8" w:rsidRDefault="00247437" w:rsidP="003020BE">
      <w:pPr>
        <w:pStyle w:val="Odstavecseseznamem"/>
        <w:numPr>
          <w:ilvl w:val="0"/>
          <w:numId w:val="36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vysátí podlah ve všech kancelářích, vysátí a vyčištění čistící zóny ve vstupní hale,</w:t>
      </w:r>
    </w:p>
    <w:p w14:paraId="0CEA119C" w14:textId="77777777" w:rsidR="00247437" w:rsidRPr="00832AA8" w:rsidRDefault="00247437" w:rsidP="003020BE">
      <w:pPr>
        <w:pStyle w:val="Odstavecseseznamem"/>
        <w:numPr>
          <w:ilvl w:val="0"/>
          <w:numId w:val="36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otírání nečistot a skvrn kolem klik dveří a na dveřích vč. vstupních,</w:t>
      </w:r>
    </w:p>
    <w:p w14:paraId="0AB234B7" w14:textId="77777777" w:rsidR="00247437" w:rsidRPr="00832AA8" w:rsidRDefault="00247437" w:rsidP="003020BE">
      <w:pPr>
        <w:pStyle w:val="Odstavecseseznamem"/>
        <w:numPr>
          <w:ilvl w:val="0"/>
          <w:numId w:val="36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utírání prachu ze všech volně dosažitelných míst (max. do výšky 1,7 m) kanceláří a v dalších místnostech (stoly, skříně, PC, tiskárny apod.),</w:t>
      </w:r>
    </w:p>
    <w:p w14:paraId="719CF5F1" w14:textId="77777777" w:rsidR="00247437" w:rsidRPr="00832AA8" w:rsidRDefault="00247437" w:rsidP="003020BE">
      <w:pPr>
        <w:pStyle w:val="Odstavecseseznamem"/>
        <w:numPr>
          <w:ilvl w:val="0"/>
          <w:numId w:val="36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 xml:space="preserve">otření odpadkových košů a košů na tříděný odpad </w:t>
      </w:r>
      <w:r>
        <w:rPr>
          <w:rFonts w:ascii="Arial" w:hAnsi="Arial" w:cs="Arial"/>
          <w:sz w:val="20"/>
          <w:szCs w:val="20"/>
        </w:rPr>
        <w:t>z</w:t>
      </w:r>
      <w:r w:rsidRPr="00832AA8">
        <w:rPr>
          <w:rFonts w:ascii="Arial" w:hAnsi="Arial" w:cs="Arial"/>
          <w:sz w:val="20"/>
          <w:szCs w:val="20"/>
        </w:rPr>
        <w:t>e všech stran,</w:t>
      </w:r>
    </w:p>
    <w:p w14:paraId="2D9417DC" w14:textId="77777777" w:rsidR="00247437" w:rsidRPr="00832AA8" w:rsidRDefault="00247437" w:rsidP="003020BE">
      <w:pPr>
        <w:pStyle w:val="Odstavecseseznamem"/>
        <w:numPr>
          <w:ilvl w:val="0"/>
          <w:numId w:val="36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mytí keramických obkladů v kuchyňkách a na sociálních zařízeních,</w:t>
      </w:r>
    </w:p>
    <w:p w14:paraId="25642FC3" w14:textId="77777777" w:rsidR="00247437" w:rsidRPr="00832AA8" w:rsidRDefault="00247437" w:rsidP="003020BE">
      <w:pPr>
        <w:pStyle w:val="Odstavecseseznamem"/>
        <w:numPr>
          <w:ilvl w:val="0"/>
          <w:numId w:val="36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mytí a leštění zrcadel v</w:t>
      </w:r>
      <w:r>
        <w:rPr>
          <w:rFonts w:ascii="Arial" w:hAnsi="Arial" w:cs="Arial"/>
          <w:sz w:val="20"/>
          <w:szCs w:val="20"/>
        </w:rPr>
        <w:t> </w:t>
      </w:r>
      <w:r w:rsidRPr="00832AA8">
        <w:rPr>
          <w:rFonts w:ascii="Arial" w:hAnsi="Arial" w:cs="Arial"/>
          <w:sz w:val="20"/>
          <w:szCs w:val="20"/>
        </w:rPr>
        <w:t>kuchyňkách</w:t>
      </w:r>
      <w:r>
        <w:rPr>
          <w:rFonts w:ascii="Arial" w:hAnsi="Arial" w:cs="Arial"/>
          <w:sz w:val="20"/>
          <w:szCs w:val="20"/>
        </w:rPr>
        <w:t>,</w:t>
      </w:r>
      <w:r w:rsidRPr="00832AA8">
        <w:rPr>
          <w:rFonts w:ascii="Arial" w:hAnsi="Arial" w:cs="Arial"/>
          <w:sz w:val="20"/>
          <w:szCs w:val="20"/>
        </w:rPr>
        <w:t xml:space="preserve"> na sociálních zařízeních, v kancelářích a zasedacích místnostech, výtahových kabinách,</w:t>
      </w:r>
    </w:p>
    <w:p w14:paraId="0F890158" w14:textId="77777777" w:rsidR="00247437" w:rsidRPr="00832AA8" w:rsidRDefault="00247437" w:rsidP="003020BE">
      <w:pPr>
        <w:pStyle w:val="Odstavecseseznamem"/>
        <w:numPr>
          <w:ilvl w:val="0"/>
          <w:numId w:val="36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údržba dvora (zametení dvora – letní období, shrabání sněhu – zimní období),</w:t>
      </w:r>
    </w:p>
    <w:p w14:paraId="1605349C" w14:textId="77777777" w:rsidR="00247437" w:rsidRPr="00832AA8" w:rsidRDefault="00247437" w:rsidP="003020BE">
      <w:pPr>
        <w:pStyle w:val="Odstavecseseznamem"/>
        <w:numPr>
          <w:ilvl w:val="0"/>
          <w:numId w:val="36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odstranění sněhu a posyp chodníku před budovou (v případě potřeby i častěji, maximálně však 1x denně),</w:t>
      </w:r>
    </w:p>
    <w:p w14:paraId="60BFFB85" w14:textId="77777777" w:rsidR="00247437" w:rsidRPr="00832AA8" w:rsidRDefault="00247437" w:rsidP="003020BE">
      <w:pPr>
        <w:pStyle w:val="Odstavecseseznamem"/>
        <w:numPr>
          <w:ilvl w:val="0"/>
          <w:numId w:val="36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ošetření dřevěného schodiště dle požadavků na údržbu,</w:t>
      </w:r>
    </w:p>
    <w:p w14:paraId="4020F5A8" w14:textId="77777777" w:rsidR="00247437" w:rsidRPr="00832AA8" w:rsidRDefault="00247437" w:rsidP="003020BE">
      <w:pPr>
        <w:pStyle w:val="Odstavecseseznamem"/>
        <w:numPr>
          <w:ilvl w:val="0"/>
          <w:numId w:val="36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výměna potřeb na mytí nádobí (houbičky</w:t>
      </w:r>
      <w:r>
        <w:rPr>
          <w:rFonts w:ascii="Arial" w:hAnsi="Arial" w:cs="Arial"/>
          <w:sz w:val="20"/>
          <w:szCs w:val="20"/>
        </w:rPr>
        <w:t>, hadříky</w:t>
      </w:r>
      <w:r w:rsidRPr="00832AA8">
        <w:rPr>
          <w:rFonts w:ascii="Arial" w:hAnsi="Arial" w:cs="Arial"/>
          <w:sz w:val="20"/>
          <w:szCs w:val="20"/>
        </w:rPr>
        <w:t>),</w:t>
      </w:r>
    </w:p>
    <w:p w14:paraId="4B7D0DCA" w14:textId="77777777" w:rsidR="00247437" w:rsidRPr="007E5470" w:rsidRDefault="00247437" w:rsidP="003020BE">
      <w:pPr>
        <w:pStyle w:val="Odstavecseseznamem"/>
        <w:numPr>
          <w:ilvl w:val="0"/>
          <w:numId w:val="36"/>
        </w:numPr>
        <w:spacing w:after="0" w:line="240" w:lineRule="auto"/>
        <w:ind w:left="127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E5470">
        <w:rPr>
          <w:rFonts w:ascii="Arial" w:hAnsi="Arial" w:cs="Arial"/>
          <w:sz w:val="20"/>
          <w:szCs w:val="20"/>
        </w:rPr>
        <w:t>mytí zábradlí schodišť.</w:t>
      </w:r>
    </w:p>
    <w:p w14:paraId="1786DD78" w14:textId="77777777" w:rsidR="00247437" w:rsidRPr="001756C9" w:rsidRDefault="00247437" w:rsidP="003020BE">
      <w:pPr>
        <w:pStyle w:val="Odstavecseseznamem"/>
        <w:numPr>
          <w:ilvl w:val="0"/>
          <w:numId w:val="35"/>
        </w:numPr>
        <w:spacing w:before="120" w:after="120" w:line="240" w:lineRule="auto"/>
        <w:ind w:left="857" w:hanging="505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Každý měsíc</w:t>
      </w:r>
    </w:p>
    <w:p w14:paraId="2BEB0B54" w14:textId="77777777" w:rsidR="00247437" w:rsidRPr="00832AA8" w:rsidRDefault="00247437" w:rsidP="003020BE">
      <w:pPr>
        <w:pStyle w:val="Odstavecseseznamem"/>
        <w:numPr>
          <w:ilvl w:val="0"/>
          <w:numId w:val="37"/>
        </w:numPr>
        <w:spacing w:after="0" w:line="240" w:lineRule="auto"/>
        <w:ind w:left="1276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setření prachu z předmětů a kancelářského zařízení, ke kterému je obtížnější přístup (nad 1,7 m), otření předmětů na stěnách (obrazy, radiátory)</w:t>
      </w:r>
      <w:r>
        <w:rPr>
          <w:rFonts w:ascii="Arial" w:hAnsi="Arial" w:cs="Arial"/>
          <w:sz w:val="20"/>
          <w:szCs w:val="20"/>
        </w:rPr>
        <w:t>,</w:t>
      </w:r>
    </w:p>
    <w:p w14:paraId="731E5AF9" w14:textId="77777777" w:rsidR="00247437" w:rsidRPr="003020BE" w:rsidRDefault="00247437" w:rsidP="003020BE">
      <w:pPr>
        <w:pStyle w:val="Odstavecseseznamem"/>
        <w:numPr>
          <w:ilvl w:val="0"/>
          <w:numId w:val="37"/>
        </w:numPr>
        <w:spacing w:after="0" w:line="240" w:lineRule="auto"/>
        <w:ind w:left="1276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3020BE">
        <w:rPr>
          <w:rFonts w:ascii="Arial" w:hAnsi="Arial" w:cs="Arial"/>
          <w:sz w:val="20"/>
          <w:szCs w:val="20"/>
        </w:rPr>
        <w:t>otírání prachu z umělých květin,</w:t>
      </w:r>
    </w:p>
    <w:p w14:paraId="6E94EAE8" w14:textId="566F7977" w:rsidR="00247437" w:rsidRPr="00832AA8" w:rsidRDefault="00247437" w:rsidP="003020BE">
      <w:pPr>
        <w:pStyle w:val="Odstavecseseznamem"/>
        <w:numPr>
          <w:ilvl w:val="0"/>
          <w:numId w:val="37"/>
        </w:numPr>
        <w:spacing w:after="0" w:line="240" w:lineRule="auto"/>
        <w:ind w:left="1276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 xml:space="preserve">mytí lednic a mikrovlnných trub (termín dle domluvy </w:t>
      </w:r>
      <w:r w:rsidR="00F031B4">
        <w:rPr>
          <w:rFonts w:ascii="Arial" w:hAnsi="Arial" w:cs="Arial"/>
          <w:sz w:val="20"/>
          <w:szCs w:val="20"/>
        </w:rPr>
        <w:t>poskytovatele</w:t>
      </w:r>
      <w:r w:rsidRPr="00832AA8">
        <w:rPr>
          <w:rFonts w:ascii="Arial" w:hAnsi="Arial" w:cs="Arial"/>
          <w:sz w:val="20"/>
          <w:szCs w:val="20"/>
        </w:rPr>
        <w:t xml:space="preserve"> s pověřeným zaměstnancem </w:t>
      </w:r>
      <w:r w:rsidR="00F031B4">
        <w:rPr>
          <w:rFonts w:ascii="Arial" w:hAnsi="Arial" w:cs="Arial"/>
          <w:sz w:val="20"/>
          <w:szCs w:val="20"/>
        </w:rPr>
        <w:t>objednatel</w:t>
      </w:r>
      <w:r w:rsidRPr="00832AA8">
        <w:rPr>
          <w:rFonts w:ascii="Arial" w:hAnsi="Arial" w:cs="Arial"/>
          <w:sz w:val="20"/>
          <w:szCs w:val="20"/>
        </w:rPr>
        <w:t>e),</w:t>
      </w:r>
    </w:p>
    <w:p w14:paraId="6204A836" w14:textId="77777777" w:rsidR="00247437" w:rsidRPr="00832AA8" w:rsidRDefault="00247437" w:rsidP="003020BE">
      <w:pPr>
        <w:pStyle w:val="Odstavecseseznamem"/>
        <w:numPr>
          <w:ilvl w:val="0"/>
          <w:numId w:val="37"/>
        </w:numPr>
        <w:spacing w:after="0" w:line="240" w:lineRule="auto"/>
        <w:ind w:left="1276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832AA8">
        <w:rPr>
          <w:rFonts w:ascii="Arial" w:hAnsi="Arial" w:cs="Arial"/>
          <w:sz w:val="20"/>
          <w:szCs w:val="20"/>
        </w:rPr>
        <w:t>vysátí prachu z drážek u dveří výtahových kabin, vysátí lišt s rozvody sítí.</w:t>
      </w:r>
    </w:p>
    <w:p w14:paraId="6372EF93" w14:textId="77777777" w:rsidR="003020BE" w:rsidRDefault="003020BE">
      <w:pPr>
        <w:suppressAutoHyphens w:val="0"/>
        <w:rPr>
          <w:rFonts w:ascii="Arial" w:eastAsia="Calibri" w:hAnsi="Arial" w:cs="Arial"/>
          <w:b/>
          <w:lang w:eastAsia="en-US"/>
        </w:rPr>
      </w:pPr>
      <w:r>
        <w:rPr>
          <w:rFonts w:ascii="Arial" w:hAnsi="Arial" w:cs="Arial"/>
          <w:b/>
        </w:rPr>
        <w:br w:type="page"/>
      </w:r>
    </w:p>
    <w:p w14:paraId="67B6090A" w14:textId="15CC8E11" w:rsidR="00247437" w:rsidRPr="001756C9" w:rsidRDefault="00247437" w:rsidP="003020BE">
      <w:pPr>
        <w:pStyle w:val="Odstavecseseznamem"/>
        <w:numPr>
          <w:ilvl w:val="0"/>
          <w:numId w:val="35"/>
        </w:numPr>
        <w:spacing w:after="120" w:line="240" w:lineRule="auto"/>
        <w:ind w:left="857" w:hanging="505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Další požadavky na úklid a služby</w:t>
      </w:r>
    </w:p>
    <w:p w14:paraId="4D85B447" w14:textId="77777777" w:rsidR="00247437" w:rsidRPr="001B5841" w:rsidRDefault="00247437" w:rsidP="003020BE">
      <w:pPr>
        <w:pStyle w:val="Odstavecseseznamem"/>
        <w:numPr>
          <w:ilvl w:val="0"/>
          <w:numId w:val="38"/>
        </w:numPr>
        <w:spacing w:after="0" w:line="240" w:lineRule="auto"/>
        <w:ind w:left="1276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1B5841">
        <w:rPr>
          <w:rFonts w:ascii="Arial" w:hAnsi="Arial" w:cs="Arial"/>
          <w:sz w:val="20"/>
          <w:szCs w:val="20"/>
        </w:rPr>
        <w:t>mimořádný úklid v </w:t>
      </w:r>
      <w:r w:rsidRPr="000140F3">
        <w:rPr>
          <w:rFonts w:ascii="Arial" w:hAnsi="Arial" w:cs="Arial"/>
          <w:sz w:val="20"/>
          <w:szCs w:val="20"/>
        </w:rPr>
        <w:t xml:space="preserve">rozsahu maximálně </w:t>
      </w:r>
      <w:r>
        <w:rPr>
          <w:rFonts w:ascii="Arial" w:hAnsi="Arial" w:cs="Arial"/>
          <w:sz w:val="20"/>
          <w:szCs w:val="20"/>
        </w:rPr>
        <w:t>200 hodin za 24 měsíců,</w:t>
      </w:r>
    </w:p>
    <w:p w14:paraId="1D61D3FF" w14:textId="77777777" w:rsidR="00247437" w:rsidRPr="001B5841" w:rsidRDefault="00247437" w:rsidP="003020BE">
      <w:pPr>
        <w:pStyle w:val="Odstavecseseznamem"/>
        <w:numPr>
          <w:ilvl w:val="0"/>
          <w:numId w:val="38"/>
        </w:numPr>
        <w:spacing w:after="0" w:line="240" w:lineRule="auto"/>
        <w:ind w:left="1276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1B5841">
        <w:rPr>
          <w:rFonts w:ascii="Arial" w:hAnsi="Arial" w:cs="Arial"/>
          <w:sz w:val="20"/>
          <w:szCs w:val="20"/>
        </w:rPr>
        <w:t xml:space="preserve">zajištění nepravidelného úklidu - mytí oken, mytí dveří a vrat, čištění svítidel, čištění těles topení, čištění židlí a dalšího sedacího nábytku, čištění „čistících zón“, </w:t>
      </w:r>
      <w:r>
        <w:rPr>
          <w:rFonts w:ascii="Arial" w:hAnsi="Arial" w:cs="Arial"/>
          <w:sz w:val="20"/>
          <w:szCs w:val="20"/>
        </w:rPr>
        <w:t>důkladné mytí kuchyní a sociálních zařízení</w:t>
      </w:r>
      <w:r w:rsidRPr="001B5841">
        <w:rPr>
          <w:rFonts w:ascii="Arial" w:hAnsi="Arial" w:cs="Arial"/>
          <w:sz w:val="20"/>
          <w:szCs w:val="20"/>
        </w:rPr>
        <w:t xml:space="preserve">, čištění a ošetření dřevěných schodů; úklid dětského koutku a úklid </w:t>
      </w:r>
      <w:r>
        <w:rPr>
          <w:rFonts w:ascii="Arial" w:hAnsi="Arial" w:cs="Arial"/>
          <w:sz w:val="20"/>
          <w:szCs w:val="20"/>
        </w:rPr>
        <w:t>dalších místností se speciálním režimem.</w:t>
      </w:r>
    </w:p>
    <w:p w14:paraId="4D0EAD0F" w14:textId="0156AACE" w:rsidR="00247437" w:rsidRPr="001B5841" w:rsidRDefault="00247437" w:rsidP="003020BE">
      <w:pPr>
        <w:pStyle w:val="Odstavecseseznamem"/>
        <w:numPr>
          <w:ilvl w:val="0"/>
          <w:numId w:val="34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1B5841">
        <w:rPr>
          <w:rFonts w:ascii="Arial" w:hAnsi="Arial" w:cs="Arial"/>
          <w:b/>
          <w:sz w:val="20"/>
          <w:szCs w:val="20"/>
        </w:rPr>
        <w:t xml:space="preserve">Požadavky na </w:t>
      </w:r>
      <w:r w:rsidR="003020BE">
        <w:rPr>
          <w:rFonts w:ascii="Arial" w:hAnsi="Arial" w:cs="Arial"/>
          <w:b/>
          <w:sz w:val="20"/>
          <w:szCs w:val="20"/>
        </w:rPr>
        <w:t>poskytovatele</w:t>
      </w:r>
    </w:p>
    <w:p w14:paraId="471206F8" w14:textId="48FD1227" w:rsidR="00247437" w:rsidRDefault="003020BE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56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</w:t>
      </w:r>
      <w:r w:rsidR="00247437">
        <w:rPr>
          <w:rFonts w:ascii="Arial" w:hAnsi="Arial" w:cs="Arial"/>
          <w:sz w:val="20"/>
          <w:szCs w:val="20"/>
        </w:rPr>
        <w:t xml:space="preserve"> se zavazuje k úspornému používání el. energie a vody, potřebných pro výkon práce.</w:t>
      </w:r>
    </w:p>
    <w:p w14:paraId="19A22EDD" w14:textId="79BD8704" w:rsidR="00247437" w:rsidRDefault="003020BE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56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</w:t>
      </w:r>
      <w:r w:rsidR="00247437">
        <w:rPr>
          <w:rFonts w:ascii="Arial" w:hAnsi="Arial" w:cs="Arial"/>
          <w:sz w:val="20"/>
          <w:szCs w:val="20"/>
        </w:rPr>
        <w:t xml:space="preserve"> se zavazuje vytvořit svým zaměstnancům, obeznámeným s předpisy bezpečnosti a ochrany zdraví při práci a požární ochrany, všechny potřebné podmínky k pravidelnému kvalitnímu provádění sjednaného předmětu smlouvy, a to především:</w:t>
      </w:r>
    </w:p>
    <w:p w14:paraId="7DEC94CC" w14:textId="77777777" w:rsidR="00247437" w:rsidRDefault="00247437" w:rsidP="003020BE">
      <w:pPr>
        <w:pStyle w:val="Odstavecseseznamem"/>
        <w:numPr>
          <w:ilvl w:val="0"/>
          <w:numId w:val="39"/>
        </w:numPr>
        <w:spacing w:after="0" w:line="240" w:lineRule="auto"/>
        <w:ind w:left="1276" w:hanging="28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Poskytnout dostatek vhodných a kvalitních čistících a desinfekčních prostředků</w:t>
      </w:r>
    </w:p>
    <w:p w14:paraId="78153F02" w14:textId="77777777" w:rsidR="00247437" w:rsidRDefault="00247437" w:rsidP="003020BE">
      <w:pPr>
        <w:pStyle w:val="Odstavecseseznamem"/>
        <w:numPr>
          <w:ilvl w:val="0"/>
          <w:numId w:val="39"/>
        </w:numPr>
        <w:spacing w:after="0" w:line="240" w:lineRule="auto"/>
        <w:ind w:left="1276" w:hanging="28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Poskytnout kvalitní pracovní nářadí, pomůcky a mechanizmy a strojní vybavení</w:t>
      </w:r>
    </w:p>
    <w:p w14:paraId="621F14F4" w14:textId="77777777" w:rsidR="00247437" w:rsidRDefault="00247437" w:rsidP="003020BE">
      <w:pPr>
        <w:pStyle w:val="Odstavecseseznamem"/>
        <w:numPr>
          <w:ilvl w:val="0"/>
          <w:numId w:val="39"/>
        </w:numPr>
        <w:spacing w:after="0" w:line="240" w:lineRule="auto"/>
        <w:ind w:left="1276" w:hanging="28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Poskytnout vhodné pracovní oblečení, obutí a ostatní nutné osobní ochranné pracovní pomůcky a zajišťovat jejich pravidelnou údržbu</w:t>
      </w:r>
    </w:p>
    <w:p w14:paraId="5D73BDC3" w14:textId="77777777" w:rsidR="00247437" w:rsidRDefault="00247437" w:rsidP="003020BE">
      <w:pPr>
        <w:pStyle w:val="Odstavecseseznamem"/>
        <w:numPr>
          <w:ilvl w:val="0"/>
          <w:numId w:val="39"/>
        </w:numPr>
        <w:spacing w:after="0" w:line="240" w:lineRule="auto"/>
        <w:ind w:left="1276" w:hanging="28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Vybavit pracoviště prostředky první pomoci, odpovídající vykonávané práci</w:t>
      </w:r>
    </w:p>
    <w:p w14:paraId="3C43DBF9" w14:textId="20819AD8" w:rsidR="00247437" w:rsidRDefault="003020BE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56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</w:t>
      </w:r>
      <w:r w:rsidR="00247437">
        <w:rPr>
          <w:rFonts w:ascii="Arial" w:hAnsi="Arial" w:cs="Arial"/>
          <w:sz w:val="20"/>
          <w:szCs w:val="20"/>
        </w:rPr>
        <w:t xml:space="preserve"> zajistí, aby zaměstnanci byli řádně poučeni a seznámeni s vnitřními předpisy </w:t>
      </w:r>
      <w:r w:rsidR="00F031B4">
        <w:rPr>
          <w:rFonts w:ascii="Arial" w:hAnsi="Arial" w:cs="Arial"/>
          <w:sz w:val="20"/>
          <w:szCs w:val="20"/>
        </w:rPr>
        <w:t>objednatel</w:t>
      </w:r>
      <w:r w:rsidR="00247437">
        <w:rPr>
          <w:rFonts w:ascii="Arial" w:hAnsi="Arial" w:cs="Arial"/>
          <w:sz w:val="20"/>
          <w:szCs w:val="20"/>
        </w:rPr>
        <w:t xml:space="preserve">e a předpisy o bezpečnosti a ochraně zdraví při práci a předpisy požární ochrany a šetrnou manipulací s technikou a ostatním majetkem </w:t>
      </w:r>
      <w:r w:rsidR="00F031B4">
        <w:rPr>
          <w:rFonts w:ascii="Arial" w:hAnsi="Arial" w:cs="Arial"/>
          <w:sz w:val="20"/>
          <w:szCs w:val="20"/>
        </w:rPr>
        <w:t>objednatel</w:t>
      </w:r>
      <w:r w:rsidR="00247437">
        <w:rPr>
          <w:rFonts w:ascii="Arial" w:hAnsi="Arial" w:cs="Arial"/>
          <w:sz w:val="20"/>
          <w:szCs w:val="20"/>
        </w:rPr>
        <w:t>e.</w:t>
      </w:r>
    </w:p>
    <w:p w14:paraId="125ABC25" w14:textId="3BB4F71A" w:rsidR="00247437" w:rsidRPr="006B2B50" w:rsidRDefault="003020BE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56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</w:t>
      </w:r>
      <w:r w:rsidR="00247437">
        <w:rPr>
          <w:rFonts w:ascii="Arial" w:hAnsi="Arial" w:cs="Arial"/>
          <w:sz w:val="20"/>
          <w:szCs w:val="20"/>
        </w:rPr>
        <w:t xml:space="preserve"> je povinen poskytovat úklidové, mycí a čistící práce v dohodnutém čase, rozsahu a kvalitě.</w:t>
      </w:r>
    </w:p>
    <w:p w14:paraId="3DF0A55E" w14:textId="40F2D6ED" w:rsidR="00247437" w:rsidRDefault="003020BE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56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</w:t>
      </w:r>
      <w:r w:rsidR="00247437">
        <w:rPr>
          <w:rFonts w:ascii="Arial" w:hAnsi="Arial" w:cs="Arial"/>
          <w:sz w:val="20"/>
          <w:szCs w:val="20"/>
        </w:rPr>
        <w:t xml:space="preserve"> je povinen dodržovat bezpečnostní, hygienické a ekologické normy a</w:t>
      </w:r>
      <w:r>
        <w:rPr>
          <w:rFonts w:ascii="Arial" w:hAnsi="Arial" w:cs="Arial"/>
          <w:sz w:val="20"/>
          <w:szCs w:val="20"/>
        </w:rPr>
        <w:t> </w:t>
      </w:r>
      <w:r w:rsidR="00247437">
        <w:rPr>
          <w:rFonts w:ascii="Arial" w:hAnsi="Arial" w:cs="Arial"/>
          <w:sz w:val="20"/>
          <w:szCs w:val="20"/>
        </w:rPr>
        <w:t>předpisy při používání čistících, mycích a technických prostředků a dalších materiálů používaných při poskytování sjednaných prací a služeb v souladu s ustanoveními zákona č. 350/2011 Sb., o chemických látkách a chemických směsích a o změně některých zákonů (chemický zákon), ve znění pozdějších předpisů, a dalšími obecně závaznými právními předpisy.</w:t>
      </w:r>
    </w:p>
    <w:p w14:paraId="5404DD64" w14:textId="6A11D272" w:rsidR="00247437" w:rsidRDefault="003020BE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56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</w:t>
      </w:r>
      <w:r w:rsidR="00247437">
        <w:rPr>
          <w:rFonts w:ascii="Arial" w:hAnsi="Arial" w:cs="Arial"/>
          <w:sz w:val="20"/>
          <w:szCs w:val="20"/>
        </w:rPr>
        <w:t xml:space="preserve"> je povinen kontrolovat průběh a kvalitu úklidových a dalších objednaných prací.</w:t>
      </w:r>
    </w:p>
    <w:p w14:paraId="59AE21CA" w14:textId="0F49558E" w:rsidR="00247437" w:rsidRPr="00B06540" w:rsidRDefault="003020BE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56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</w:t>
      </w:r>
      <w:r w:rsidR="00247437" w:rsidRPr="00B06540">
        <w:rPr>
          <w:rFonts w:ascii="Arial" w:hAnsi="Arial" w:cs="Arial"/>
          <w:sz w:val="20"/>
          <w:szCs w:val="20"/>
        </w:rPr>
        <w:t>vatel je povinen provádět potřebná opatření k odstranění nedostatků, které případně vzniknou při provádění úklidových prací.</w:t>
      </w:r>
    </w:p>
    <w:p w14:paraId="085321C5" w14:textId="4C553061" w:rsidR="00247437" w:rsidRPr="006B2B50" w:rsidRDefault="003020BE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56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</w:t>
      </w:r>
      <w:r w:rsidR="00247437">
        <w:rPr>
          <w:rFonts w:ascii="Arial" w:hAnsi="Arial" w:cs="Arial"/>
          <w:sz w:val="20"/>
          <w:szCs w:val="20"/>
        </w:rPr>
        <w:t xml:space="preserve">vatel je povinen dodržovat pokyny </w:t>
      </w:r>
      <w:r w:rsidR="00F031B4">
        <w:rPr>
          <w:rFonts w:ascii="Arial" w:hAnsi="Arial" w:cs="Arial"/>
          <w:sz w:val="20"/>
          <w:szCs w:val="20"/>
        </w:rPr>
        <w:t>objednatel</w:t>
      </w:r>
      <w:r w:rsidR="00247437">
        <w:rPr>
          <w:rFonts w:ascii="Arial" w:hAnsi="Arial" w:cs="Arial"/>
          <w:sz w:val="20"/>
          <w:szCs w:val="20"/>
        </w:rPr>
        <w:t xml:space="preserve">e a vnitřní předpisy </w:t>
      </w:r>
      <w:r w:rsidR="00F031B4">
        <w:rPr>
          <w:rFonts w:ascii="Arial" w:hAnsi="Arial" w:cs="Arial"/>
          <w:sz w:val="20"/>
          <w:szCs w:val="20"/>
        </w:rPr>
        <w:t>objednatel</w:t>
      </w:r>
      <w:r w:rsidR="00247437">
        <w:rPr>
          <w:rFonts w:ascii="Arial" w:hAnsi="Arial" w:cs="Arial"/>
          <w:sz w:val="20"/>
          <w:szCs w:val="20"/>
        </w:rPr>
        <w:t>e stanovující provozně-technické a bezpečnostní podmínky zaměstnanců v prostorách a zařízeních, která jsou předmětem plnění.</w:t>
      </w:r>
    </w:p>
    <w:p w14:paraId="78433ECE" w14:textId="462D069E" w:rsidR="00247437" w:rsidRDefault="003020BE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56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</w:t>
      </w:r>
      <w:r w:rsidR="00247437">
        <w:rPr>
          <w:rFonts w:ascii="Arial" w:hAnsi="Arial" w:cs="Arial"/>
          <w:sz w:val="20"/>
          <w:szCs w:val="20"/>
        </w:rPr>
        <w:t xml:space="preserve">vatel je povinen zajistit, aby úklid prováděl osobně pouze zaměstnanec k tomu </w:t>
      </w:r>
      <w:r>
        <w:rPr>
          <w:rFonts w:ascii="Arial" w:hAnsi="Arial" w:cs="Arial"/>
          <w:sz w:val="20"/>
          <w:szCs w:val="20"/>
        </w:rPr>
        <w:t>poskytovatel</w:t>
      </w:r>
      <w:r w:rsidR="00247437">
        <w:rPr>
          <w:rFonts w:ascii="Arial" w:hAnsi="Arial" w:cs="Arial"/>
          <w:sz w:val="20"/>
          <w:szCs w:val="20"/>
        </w:rPr>
        <w:t xml:space="preserve">em určený, nikoli jeho rodinný příslušník nebo zástup </w:t>
      </w:r>
      <w:r>
        <w:rPr>
          <w:rFonts w:ascii="Arial" w:hAnsi="Arial" w:cs="Arial"/>
          <w:sz w:val="20"/>
          <w:szCs w:val="20"/>
        </w:rPr>
        <w:t>poskytovatelem</w:t>
      </w:r>
      <w:r w:rsidR="00247437">
        <w:rPr>
          <w:rFonts w:ascii="Arial" w:hAnsi="Arial" w:cs="Arial"/>
          <w:sz w:val="20"/>
          <w:szCs w:val="20"/>
        </w:rPr>
        <w:t xml:space="preserve"> neurčený, tedy zaměstnanec, který disponuje příslušnými oprávněními, osvědčeními, školeními, vybavený potřebným nářadím, zařízení.</w:t>
      </w:r>
    </w:p>
    <w:p w14:paraId="46CD6689" w14:textId="68532532" w:rsidR="00247437" w:rsidRDefault="003020BE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56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</w:t>
      </w:r>
      <w:r w:rsidR="00247437">
        <w:rPr>
          <w:rFonts w:ascii="Arial" w:hAnsi="Arial" w:cs="Arial"/>
          <w:sz w:val="20"/>
          <w:szCs w:val="20"/>
        </w:rPr>
        <w:t xml:space="preserve">vatel je povinen zajistit dodržování zákazu používání PC, telefonů a dalšího zařízení </w:t>
      </w:r>
      <w:r w:rsidR="00F031B4">
        <w:rPr>
          <w:rFonts w:ascii="Arial" w:hAnsi="Arial" w:cs="Arial"/>
          <w:sz w:val="20"/>
          <w:szCs w:val="20"/>
        </w:rPr>
        <w:t>objednatel</w:t>
      </w:r>
      <w:r w:rsidR="00247437">
        <w:rPr>
          <w:rFonts w:ascii="Arial" w:hAnsi="Arial" w:cs="Arial"/>
          <w:sz w:val="20"/>
          <w:szCs w:val="20"/>
        </w:rPr>
        <w:t>e úklidovými zaměstnanci firmy</w:t>
      </w:r>
      <w:r w:rsidR="00247437">
        <w:rPr>
          <w:rFonts w:ascii="Arial" w:hAnsi="Arial" w:cs="Arial"/>
          <w:sz w:val="20"/>
          <w:szCs w:val="20"/>
          <w:lang w:val="en-US"/>
        </w:rPr>
        <w:t>;</w:t>
      </w:r>
      <w:r w:rsidR="00247437">
        <w:rPr>
          <w:rFonts w:ascii="Arial" w:hAnsi="Arial" w:cs="Arial"/>
          <w:sz w:val="20"/>
          <w:szCs w:val="20"/>
        </w:rPr>
        <w:t xml:space="preserve"> za takto vzniklou škodu </w:t>
      </w:r>
      <w:r w:rsidR="00F031B4">
        <w:rPr>
          <w:rFonts w:ascii="Arial" w:hAnsi="Arial" w:cs="Arial"/>
          <w:sz w:val="20"/>
          <w:szCs w:val="20"/>
        </w:rPr>
        <w:t>objednatel</w:t>
      </w:r>
      <w:r w:rsidR="00247437">
        <w:rPr>
          <w:rFonts w:ascii="Arial" w:hAnsi="Arial" w:cs="Arial"/>
          <w:sz w:val="20"/>
          <w:szCs w:val="20"/>
        </w:rPr>
        <w:t xml:space="preserve">e odpovídá </w:t>
      </w:r>
      <w:r w:rsidR="00F031B4">
        <w:rPr>
          <w:rFonts w:ascii="Arial" w:hAnsi="Arial" w:cs="Arial"/>
          <w:sz w:val="20"/>
          <w:szCs w:val="20"/>
        </w:rPr>
        <w:t>poskytovatel</w:t>
      </w:r>
      <w:r w:rsidR="00247437">
        <w:rPr>
          <w:rFonts w:ascii="Arial" w:hAnsi="Arial" w:cs="Arial"/>
          <w:sz w:val="20"/>
          <w:szCs w:val="20"/>
        </w:rPr>
        <w:t>.</w:t>
      </w:r>
    </w:p>
    <w:p w14:paraId="50E37FCB" w14:textId="2BFD1555" w:rsidR="00247437" w:rsidRPr="001B5841" w:rsidRDefault="003020BE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56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</w:t>
      </w:r>
      <w:r w:rsidR="00247437" w:rsidRPr="001B5841">
        <w:rPr>
          <w:rFonts w:ascii="Arial" w:hAnsi="Arial" w:cs="Arial"/>
          <w:sz w:val="20"/>
          <w:szCs w:val="20"/>
        </w:rPr>
        <w:t xml:space="preserve">vatel poskytne vybranému </w:t>
      </w:r>
      <w:r w:rsidR="00F031B4">
        <w:rPr>
          <w:rFonts w:ascii="Arial" w:hAnsi="Arial" w:cs="Arial"/>
          <w:sz w:val="20"/>
          <w:szCs w:val="20"/>
        </w:rPr>
        <w:t>poskytovateli</w:t>
      </w:r>
      <w:r w:rsidR="00247437" w:rsidRPr="001B5841">
        <w:rPr>
          <w:rFonts w:ascii="Arial" w:hAnsi="Arial" w:cs="Arial"/>
          <w:sz w:val="20"/>
          <w:szCs w:val="20"/>
        </w:rPr>
        <w:t xml:space="preserve"> prostory (úklidové komory) potřebné pro zajištění sjednaných činností. </w:t>
      </w:r>
      <w:r>
        <w:rPr>
          <w:rFonts w:ascii="Arial" w:hAnsi="Arial" w:cs="Arial"/>
          <w:sz w:val="20"/>
          <w:szCs w:val="20"/>
        </w:rPr>
        <w:t>Poskyto</w:t>
      </w:r>
      <w:r w:rsidR="00247437" w:rsidRPr="001B5841">
        <w:rPr>
          <w:rFonts w:ascii="Arial" w:hAnsi="Arial" w:cs="Arial"/>
          <w:sz w:val="20"/>
          <w:szCs w:val="20"/>
        </w:rPr>
        <w:t>vatel je povinen se zavázat k odpovědnosti za eventuální poškození těchto prostor a bude je na své náklady udržovat v čistém a</w:t>
      </w:r>
      <w:r>
        <w:rPr>
          <w:rFonts w:ascii="Arial" w:hAnsi="Arial" w:cs="Arial"/>
          <w:sz w:val="20"/>
          <w:szCs w:val="20"/>
        </w:rPr>
        <w:t> </w:t>
      </w:r>
      <w:r w:rsidR="00247437" w:rsidRPr="001B5841">
        <w:rPr>
          <w:rFonts w:ascii="Arial" w:hAnsi="Arial" w:cs="Arial"/>
          <w:sz w:val="20"/>
          <w:szCs w:val="20"/>
        </w:rPr>
        <w:t>hygienicky bezvadném stavu.</w:t>
      </w:r>
    </w:p>
    <w:p w14:paraId="42AA6969" w14:textId="6C47CFB6" w:rsidR="00247437" w:rsidRPr="00224619" w:rsidRDefault="00F031B4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56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Objednatel</w:t>
      </w:r>
      <w:r w:rsidR="00247437" w:rsidRPr="00224619">
        <w:rPr>
          <w:rFonts w:ascii="Arial" w:hAnsi="Arial" w:cs="Arial"/>
          <w:sz w:val="20"/>
          <w:szCs w:val="20"/>
        </w:rPr>
        <w:t xml:space="preserve"> požaduje, aby měl </w:t>
      </w:r>
      <w:r w:rsidR="003020BE">
        <w:rPr>
          <w:rFonts w:ascii="Arial" w:hAnsi="Arial" w:cs="Arial"/>
          <w:sz w:val="20"/>
          <w:szCs w:val="20"/>
        </w:rPr>
        <w:t>poskyto</w:t>
      </w:r>
      <w:r w:rsidR="00247437" w:rsidRPr="00224619">
        <w:rPr>
          <w:rFonts w:ascii="Arial" w:hAnsi="Arial" w:cs="Arial"/>
          <w:sz w:val="20"/>
          <w:szCs w:val="20"/>
        </w:rPr>
        <w:t xml:space="preserve">vatel sjednané pojištění odpovědnosti za škodu způsobenou při výkonu činnosti ve výši minimálně </w:t>
      </w:r>
      <w:r w:rsidR="00247437">
        <w:rPr>
          <w:rFonts w:ascii="Arial" w:hAnsi="Arial" w:cs="Arial"/>
          <w:sz w:val="20"/>
          <w:szCs w:val="20"/>
        </w:rPr>
        <w:t>1.000.000,- Kč</w:t>
      </w:r>
      <w:r w:rsidR="00247437" w:rsidRPr="00224619">
        <w:rPr>
          <w:rFonts w:ascii="Arial" w:hAnsi="Arial" w:cs="Arial"/>
          <w:sz w:val="20"/>
          <w:szCs w:val="20"/>
        </w:rPr>
        <w:t>, a to po celou dobu plnění předmětu zakázky.</w:t>
      </w:r>
    </w:p>
    <w:p w14:paraId="7FDD92B9" w14:textId="77777777" w:rsidR="003020BE" w:rsidRDefault="003020BE">
      <w:pPr>
        <w:suppressAutoHyphens w:val="0"/>
        <w:rPr>
          <w:rFonts w:ascii="Arial" w:eastAsia="Calibri" w:hAnsi="Arial" w:cs="Arial"/>
          <w:b/>
          <w:lang w:eastAsia="en-US"/>
        </w:rPr>
      </w:pPr>
      <w:r>
        <w:rPr>
          <w:rFonts w:ascii="Arial" w:hAnsi="Arial" w:cs="Arial"/>
          <w:b/>
        </w:rPr>
        <w:br w:type="page"/>
      </w:r>
    </w:p>
    <w:p w14:paraId="1E9AB2BE" w14:textId="0E8ADA18" w:rsidR="00247437" w:rsidRPr="001B5841" w:rsidRDefault="00247437" w:rsidP="003020BE">
      <w:pPr>
        <w:pStyle w:val="Odstavecseseznamem"/>
        <w:numPr>
          <w:ilvl w:val="0"/>
          <w:numId w:val="34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1B5841">
        <w:rPr>
          <w:rFonts w:ascii="Arial" w:hAnsi="Arial" w:cs="Arial"/>
          <w:b/>
          <w:sz w:val="20"/>
          <w:szCs w:val="20"/>
        </w:rPr>
        <w:lastRenderedPageBreak/>
        <w:t>Požadavky na četnost úklidu</w:t>
      </w:r>
    </w:p>
    <w:p w14:paraId="2FC7F572" w14:textId="77777777" w:rsidR="00247437" w:rsidRPr="00E93FF2" w:rsidRDefault="00247437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E93FF2">
        <w:rPr>
          <w:rFonts w:ascii="Arial" w:hAnsi="Arial" w:cs="Arial"/>
          <w:sz w:val="20"/>
          <w:szCs w:val="20"/>
        </w:rPr>
        <w:t>Řádný denní úklid: provádí se každý pracovní den v</w:t>
      </w:r>
      <w:r>
        <w:rPr>
          <w:rFonts w:ascii="Arial" w:hAnsi="Arial" w:cs="Arial"/>
          <w:sz w:val="20"/>
          <w:szCs w:val="20"/>
        </w:rPr>
        <w:t> </w:t>
      </w:r>
      <w:r w:rsidRPr="00E93FF2">
        <w:rPr>
          <w:rFonts w:ascii="Arial" w:hAnsi="Arial" w:cs="Arial"/>
          <w:sz w:val="20"/>
          <w:szCs w:val="20"/>
        </w:rPr>
        <w:t>odpoledních hodinách, začátek je možný nejdříve od 18 hodin</w:t>
      </w:r>
      <w:bookmarkStart w:id="1" w:name="OLE_LINK1"/>
      <w:bookmarkStart w:id="2" w:name="OLE_LINK2"/>
      <w:r w:rsidRPr="00E93FF2">
        <w:rPr>
          <w:rFonts w:ascii="Arial" w:hAnsi="Arial" w:cs="Arial"/>
          <w:sz w:val="20"/>
          <w:szCs w:val="20"/>
        </w:rPr>
        <w:t>, ukončení do 21 hodin</w:t>
      </w:r>
      <w:bookmarkEnd w:id="1"/>
      <w:bookmarkEnd w:id="2"/>
      <w:r w:rsidRPr="00E93FF2">
        <w:rPr>
          <w:rFonts w:ascii="Arial" w:hAnsi="Arial" w:cs="Arial"/>
          <w:sz w:val="20"/>
          <w:szCs w:val="20"/>
        </w:rPr>
        <w:t>.</w:t>
      </w:r>
    </w:p>
    <w:p w14:paraId="251FE8C3" w14:textId="77777777" w:rsidR="00247437" w:rsidRPr="000140F3" w:rsidRDefault="00247437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0140F3">
        <w:rPr>
          <w:rFonts w:ascii="Arial" w:hAnsi="Arial" w:cs="Arial"/>
          <w:sz w:val="20"/>
          <w:szCs w:val="20"/>
        </w:rPr>
        <w:t xml:space="preserve">Řádný týdenní úklid: provádí se jednou týdně v pracovní dny v </w:t>
      </w:r>
      <w:r>
        <w:rPr>
          <w:rFonts w:ascii="Arial" w:hAnsi="Arial" w:cs="Arial"/>
          <w:sz w:val="20"/>
          <w:szCs w:val="20"/>
        </w:rPr>
        <w:t>odpoledních</w:t>
      </w:r>
      <w:r w:rsidRPr="000140F3" w:rsidDel="00F40CCF">
        <w:rPr>
          <w:rFonts w:ascii="Arial" w:hAnsi="Arial" w:cs="Arial"/>
          <w:sz w:val="20"/>
          <w:szCs w:val="20"/>
        </w:rPr>
        <w:t xml:space="preserve"> </w:t>
      </w:r>
      <w:r w:rsidRPr="000140F3">
        <w:rPr>
          <w:rFonts w:ascii="Arial" w:hAnsi="Arial" w:cs="Arial"/>
          <w:sz w:val="20"/>
          <w:szCs w:val="20"/>
        </w:rPr>
        <w:t>hodinách, začátek je možný nejdříve od 18 hodin, ukončení do 2</w:t>
      </w:r>
      <w:r>
        <w:rPr>
          <w:rFonts w:ascii="Arial" w:hAnsi="Arial" w:cs="Arial"/>
          <w:sz w:val="20"/>
          <w:szCs w:val="20"/>
        </w:rPr>
        <w:t>1</w:t>
      </w:r>
      <w:r w:rsidRPr="000140F3">
        <w:rPr>
          <w:rFonts w:ascii="Arial" w:hAnsi="Arial" w:cs="Arial"/>
          <w:sz w:val="20"/>
          <w:szCs w:val="20"/>
        </w:rPr>
        <w:t xml:space="preserve"> hodin.</w:t>
      </w:r>
      <w:r>
        <w:rPr>
          <w:rFonts w:ascii="Arial" w:hAnsi="Arial" w:cs="Arial"/>
          <w:sz w:val="20"/>
          <w:szCs w:val="20"/>
        </w:rPr>
        <w:t xml:space="preserve"> Rozpis naplánování týdenního úklidu bude dohodnut po podpisu smlouvy.</w:t>
      </w:r>
    </w:p>
    <w:p w14:paraId="54314C38" w14:textId="77777777" w:rsidR="00247437" w:rsidRPr="000140F3" w:rsidRDefault="00247437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0140F3">
        <w:rPr>
          <w:rFonts w:ascii="Arial" w:hAnsi="Arial" w:cs="Arial"/>
          <w:sz w:val="20"/>
          <w:szCs w:val="20"/>
        </w:rPr>
        <w:t xml:space="preserve">Řádný měsíční úklid: provádí se jednou měsíčně v pracovní dny v </w:t>
      </w:r>
      <w:r>
        <w:rPr>
          <w:rFonts w:ascii="Arial" w:hAnsi="Arial" w:cs="Arial"/>
          <w:sz w:val="20"/>
          <w:szCs w:val="20"/>
        </w:rPr>
        <w:t>odpoledních</w:t>
      </w:r>
      <w:r w:rsidRPr="000140F3" w:rsidDel="00F40CCF">
        <w:rPr>
          <w:rFonts w:ascii="Arial" w:hAnsi="Arial" w:cs="Arial"/>
          <w:sz w:val="20"/>
          <w:szCs w:val="20"/>
        </w:rPr>
        <w:t xml:space="preserve"> </w:t>
      </w:r>
      <w:r w:rsidRPr="000140F3">
        <w:rPr>
          <w:rFonts w:ascii="Arial" w:hAnsi="Arial" w:cs="Arial"/>
          <w:sz w:val="20"/>
          <w:szCs w:val="20"/>
        </w:rPr>
        <w:t>hodinách, začátek je možný nejdříve od 18 hodin, ukončení do 2</w:t>
      </w:r>
      <w:r>
        <w:rPr>
          <w:rFonts w:ascii="Arial" w:hAnsi="Arial" w:cs="Arial"/>
          <w:sz w:val="20"/>
          <w:szCs w:val="20"/>
        </w:rPr>
        <w:t>1</w:t>
      </w:r>
      <w:r w:rsidRPr="000140F3">
        <w:rPr>
          <w:rFonts w:ascii="Arial" w:hAnsi="Arial" w:cs="Arial"/>
          <w:sz w:val="20"/>
          <w:szCs w:val="20"/>
        </w:rPr>
        <w:t xml:space="preserve"> hodin.</w:t>
      </w:r>
      <w:r w:rsidRPr="00B67E0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Rozpis naplánování měsíčního úklidu bude dohodnut po podpisu smlouvy.</w:t>
      </w:r>
    </w:p>
    <w:p w14:paraId="0245CFD9" w14:textId="601F8928" w:rsidR="00247437" w:rsidRPr="001B5841" w:rsidRDefault="00247437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B5841">
        <w:rPr>
          <w:rFonts w:ascii="Arial" w:hAnsi="Arial" w:cs="Arial"/>
          <w:sz w:val="20"/>
          <w:szCs w:val="20"/>
        </w:rPr>
        <w:t xml:space="preserve">Mimořádný úklid je, po dohodě se </w:t>
      </w:r>
      <w:r w:rsidR="00F031B4">
        <w:rPr>
          <w:rFonts w:ascii="Arial" w:hAnsi="Arial" w:cs="Arial"/>
          <w:sz w:val="20"/>
          <w:szCs w:val="20"/>
        </w:rPr>
        <w:t>objednatel</w:t>
      </w:r>
      <w:r w:rsidRPr="001B5841">
        <w:rPr>
          <w:rFonts w:ascii="Arial" w:hAnsi="Arial" w:cs="Arial"/>
          <w:sz w:val="20"/>
          <w:szCs w:val="20"/>
        </w:rPr>
        <w:t xml:space="preserve">em, možné provádět i mimo pracovní dny. </w:t>
      </w:r>
    </w:p>
    <w:p w14:paraId="4B436098" w14:textId="5E941512" w:rsidR="00247437" w:rsidRPr="001B5841" w:rsidRDefault="00247437" w:rsidP="003020BE">
      <w:pPr>
        <w:pStyle w:val="Odstavecseseznamem"/>
        <w:numPr>
          <w:ilvl w:val="0"/>
          <w:numId w:val="34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1B5841">
        <w:rPr>
          <w:rFonts w:ascii="Arial" w:hAnsi="Arial" w:cs="Arial"/>
          <w:b/>
          <w:sz w:val="20"/>
          <w:szCs w:val="20"/>
        </w:rPr>
        <w:t xml:space="preserve">Požadavky </w:t>
      </w:r>
      <w:r w:rsidR="00F031B4">
        <w:rPr>
          <w:rFonts w:ascii="Arial" w:hAnsi="Arial" w:cs="Arial"/>
          <w:b/>
          <w:sz w:val="20"/>
          <w:szCs w:val="20"/>
        </w:rPr>
        <w:t>objednatel</w:t>
      </w:r>
      <w:r w:rsidRPr="001B5841">
        <w:rPr>
          <w:rFonts w:ascii="Arial" w:hAnsi="Arial" w:cs="Arial"/>
          <w:b/>
          <w:sz w:val="20"/>
          <w:szCs w:val="20"/>
        </w:rPr>
        <w:t>e na osoby vykonávající úklidové práce uvedené v bodě 1</w:t>
      </w:r>
    </w:p>
    <w:p w14:paraId="72DD79DD" w14:textId="05AD3433" w:rsidR="00247437" w:rsidRPr="001B5841" w:rsidRDefault="00F031B4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63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Objednatel</w:t>
      </w:r>
      <w:r w:rsidR="00247437" w:rsidRPr="001B5841">
        <w:rPr>
          <w:rFonts w:ascii="Arial" w:hAnsi="Arial" w:cs="Arial"/>
          <w:sz w:val="20"/>
          <w:szCs w:val="20"/>
        </w:rPr>
        <w:t xml:space="preserve"> požaduje, aby měl </w:t>
      </w:r>
      <w:r>
        <w:rPr>
          <w:rFonts w:ascii="Arial" w:hAnsi="Arial" w:cs="Arial"/>
          <w:sz w:val="20"/>
          <w:szCs w:val="20"/>
        </w:rPr>
        <w:t>poskytovatel</w:t>
      </w:r>
      <w:r w:rsidR="00247437" w:rsidRPr="001B5841">
        <w:rPr>
          <w:rFonts w:ascii="Arial" w:hAnsi="Arial" w:cs="Arial"/>
          <w:sz w:val="20"/>
          <w:szCs w:val="20"/>
        </w:rPr>
        <w:t xml:space="preserve"> na úklidové práce </w:t>
      </w:r>
      <w:r w:rsidR="00247437" w:rsidRPr="001C7A60">
        <w:rPr>
          <w:rFonts w:ascii="Arial" w:hAnsi="Arial" w:cs="Arial"/>
          <w:sz w:val="20"/>
          <w:szCs w:val="20"/>
        </w:rPr>
        <w:t>bezúhonné zaměstnance starší 18-ti let, kteří znají český jazyk</w:t>
      </w:r>
      <w:r w:rsidR="00247437" w:rsidRPr="001B5841">
        <w:rPr>
          <w:rFonts w:ascii="Arial" w:hAnsi="Arial" w:cs="Arial"/>
          <w:sz w:val="20"/>
          <w:szCs w:val="20"/>
        </w:rPr>
        <w:t xml:space="preserve">. Znalostí českého jazyka se pro účely této veřejné zakázky rozumí znalost jazyka alespoň na úrovni B1 podle Společného evropského referenčního rámce pro jazyky. </w:t>
      </w:r>
    </w:p>
    <w:p w14:paraId="3599118A" w14:textId="27280DCB" w:rsidR="00247437" w:rsidRDefault="00F031B4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63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Objednatel</w:t>
      </w:r>
      <w:r w:rsidR="00247437">
        <w:rPr>
          <w:rFonts w:ascii="Arial" w:hAnsi="Arial" w:cs="Arial"/>
          <w:sz w:val="20"/>
          <w:szCs w:val="20"/>
        </w:rPr>
        <w:t xml:space="preserve"> požaduje, aby uklízeči/uklízečky byli stálými zaměstnanci </w:t>
      </w:r>
      <w:r>
        <w:rPr>
          <w:rFonts w:ascii="Arial" w:hAnsi="Arial" w:cs="Arial"/>
          <w:sz w:val="20"/>
          <w:szCs w:val="20"/>
        </w:rPr>
        <w:t>poskytovatele</w:t>
      </w:r>
      <w:r w:rsidR="00247437">
        <w:rPr>
          <w:rFonts w:ascii="Arial" w:hAnsi="Arial" w:cs="Arial"/>
          <w:sz w:val="20"/>
          <w:szCs w:val="20"/>
        </w:rPr>
        <w:t xml:space="preserve"> (na základě pracovní smlouvy, nikoli agenturní pracovníci).</w:t>
      </w:r>
    </w:p>
    <w:p w14:paraId="4C42B785" w14:textId="760F3731" w:rsidR="00247437" w:rsidRDefault="00F031B4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63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</w:t>
      </w:r>
      <w:r w:rsidR="00247437">
        <w:rPr>
          <w:rFonts w:ascii="Arial" w:hAnsi="Arial" w:cs="Arial"/>
          <w:sz w:val="20"/>
          <w:szCs w:val="20"/>
        </w:rPr>
        <w:t xml:space="preserve"> poskytne </w:t>
      </w:r>
      <w:r>
        <w:rPr>
          <w:rFonts w:ascii="Arial" w:hAnsi="Arial" w:cs="Arial"/>
          <w:sz w:val="20"/>
          <w:szCs w:val="20"/>
        </w:rPr>
        <w:t>objednatel</w:t>
      </w:r>
      <w:r w:rsidR="00247437">
        <w:rPr>
          <w:rFonts w:ascii="Arial" w:hAnsi="Arial" w:cs="Arial"/>
          <w:sz w:val="20"/>
          <w:szCs w:val="20"/>
        </w:rPr>
        <w:t xml:space="preserve">i jmenný seznam zaměstnanců, kteří budou zajišťovat plnění zakázky. </w:t>
      </w:r>
      <w:r>
        <w:rPr>
          <w:rFonts w:ascii="Arial" w:hAnsi="Arial" w:cs="Arial"/>
          <w:sz w:val="20"/>
          <w:szCs w:val="20"/>
        </w:rPr>
        <w:t>Objednatel</w:t>
      </w:r>
      <w:r w:rsidR="00247437">
        <w:rPr>
          <w:rFonts w:ascii="Arial" w:hAnsi="Arial" w:cs="Arial"/>
          <w:sz w:val="20"/>
          <w:szCs w:val="20"/>
        </w:rPr>
        <w:t xml:space="preserve"> požaduje, aby se na plnění zakázky podílelo maximálně 12 zaměstnanců </w:t>
      </w:r>
      <w:r>
        <w:rPr>
          <w:rFonts w:ascii="Arial" w:hAnsi="Arial" w:cs="Arial"/>
          <w:sz w:val="20"/>
          <w:szCs w:val="20"/>
        </w:rPr>
        <w:t>poskytovatele</w:t>
      </w:r>
      <w:r w:rsidR="00247437">
        <w:rPr>
          <w:rFonts w:ascii="Arial" w:hAnsi="Arial" w:cs="Arial"/>
          <w:sz w:val="20"/>
          <w:szCs w:val="20"/>
        </w:rPr>
        <w:t>. Seznam zaměstnanců nemusí být součástí nabídky uchazeče, bude přiložen jako Příloha před uzavřením smlouvy.</w:t>
      </w:r>
    </w:p>
    <w:p w14:paraId="368741BC" w14:textId="514BE206" w:rsidR="00247437" w:rsidRPr="00C2384E" w:rsidRDefault="00F031B4" w:rsidP="003020BE">
      <w:pPr>
        <w:pStyle w:val="Odstavecseseznamem"/>
        <w:numPr>
          <w:ilvl w:val="1"/>
          <w:numId w:val="34"/>
        </w:numPr>
        <w:spacing w:after="0" w:line="240" w:lineRule="auto"/>
        <w:ind w:left="993" w:hanging="63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Objednatel</w:t>
      </w:r>
      <w:r w:rsidR="00247437" w:rsidRPr="00BD2197">
        <w:rPr>
          <w:rFonts w:ascii="Arial" w:hAnsi="Arial" w:cs="Arial"/>
          <w:sz w:val="20"/>
          <w:szCs w:val="20"/>
        </w:rPr>
        <w:t xml:space="preserve"> požaduje, aby </w:t>
      </w:r>
      <w:r>
        <w:rPr>
          <w:rFonts w:ascii="Arial" w:hAnsi="Arial" w:cs="Arial"/>
          <w:sz w:val="20"/>
          <w:szCs w:val="20"/>
        </w:rPr>
        <w:t>poskytovatel</w:t>
      </w:r>
      <w:r w:rsidR="00247437" w:rsidRPr="00BD2197">
        <w:rPr>
          <w:rFonts w:ascii="Arial" w:hAnsi="Arial" w:cs="Arial"/>
          <w:sz w:val="20"/>
          <w:szCs w:val="20"/>
        </w:rPr>
        <w:t xml:space="preserve"> úklidové práce přidělil nejvýše </w:t>
      </w:r>
      <w:r w:rsidR="00247437">
        <w:rPr>
          <w:rFonts w:ascii="Arial" w:hAnsi="Arial" w:cs="Arial"/>
          <w:sz w:val="20"/>
          <w:szCs w:val="20"/>
        </w:rPr>
        <w:t>12 svým</w:t>
      </w:r>
      <w:r w:rsidR="00247437" w:rsidRPr="00BD2197">
        <w:rPr>
          <w:rFonts w:ascii="Arial" w:hAnsi="Arial" w:cs="Arial"/>
          <w:sz w:val="20"/>
          <w:szCs w:val="20"/>
        </w:rPr>
        <w:t xml:space="preserve"> zaměstnancům. </w:t>
      </w:r>
      <w:r>
        <w:rPr>
          <w:rFonts w:ascii="Arial" w:hAnsi="Arial" w:cs="Arial"/>
          <w:sz w:val="20"/>
          <w:szCs w:val="20"/>
        </w:rPr>
        <w:t>Poskytova</w:t>
      </w:r>
      <w:r w:rsidR="00247437" w:rsidRPr="00BD2197">
        <w:rPr>
          <w:rFonts w:ascii="Arial" w:hAnsi="Arial" w:cs="Arial"/>
          <w:sz w:val="20"/>
          <w:szCs w:val="20"/>
        </w:rPr>
        <w:t>tel po celou</w:t>
      </w:r>
      <w:r w:rsidR="00247437">
        <w:rPr>
          <w:rFonts w:ascii="Arial" w:hAnsi="Arial" w:cs="Arial"/>
          <w:sz w:val="20"/>
          <w:szCs w:val="20"/>
        </w:rPr>
        <w:t xml:space="preserve"> dobu</w:t>
      </w:r>
      <w:r w:rsidR="00247437" w:rsidRPr="00BD2197">
        <w:rPr>
          <w:rFonts w:ascii="Arial" w:hAnsi="Arial" w:cs="Arial"/>
          <w:sz w:val="20"/>
          <w:szCs w:val="20"/>
        </w:rPr>
        <w:t xml:space="preserve"> trván</w:t>
      </w:r>
      <w:r w:rsidR="00247437">
        <w:rPr>
          <w:rFonts w:ascii="Arial" w:hAnsi="Arial" w:cs="Arial"/>
          <w:sz w:val="20"/>
          <w:szCs w:val="20"/>
        </w:rPr>
        <w:t>í</w:t>
      </w:r>
      <w:r w:rsidR="00247437" w:rsidRPr="00BD2197">
        <w:rPr>
          <w:rFonts w:ascii="Arial" w:hAnsi="Arial" w:cs="Arial"/>
          <w:sz w:val="20"/>
          <w:szCs w:val="20"/>
        </w:rPr>
        <w:t xml:space="preserve"> smlouvy garantuje </w:t>
      </w:r>
      <w:r>
        <w:rPr>
          <w:rFonts w:ascii="Arial" w:hAnsi="Arial" w:cs="Arial"/>
          <w:sz w:val="20"/>
          <w:szCs w:val="20"/>
        </w:rPr>
        <w:t>objednatel</w:t>
      </w:r>
      <w:r w:rsidR="00247437" w:rsidRPr="00BD2197">
        <w:rPr>
          <w:rFonts w:ascii="Arial" w:hAnsi="Arial" w:cs="Arial"/>
          <w:sz w:val="20"/>
          <w:szCs w:val="20"/>
        </w:rPr>
        <w:t>i, že tyto osoby jsou bezúhonné (podmínku bezúhonnosti splňuje fyzická osoba, která nebyla pravomocně odsouzena za spáchání úmyslného trestného činu)</w:t>
      </w:r>
      <w:r w:rsidR="00247437">
        <w:rPr>
          <w:rFonts w:ascii="Arial" w:hAnsi="Arial" w:cs="Arial"/>
          <w:sz w:val="20"/>
          <w:szCs w:val="20"/>
        </w:rPr>
        <w:t>.</w:t>
      </w:r>
    </w:p>
    <w:p w14:paraId="68F2B8DA" w14:textId="70630D5F" w:rsidR="00247437" w:rsidRDefault="00247437">
      <w:pPr>
        <w:suppressAutoHyphens w:val="0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br w:type="page"/>
      </w:r>
    </w:p>
    <w:p w14:paraId="33F26BE6" w14:textId="77777777" w:rsidR="004A1CD4" w:rsidRPr="004A1CD4" w:rsidRDefault="004A1CD4" w:rsidP="004A1CD4">
      <w:pPr>
        <w:suppressAutoHyphens w:val="0"/>
        <w:rPr>
          <w:rFonts w:ascii="Arial" w:hAnsi="Arial" w:cs="Arial"/>
          <w:lang w:eastAsia="cs-CZ"/>
        </w:rPr>
      </w:pPr>
      <w:r w:rsidRPr="004A1CD4">
        <w:rPr>
          <w:rFonts w:ascii="Arial" w:hAnsi="Arial" w:cs="Arial"/>
          <w:lang w:eastAsia="cs-CZ"/>
        </w:rPr>
        <w:lastRenderedPageBreak/>
        <w:t xml:space="preserve">Příloha č. 2 – Položkový rozpočet </w:t>
      </w:r>
    </w:p>
    <w:p w14:paraId="2304F138" w14:textId="57A3023A" w:rsidR="004A1CD4" w:rsidRDefault="004A1CD4">
      <w:pPr>
        <w:suppressAutoHyphens w:val="0"/>
        <w:rPr>
          <w:rFonts w:ascii="Arial" w:hAnsi="Arial" w:cs="Arial"/>
          <w:lang w:eastAsia="cs-CZ"/>
        </w:rPr>
      </w:pPr>
    </w:p>
    <w:p w14:paraId="2399492F" w14:textId="6E25B301" w:rsidR="004A1CD4" w:rsidRDefault="0061638A">
      <w:pPr>
        <w:suppressAutoHyphens w:val="0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Pravidelný úklid</w:t>
      </w:r>
    </w:p>
    <w:p w14:paraId="3F7CAAA1" w14:textId="4B863746" w:rsidR="004A1CD4" w:rsidRDefault="0061638A">
      <w:pPr>
        <w:suppressAutoHyphens w:val="0"/>
        <w:rPr>
          <w:rFonts w:ascii="Arial" w:hAnsi="Arial" w:cs="Arial"/>
          <w:lang w:eastAsia="cs-CZ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5CF0654E" wp14:editId="6A8FB298">
            <wp:extent cx="5922811" cy="8020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bidka_2016_podepsana_Stránka_2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3" r="11862" b="6243"/>
                    <a:stretch/>
                  </pic:blipFill>
                  <pic:spPr bwMode="auto">
                    <a:xfrm>
                      <a:off x="0" y="0"/>
                      <a:ext cx="5929222" cy="8028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3527E" w14:textId="002512F8" w:rsidR="0061638A" w:rsidRDefault="0061638A">
      <w:pPr>
        <w:suppressAutoHyphens w:val="0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lastRenderedPageBreak/>
        <w:t>Nepravidelný úklid</w:t>
      </w:r>
    </w:p>
    <w:p w14:paraId="120B0FFB" w14:textId="5FEAC67A" w:rsidR="0061638A" w:rsidRDefault="0061638A">
      <w:pPr>
        <w:suppressAutoHyphens w:val="0"/>
        <w:rPr>
          <w:rFonts w:ascii="Arial" w:hAnsi="Arial" w:cs="Arial"/>
          <w:lang w:eastAsia="cs-CZ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4CCD2FC7" wp14:editId="60C215DD">
            <wp:extent cx="5922483" cy="78486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bidka_2016_podepsana_Stránka_2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" t="9608" r="3987" b="3781"/>
                    <a:stretch/>
                  </pic:blipFill>
                  <pic:spPr bwMode="auto">
                    <a:xfrm>
                      <a:off x="0" y="0"/>
                      <a:ext cx="5929778" cy="785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84490" w14:textId="6788F029" w:rsidR="0061638A" w:rsidRDefault="0061638A">
      <w:pPr>
        <w:suppressAutoHyphens w:val="0"/>
        <w:rPr>
          <w:rFonts w:ascii="Arial" w:hAnsi="Arial" w:cs="Arial"/>
          <w:lang w:eastAsia="cs-CZ"/>
        </w:rPr>
      </w:pPr>
    </w:p>
    <w:p w14:paraId="0B7234F5" w14:textId="77777777" w:rsidR="0061638A" w:rsidRDefault="0061638A">
      <w:pPr>
        <w:suppressAutoHyphens w:val="0"/>
        <w:rPr>
          <w:rFonts w:ascii="Arial" w:hAnsi="Arial" w:cs="Arial"/>
          <w:lang w:eastAsia="cs-CZ"/>
        </w:rPr>
      </w:pPr>
    </w:p>
    <w:p w14:paraId="3C91F52E" w14:textId="77777777" w:rsidR="0061638A" w:rsidRDefault="0061638A" w:rsidP="004A1CD4">
      <w:pPr>
        <w:pStyle w:val="Odstavecseseznamem"/>
        <w:spacing w:after="120" w:line="28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</w:p>
    <w:p w14:paraId="60DDC893" w14:textId="77777777" w:rsidR="0061638A" w:rsidRDefault="0061638A" w:rsidP="004A1CD4">
      <w:pPr>
        <w:pStyle w:val="Odstavecseseznamem"/>
        <w:spacing w:after="120" w:line="28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lastRenderedPageBreak/>
        <w:t>Mimořádný úklid</w:t>
      </w:r>
    </w:p>
    <w:p w14:paraId="67ACB560" w14:textId="77777777" w:rsidR="0061638A" w:rsidRDefault="0061638A" w:rsidP="004A1CD4">
      <w:pPr>
        <w:pStyle w:val="Odstavecseseznamem"/>
        <w:spacing w:after="120" w:line="28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sz w:val="20"/>
          <w:szCs w:val="20"/>
          <w:lang w:eastAsia="cs-CZ"/>
        </w:rPr>
        <w:drawing>
          <wp:inline distT="0" distB="0" distL="0" distR="0" wp14:anchorId="46C9DE60" wp14:editId="607BED52">
            <wp:extent cx="5888974" cy="79533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bidka_2016_podepsana_Stránka_2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" t="10756" r="5744" b="3670"/>
                    <a:stretch/>
                  </pic:blipFill>
                  <pic:spPr bwMode="auto">
                    <a:xfrm>
                      <a:off x="0" y="0"/>
                      <a:ext cx="5894826" cy="796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8CA07" w14:textId="77777777" w:rsidR="0061638A" w:rsidRDefault="0061638A" w:rsidP="004A1CD4">
      <w:pPr>
        <w:pStyle w:val="Odstavecseseznamem"/>
        <w:spacing w:after="120" w:line="28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</w:p>
    <w:p w14:paraId="5E92271B" w14:textId="77777777" w:rsidR="0061638A" w:rsidRDefault="0061638A" w:rsidP="004A1CD4">
      <w:pPr>
        <w:pStyle w:val="Odstavecseseznamem"/>
        <w:spacing w:after="120" w:line="28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lastRenderedPageBreak/>
        <w:t>Hygienické prostředky</w:t>
      </w:r>
    </w:p>
    <w:p w14:paraId="046B69F6" w14:textId="10A7422A" w:rsidR="004A1CD4" w:rsidRDefault="0061638A" w:rsidP="004A1CD4">
      <w:pPr>
        <w:pStyle w:val="Odstavecseseznamem"/>
        <w:spacing w:after="120" w:line="280" w:lineRule="atLeast"/>
        <w:ind w:left="0"/>
        <w:contextualSpacing w:val="0"/>
        <w:rPr>
          <w:rFonts w:ascii="Arial" w:eastAsia="Times New Roman" w:hAnsi="Arial" w:cs="Arial"/>
          <w:i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sz w:val="20"/>
          <w:szCs w:val="20"/>
          <w:lang w:eastAsia="cs-CZ"/>
        </w:rPr>
        <w:drawing>
          <wp:inline distT="0" distB="0" distL="0" distR="0" wp14:anchorId="7BA1EC71" wp14:editId="33C341A3">
            <wp:extent cx="5934075" cy="785424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bidka_2016_podepsana_Stránka_2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11339" r="4586" b="4022"/>
                    <a:stretch/>
                  </pic:blipFill>
                  <pic:spPr bwMode="auto">
                    <a:xfrm>
                      <a:off x="0" y="0"/>
                      <a:ext cx="5938475" cy="786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1CD4">
        <w:rPr>
          <w:rFonts w:ascii="Arial" w:eastAsia="Times New Roman" w:hAnsi="Arial" w:cs="Arial"/>
          <w:sz w:val="20"/>
          <w:szCs w:val="20"/>
          <w:lang w:eastAsia="cs-CZ"/>
        </w:rPr>
        <w:br w:type="page"/>
      </w:r>
    </w:p>
    <w:p w14:paraId="27CCB997" w14:textId="77777777" w:rsidR="004A1CD4" w:rsidRPr="004A1CD4" w:rsidRDefault="004A1CD4" w:rsidP="004A1CD4">
      <w:pPr>
        <w:suppressAutoHyphens w:val="0"/>
        <w:rPr>
          <w:rFonts w:ascii="Arial" w:hAnsi="Arial" w:cs="Arial"/>
          <w:lang w:eastAsia="cs-CZ"/>
        </w:rPr>
      </w:pPr>
      <w:r w:rsidRPr="004A1CD4">
        <w:rPr>
          <w:rFonts w:ascii="Arial" w:hAnsi="Arial" w:cs="Arial"/>
          <w:lang w:eastAsia="cs-CZ"/>
        </w:rPr>
        <w:lastRenderedPageBreak/>
        <w:t>Příloha č. 3 – Seznam zaměstnanců</w:t>
      </w:r>
    </w:p>
    <w:p w14:paraId="17CA30B9" w14:textId="0A4375E9" w:rsidR="004A1CD4" w:rsidRDefault="004A1CD4">
      <w:pPr>
        <w:suppressAutoHyphens w:val="0"/>
        <w:rPr>
          <w:rFonts w:ascii="Arial" w:hAnsi="Arial" w:cs="Arial"/>
          <w:lang w:eastAsia="cs-CZ"/>
        </w:rPr>
      </w:pPr>
    </w:p>
    <w:p w14:paraId="590F1707" w14:textId="3610F71D" w:rsidR="0061638A" w:rsidRDefault="0061638A">
      <w:pPr>
        <w:suppressAutoHyphens w:val="0"/>
        <w:rPr>
          <w:rFonts w:ascii="Arial" w:hAnsi="Arial" w:cs="Arial"/>
          <w:lang w:eastAsia="cs-CZ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43E4F085" wp14:editId="62B7C541">
            <wp:extent cx="5852196" cy="5676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bidka_2016_podepsana_Stránka_29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1" t="19647" r="14342" b="31117"/>
                    <a:stretch/>
                  </pic:blipFill>
                  <pic:spPr bwMode="auto">
                    <a:xfrm>
                      <a:off x="0" y="0"/>
                      <a:ext cx="5862208" cy="568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87FA7" w14:textId="39789E36" w:rsidR="004A1CD4" w:rsidRDefault="004A1CD4">
      <w:pPr>
        <w:suppressAutoHyphens w:val="0"/>
        <w:rPr>
          <w:rFonts w:ascii="Arial" w:hAnsi="Arial" w:cs="Arial"/>
          <w:lang w:eastAsia="cs-CZ"/>
        </w:rPr>
      </w:pPr>
    </w:p>
    <w:p w14:paraId="635A494B" w14:textId="04DC6FD4" w:rsidR="004A1CD4" w:rsidRDefault="004A1CD4">
      <w:pPr>
        <w:suppressAutoHyphens w:val="0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br w:type="page"/>
      </w:r>
    </w:p>
    <w:p w14:paraId="17BAD370" w14:textId="77777777" w:rsidR="004A1CD4" w:rsidRDefault="004A1CD4">
      <w:pPr>
        <w:suppressAutoHyphens w:val="0"/>
        <w:rPr>
          <w:rFonts w:ascii="Arial" w:hAnsi="Arial" w:cs="Arial"/>
          <w:lang w:eastAsia="cs-CZ"/>
        </w:rPr>
      </w:pPr>
    </w:p>
    <w:p w14:paraId="1A18FCCF" w14:textId="68D6E98A" w:rsidR="00934D3C" w:rsidRPr="00934D3C" w:rsidRDefault="00F52B55" w:rsidP="00934D3C">
      <w:pPr>
        <w:pStyle w:val="Odstavecseseznamem"/>
        <w:spacing w:after="120" w:line="28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Příloha č. 4</w:t>
      </w:r>
      <w:r w:rsidR="00934D3C" w:rsidRPr="00934D3C">
        <w:rPr>
          <w:rFonts w:ascii="Arial" w:eastAsia="Times New Roman" w:hAnsi="Arial" w:cs="Arial"/>
          <w:sz w:val="20"/>
          <w:szCs w:val="20"/>
          <w:lang w:eastAsia="cs-CZ"/>
        </w:rPr>
        <w:t xml:space="preserve"> – Návod na obsluhu</w:t>
      </w:r>
    </w:p>
    <w:p w14:paraId="4BA75948" w14:textId="77777777" w:rsidR="00934D3C" w:rsidRDefault="00934D3C" w:rsidP="00934D3C">
      <w:pPr>
        <w:spacing w:before="120"/>
        <w:jc w:val="both"/>
      </w:pPr>
      <w:r>
        <w:rPr>
          <w:noProof/>
          <w:lang w:eastAsia="cs-CZ"/>
        </w:rPr>
        <w:drawing>
          <wp:inline distT="0" distB="0" distL="0" distR="0" wp14:anchorId="72298C16" wp14:editId="3EF020DA">
            <wp:extent cx="5553075" cy="810248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10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8EEF4" w14:textId="77777777" w:rsidR="00934D3C" w:rsidRDefault="00934D3C" w:rsidP="00934D3C">
      <w:pPr>
        <w:spacing w:before="120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1D292496" wp14:editId="4E6D5CB7">
            <wp:extent cx="5781675" cy="79343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3F1A3" w14:textId="77777777" w:rsidR="00934D3C" w:rsidRDefault="00934D3C" w:rsidP="00934D3C">
      <w:r>
        <w:rPr>
          <w:noProof/>
          <w:lang w:eastAsia="cs-CZ"/>
        </w:rPr>
        <w:lastRenderedPageBreak/>
        <w:drawing>
          <wp:inline distT="0" distB="0" distL="0" distR="0" wp14:anchorId="548ACA98" wp14:editId="6B8B1B8F">
            <wp:extent cx="5762625" cy="54006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9E2BD" w14:textId="77777777" w:rsidR="00934D3C" w:rsidRPr="00403A2B" w:rsidRDefault="00934D3C" w:rsidP="00934D3C">
      <w:pPr>
        <w:tabs>
          <w:tab w:val="center" w:pos="2268"/>
          <w:tab w:val="center" w:pos="6804"/>
        </w:tabs>
        <w:spacing w:after="120" w:line="240" w:lineRule="atLeast"/>
        <w:rPr>
          <w:rFonts w:ascii="Arial" w:hAnsi="Arial" w:cs="Arial"/>
          <w:lang w:eastAsia="cs-CZ"/>
        </w:rPr>
      </w:pPr>
    </w:p>
    <w:p w14:paraId="736C5568" w14:textId="77777777" w:rsidR="00934D3C" w:rsidRDefault="00934D3C" w:rsidP="00934D3C">
      <w:pPr>
        <w:spacing w:before="120"/>
        <w:jc w:val="both"/>
      </w:pPr>
    </w:p>
    <w:p w14:paraId="1E157470" w14:textId="77777777" w:rsidR="00934D3C" w:rsidRDefault="00934D3C" w:rsidP="00934D3C">
      <w:pPr>
        <w:spacing w:before="120"/>
        <w:jc w:val="both"/>
      </w:pPr>
    </w:p>
    <w:p w14:paraId="11653186" w14:textId="3C99DF79" w:rsidR="004A1CD4" w:rsidRDefault="004A1CD4">
      <w:pPr>
        <w:suppressAutoHyphens w:val="0"/>
      </w:pPr>
      <w:r>
        <w:br w:type="page"/>
      </w:r>
    </w:p>
    <w:p w14:paraId="46AE5FEA" w14:textId="1B398A2A" w:rsidR="004A1CD4" w:rsidRDefault="004A1CD4" w:rsidP="004A1CD4">
      <w:pPr>
        <w:suppressAutoHyphens w:val="0"/>
        <w:rPr>
          <w:rFonts w:ascii="Arial" w:hAnsi="Arial" w:cs="Arial"/>
          <w:lang w:eastAsia="cs-CZ"/>
        </w:rPr>
      </w:pPr>
      <w:r w:rsidRPr="004A1CD4">
        <w:rPr>
          <w:rFonts w:ascii="Arial" w:hAnsi="Arial" w:cs="Arial"/>
          <w:lang w:eastAsia="cs-CZ"/>
        </w:rPr>
        <w:lastRenderedPageBreak/>
        <w:t>Příloha č. 5 –</w:t>
      </w:r>
      <w:r w:rsidR="008A4E8E">
        <w:rPr>
          <w:rFonts w:ascii="Arial" w:hAnsi="Arial" w:cs="Arial"/>
          <w:lang w:eastAsia="cs-CZ"/>
        </w:rPr>
        <w:t xml:space="preserve"> </w:t>
      </w:r>
      <w:r w:rsidRPr="004A1CD4">
        <w:rPr>
          <w:rFonts w:ascii="Arial" w:hAnsi="Arial" w:cs="Arial"/>
          <w:lang w:eastAsia="cs-CZ"/>
        </w:rPr>
        <w:t>Potvrzení od Pojišťovací společnosti</w:t>
      </w:r>
    </w:p>
    <w:p w14:paraId="6DE9F68D" w14:textId="77777777" w:rsidR="008A4E8E" w:rsidRPr="004A1CD4" w:rsidRDefault="008A4E8E" w:rsidP="004A1CD4">
      <w:pPr>
        <w:suppressAutoHyphens w:val="0"/>
        <w:rPr>
          <w:rFonts w:ascii="Arial" w:hAnsi="Arial" w:cs="Arial"/>
          <w:lang w:eastAsia="cs-CZ"/>
        </w:rPr>
      </w:pPr>
    </w:p>
    <w:p w14:paraId="761EEFBC" w14:textId="73DE5C6D" w:rsidR="00F11D77" w:rsidRPr="00EA02D8" w:rsidRDefault="008A4E8E" w:rsidP="001F2A8A">
      <w:pPr>
        <w:tabs>
          <w:tab w:val="center" w:pos="2268"/>
          <w:tab w:val="center" w:pos="6804"/>
        </w:tabs>
        <w:spacing w:after="120" w:line="280" w:lineRule="atLeast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348CB058" wp14:editId="169946F3">
            <wp:extent cx="5739732" cy="82677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bidka_2016_podepsana_Stránka_3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3711" r="4279" b="6566"/>
                    <a:stretch/>
                  </pic:blipFill>
                  <pic:spPr bwMode="auto">
                    <a:xfrm>
                      <a:off x="0" y="0"/>
                      <a:ext cx="5744383" cy="82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1D77" w:rsidRPr="00EA02D8" w:rsidSect="00E22E80">
      <w:headerReference w:type="default" r:id="rId22"/>
      <w:footerReference w:type="default" r:id="rId23"/>
      <w:footnotePr>
        <w:pos w:val="beneathText"/>
      </w:footnotePr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4DF11B" w14:textId="77777777" w:rsidR="00680EA1" w:rsidRDefault="00680EA1">
      <w:r>
        <w:separator/>
      </w:r>
    </w:p>
  </w:endnote>
  <w:endnote w:type="continuationSeparator" w:id="0">
    <w:p w14:paraId="69D0A2B3" w14:textId="77777777" w:rsidR="00680EA1" w:rsidRDefault="00680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B1294" w14:textId="509B14D4" w:rsidR="00680EA1" w:rsidRDefault="009D6BFA" w:rsidP="00DD6B1E">
    <w:pPr>
      <w:pStyle w:val="Zpat"/>
      <w:jc w:val="right"/>
    </w:pPr>
    <w:r w:rsidRPr="002E5665">
      <w:rPr>
        <w:rFonts w:ascii="Arial" w:hAnsi="Arial" w:cs="Arial"/>
        <w:b/>
        <w:bCs/>
        <w:sz w:val="14"/>
        <w:szCs w:val="14"/>
      </w:rPr>
      <w:fldChar w:fldCharType="begin"/>
    </w:r>
    <w:r w:rsidR="00680EA1" w:rsidRPr="002E5665">
      <w:rPr>
        <w:rFonts w:ascii="Arial" w:hAnsi="Arial" w:cs="Arial"/>
        <w:b/>
        <w:bCs/>
        <w:sz w:val="14"/>
        <w:szCs w:val="14"/>
      </w:rPr>
      <w:instrText>PAGE</w:instrText>
    </w:r>
    <w:r w:rsidRPr="002E5665">
      <w:rPr>
        <w:rFonts w:ascii="Arial" w:hAnsi="Arial" w:cs="Arial"/>
        <w:b/>
        <w:bCs/>
        <w:sz w:val="14"/>
        <w:szCs w:val="14"/>
      </w:rPr>
      <w:fldChar w:fldCharType="separate"/>
    </w:r>
    <w:r w:rsidR="00DD6B1E">
      <w:rPr>
        <w:rFonts w:ascii="Arial" w:hAnsi="Arial" w:cs="Arial"/>
        <w:b/>
        <w:bCs/>
        <w:noProof/>
        <w:sz w:val="14"/>
        <w:szCs w:val="14"/>
      </w:rPr>
      <w:t>1</w:t>
    </w:r>
    <w:r w:rsidRPr="002E5665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65A80" w14:textId="77777777" w:rsidR="00680EA1" w:rsidRDefault="00680EA1">
      <w:r>
        <w:separator/>
      </w:r>
    </w:p>
  </w:footnote>
  <w:footnote w:type="continuationSeparator" w:id="0">
    <w:p w14:paraId="67D2AE75" w14:textId="77777777" w:rsidR="00680EA1" w:rsidRDefault="00680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5DE4C" w14:textId="77777777" w:rsidR="00680EA1" w:rsidRPr="00A46231" w:rsidRDefault="00680EA1" w:rsidP="00D9236E">
    <w:pPr>
      <w:pStyle w:val="Zhlav"/>
      <w:tabs>
        <w:tab w:val="clear" w:pos="4703"/>
        <w:tab w:val="clear" w:pos="9406"/>
        <w:tab w:val="center" w:pos="4253"/>
        <w:tab w:val="right" w:pos="8789"/>
        <w:tab w:val="center" w:pos="10773"/>
      </w:tabs>
      <w:rPr>
        <w:sz w:val="24"/>
        <w:szCs w:val="24"/>
      </w:rPr>
    </w:pPr>
    <w:r>
      <w:rPr>
        <w:noProof/>
        <w:sz w:val="24"/>
        <w:szCs w:val="24"/>
        <w:lang w:eastAsia="cs-CZ"/>
      </w:rPr>
      <w:drawing>
        <wp:anchor distT="0" distB="0" distL="114300" distR="114300" simplePos="0" relativeHeight="251662336" behindDoc="1" locked="0" layoutInCell="1" allowOverlap="1" wp14:anchorId="71090E6A" wp14:editId="037AF5A4">
          <wp:simplePos x="0" y="0"/>
          <wp:positionH relativeFrom="column">
            <wp:posOffset>3900805</wp:posOffset>
          </wp:positionH>
          <wp:positionV relativeFrom="paragraph">
            <wp:posOffset>36195</wp:posOffset>
          </wp:positionV>
          <wp:extent cx="1905000" cy="542925"/>
          <wp:effectExtent l="19050" t="0" r="0" b="0"/>
          <wp:wrapNone/>
          <wp:docPr id="7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cs-CZ"/>
      </w:rPr>
      <w:drawing>
        <wp:inline distT="0" distB="0" distL="0" distR="0" wp14:anchorId="1F2E553E" wp14:editId="4F88FBFF">
          <wp:extent cx="1323975" cy="600075"/>
          <wp:effectExtent l="19050" t="0" r="9525" b="0"/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cs-CZ"/>
      </w:rPr>
      <w:drawing>
        <wp:inline distT="0" distB="0" distL="0" distR="0" wp14:anchorId="5538429F" wp14:editId="6A60B78F">
          <wp:extent cx="790575" cy="590550"/>
          <wp:effectExtent l="19050" t="0" r="9525" b="0"/>
          <wp:docPr id="5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BDF308" w14:textId="77777777" w:rsidR="00680EA1" w:rsidRPr="00A46231" w:rsidRDefault="00680EA1" w:rsidP="00C91E71">
    <w:pPr>
      <w:pStyle w:val="Zhlav"/>
      <w:tabs>
        <w:tab w:val="clear" w:pos="4703"/>
        <w:tab w:val="right" w:pos="9072"/>
        <w:tab w:val="center" w:pos="10773"/>
      </w:tabs>
      <w:rPr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3128284A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4E5F63"/>
    <w:multiLevelType w:val="hybridMultilevel"/>
    <w:tmpl w:val="5E6A89B0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06F4FF5"/>
    <w:multiLevelType w:val="hybridMultilevel"/>
    <w:tmpl w:val="85A230C8"/>
    <w:lvl w:ilvl="0" w:tplc="0405000F">
      <w:start w:val="1"/>
      <w:numFmt w:val="decimal"/>
      <w:lvlText w:val="%1."/>
      <w:lvlJc w:val="left"/>
      <w:pPr>
        <w:ind w:left="928" w:hanging="360"/>
      </w:p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013C1B65"/>
    <w:multiLevelType w:val="hybridMultilevel"/>
    <w:tmpl w:val="386E28BA"/>
    <w:lvl w:ilvl="0" w:tplc="793C8490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1AE1275"/>
    <w:multiLevelType w:val="hybridMultilevel"/>
    <w:tmpl w:val="463E44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365A6AA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763D1F"/>
    <w:multiLevelType w:val="hybridMultilevel"/>
    <w:tmpl w:val="3FB6A6FA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3E0529"/>
    <w:multiLevelType w:val="hybridMultilevel"/>
    <w:tmpl w:val="69B26422"/>
    <w:lvl w:ilvl="0" w:tplc="AC1E857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3376B4"/>
    <w:multiLevelType w:val="hybridMultilevel"/>
    <w:tmpl w:val="49A6CFD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866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8262E97"/>
    <w:multiLevelType w:val="hybridMultilevel"/>
    <w:tmpl w:val="59D4A9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CA31A4"/>
    <w:multiLevelType w:val="hybridMultilevel"/>
    <w:tmpl w:val="CD5E38C8"/>
    <w:lvl w:ilvl="0" w:tplc="0405000F">
      <w:start w:val="1"/>
      <w:numFmt w:val="decimal"/>
      <w:lvlText w:val="%1."/>
      <w:lvlJc w:val="left"/>
      <w:pPr>
        <w:ind w:left="928" w:hanging="360"/>
      </w:p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1C02385D"/>
    <w:multiLevelType w:val="hybridMultilevel"/>
    <w:tmpl w:val="13CAA080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D8216D5"/>
    <w:multiLevelType w:val="hybridMultilevel"/>
    <w:tmpl w:val="1D640354"/>
    <w:lvl w:ilvl="0" w:tplc="04050019">
      <w:start w:val="1"/>
      <w:numFmt w:val="lowerLetter"/>
      <w:lvlText w:val="%1."/>
      <w:lvlJc w:val="left"/>
      <w:pPr>
        <w:ind w:left="2215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18" w15:restartNumberingAfterBreak="0">
    <w:nsid w:val="2EFB17E7"/>
    <w:multiLevelType w:val="hybridMultilevel"/>
    <w:tmpl w:val="5A3039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32DDF"/>
    <w:multiLevelType w:val="hybridMultilevel"/>
    <w:tmpl w:val="9508D4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067D49"/>
    <w:multiLevelType w:val="hybridMultilevel"/>
    <w:tmpl w:val="00D44484"/>
    <w:lvl w:ilvl="0" w:tplc="0405000F">
      <w:start w:val="1"/>
      <w:numFmt w:val="decimal"/>
      <w:lvlText w:val="%1."/>
      <w:lvlJc w:val="left"/>
      <w:pPr>
        <w:ind w:left="928" w:hanging="360"/>
      </w:pPr>
    </w:lvl>
    <w:lvl w:ilvl="1" w:tplc="04050019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321331E6"/>
    <w:multiLevelType w:val="hybridMultilevel"/>
    <w:tmpl w:val="06CE7844"/>
    <w:lvl w:ilvl="0" w:tplc="0405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22" w15:restartNumberingAfterBreak="0">
    <w:nsid w:val="3DC55D8E"/>
    <w:multiLevelType w:val="hybridMultilevel"/>
    <w:tmpl w:val="DE3A06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F94CE1"/>
    <w:multiLevelType w:val="hybridMultilevel"/>
    <w:tmpl w:val="58425890"/>
    <w:lvl w:ilvl="0" w:tplc="AC1E857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28BAF47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46BCD"/>
    <w:multiLevelType w:val="hybridMultilevel"/>
    <w:tmpl w:val="074E82D0"/>
    <w:lvl w:ilvl="0" w:tplc="AC1E857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E12DFF"/>
    <w:multiLevelType w:val="hybridMultilevel"/>
    <w:tmpl w:val="6A7EC11E"/>
    <w:lvl w:ilvl="0" w:tplc="AC1E857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F64F15"/>
    <w:multiLevelType w:val="hybridMultilevel"/>
    <w:tmpl w:val="59D4A9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154636"/>
    <w:multiLevelType w:val="multilevel"/>
    <w:tmpl w:val="FD78B1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6651B72"/>
    <w:multiLevelType w:val="hybridMultilevel"/>
    <w:tmpl w:val="16B6B5A8"/>
    <w:lvl w:ilvl="0" w:tplc="04050019">
      <w:start w:val="1"/>
      <w:numFmt w:val="lowerLetter"/>
      <w:lvlText w:val="%1."/>
      <w:lvlJc w:val="left"/>
      <w:pPr>
        <w:ind w:left="1581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29" w15:restartNumberingAfterBreak="0">
    <w:nsid w:val="56E437FF"/>
    <w:multiLevelType w:val="hybridMultilevel"/>
    <w:tmpl w:val="87622C2C"/>
    <w:lvl w:ilvl="0" w:tplc="F614EBD2">
      <w:start w:val="2"/>
      <w:numFmt w:val="bullet"/>
      <w:lvlText w:val="-"/>
      <w:lvlJc w:val="left"/>
      <w:pPr>
        <w:ind w:left="1211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 w15:restartNumberingAfterBreak="0">
    <w:nsid w:val="58B727AA"/>
    <w:multiLevelType w:val="hybridMultilevel"/>
    <w:tmpl w:val="D88AE48C"/>
    <w:lvl w:ilvl="0" w:tplc="B9905074">
      <w:numFmt w:val="bullet"/>
      <w:lvlText w:val="-"/>
      <w:lvlJc w:val="left"/>
      <w:pPr>
        <w:ind w:left="1581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31" w15:restartNumberingAfterBreak="0">
    <w:nsid w:val="5C142B84"/>
    <w:multiLevelType w:val="hybridMultilevel"/>
    <w:tmpl w:val="59D4A9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481A4A"/>
    <w:multiLevelType w:val="hybridMultilevel"/>
    <w:tmpl w:val="B7ACB0EE"/>
    <w:lvl w:ilvl="0" w:tplc="AC1E857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A0695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8387074"/>
    <w:multiLevelType w:val="hybridMultilevel"/>
    <w:tmpl w:val="72D2858E"/>
    <w:lvl w:ilvl="0" w:tplc="83C23F58">
      <w:start w:val="1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69483CD1"/>
    <w:multiLevelType w:val="hybridMultilevel"/>
    <w:tmpl w:val="00D44484"/>
    <w:lvl w:ilvl="0" w:tplc="0405000F">
      <w:start w:val="1"/>
      <w:numFmt w:val="decimal"/>
      <w:lvlText w:val="%1."/>
      <w:lvlJc w:val="left"/>
      <w:pPr>
        <w:ind w:left="928" w:hanging="360"/>
      </w:pPr>
    </w:lvl>
    <w:lvl w:ilvl="1" w:tplc="04050019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 w15:restartNumberingAfterBreak="0">
    <w:nsid w:val="6E354685"/>
    <w:multiLevelType w:val="hybridMultilevel"/>
    <w:tmpl w:val="C4DA7D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BEC1E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0F35739"/>
    <w:multiLevelType w:val="multilevel"/>
    <w:tmpl w:val="0C989088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717C68B0"/>
    <w:multiLevelType w:val="hybridMultilevel"/>
    <w:tmpl w:val="59D4A9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D66E34"/>
    <w:multiLevelType w:val="hybridMultilevel"/>
    <w:tmpl w:val="3254477C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68520EA"/>
    <w:multiLevelType w:val="hybridMultilevel"/>
    <w:tmpl w:val="B97C732E"/>
    <w:lvl w:ilvl="0" w:tplc="6C54492E">
      <w:start w:val="4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0E252C"/>
    <w:multiLevelType w:val="hybridMultilevel"/>
    <w:tmpl w:val="68F6451E"/>
    <w:lvl w:ilvl="0" w:tplc="0405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9D70622"/>
    <w:multiLevelType w:val="hybridMultilevel"/>
    <w:tmpl w:val="99582B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876506"/>
    <w:multiLevelType w:val="hybridMultilevel"/>
    <w:tmpl w:val="85A230C8"/>
    <w:lvl w:ilvl="0" w:tplc="0405000F">
      <w:start w:val="1"/>
      <w:numFmt w:val="decimal"/>
      <w:lvlText w:val="%1."/>
      <w:lvlJc w:val="left"/>
      <w:pPr>
        <w:ind w:left="928" w:hanging="360"/>
      </w:p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36"/>
  </w:num>
  <w:num w:numId="4">
    <w:abstractNumId w:val="24"/>
  </w:num>
  <w:num w:numId="5">
    <w:abstractNumId w:val="12"/>
  </w:num>
  <w:num w:numId="6">
    <w:abstractNumId w:val="22"/>
  </w:num>
  <w:num w:numId="7">
    <w:abstractNumId w:val="25"/>
  </w:num>
  <w:num w:numId="8">
    <w:abstractNumId w:val="32"/>
  </w:num>
  <w:num w:numId="9">
    <w:abstractNumId w:val="23"/>
  </w:num>
  <w:num w:numId="10">
    <w:abstractNumId w:val="16"/>
  </w:num>
  <w:num w:numId="11">
    <w:abstractNumId w:val="7"/>
  </w:num>
  <w:num w:numId="12">
    <w:abstractNumId w:val="39"/>
  </w:num>
  <w:num w:numId="13">
    <w:abstractNumId w:val="30"/>
  </w:num>
  <w:num w:numId="14">
    <w:abstractNumId w:val="18"/>
  </w:num>
  <w:num w:numId="15">
    <w:abstractNumId w:val="21"/>
  </w:num>
  <w:num w:numId="16">
    <w:abstractNumId w:val="28"/>
  </w:num>
  <w:num w:numId="17">
    <w:abstractNumId w:val="17"/>
  </w:num>
  <w:num w:numId="18">
    <w:abstractNumId w:val="41"/>
  </w:num>
  <w:num w:numId="19">
    <w:abstractNumId w:val="19"/>
  </w:num>
  <w:num w:numId="20">
    <w:abstractNumId w:val="34"/>
  </w:num>
  <w:num w:numId="21">
    <w:abstractNumId w:val="27"/>
  </w:num>
  <w:num w:numId="22">
    <w:abstractNumId w:val="26"/>
  </w:num>
  <w:num w:numId="23">
    <w:abstractNumId w:val="35"/>
  </w:num>
  <w:num w:numId="24">
    <w:abstractNumId w:val="40"/>
  </w:num>
  <w:num w:numId="25">
    <w:abstractNumId w:val="9"/>
  </w:num>
  <w:num w:numId="26">
    <w:abstractNumId w:val="20"/>
  </w:num>
  <w:num w:numId="27">
    <w:abstractNumId w:val="8"/>
  </w:num>
  <w:num w:numId="28">
    <w:abstractNumId w:val="11"/>
  </w:num>
  <w:num w:numId="29">
    <w:abstractNumId w:val="10"/>
  </w:num>
  <w:num w:numId="30">
    <w:abstractNumId w:val="43"/>
  </w:num>
  <w:num w:numId="31">
    <w:abstractNumId w:val="15"/>
  </w:num>
  <w:num w:numId="32">
    <w:abstractNumId w:val="13"/>
  </w:num>
  <w:num w:numId="33">
    <w:abstractNumId w:val="42"/>
  </w:num>
  <w:num w:numId="34">
    <w:abstractNumId w:val="33"/>
  </w:num>
  <w:num w:numId="35">
    <w:abstractNumId w:val="37"/>
  </w:num>
  <w:num w:numId="36">
    <w:abstractNumId w:val="31"/>
  </w:num>
  <w:num w:numId="37">
    <w:abstractNumId w:val="14"/>
  </w:num>
  <w:num w:numId="38">
    <w:abstractNumId w:val="38"/>
  </w:num>
  <w:num w:numId="39">
    <w:abstractNumId w:val="2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3121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0D5088"/>
    <w:rsid w:val="000005D5"/>
    <w:rsid w:val="000007B3"/>
    <w:rsid w:val="000016D8"/>
    <w:rsid w:val="00007AF8"/>
    <w:rsid w:val="000243D1"/>
    <w:rsid w:val="00024A6C"/>
    <w:rsid w:val="00030D70"/>
    <w:rsid w:val="00037AB1"/>
    <w:rsid w:val="00040EF0"/>
    <w:rsid w:val="0004259A"/>
    <w:rsid w:val="000450B9"/>
    <w:rsid w:val="00045FA2"/>
    <w:rsid w:val="00057AEF"/>
    <w:rsid w:val="00060974"/>
    <w:rsid w:val="00070756"/>
    <w:rsid w:val="00071C84"/>
    <w:rsid w:val="0007647E"/>
    <w:rsid w:val="00077621"/>
    <w:rsid w:val="00084F6C"/>
    <w:rsid w:val="00087191"/>
    <w:rsid w:val="00093220"/>
    <w:rsid w:val="0009490F"/>
    <w:rsid w:val="00097227"/>
    <w:rsid w:val="000A3212"/>
    <w:rsid w:val="000A5539"/>
    <w:rsid w:val="000A5E78"/>
    <w:rsid w:val="000B04AD"/>
    <w:rsid w:val="000B62F7"/>
    <w:rsid w:val="000B6EF1"/>
    <w:rsid w:val="000C020D"/>
    <w:rsid w:val="000D2C62"/>
    <w:rsid w:val="000D405E"/>
    <w:rsid w:val="000D5088"/>
    <w:rsid w:val="000D7E26"/>
    <w:rsid w:val="000E24A0"/>
    <w:rsid w:val="000E769C"/>
    <w:rsid w:val="000F210C"/>
    <w:rsid w:val="000F4396"/>
    <w:rsid w:val="000F57E1"/>
    <w:rsid w:val="00106137"/>
    <w:rsid w:val="0012698E"/>
    <w:rsid w:val="00130065"/>
    <w:rsid w:val="001341A9"/>
    <w:rsid w:val="00137BF2"/>
    <w:rsid w:val="0014305A"/>
    <w:rsid w:val="00146970"/>
    <w:rsid w:val="001472E6"/>
    <w:rsid w:val="0015058A"/>
    <w:rsid w:val="00153C52"/>
    <w:rsid w:val="0015548B"/>
    <w:rsid w:val="00166C3B"/>
    <w:rsid w:val="00183FCD"/>
    <w:rsid w:val="0018689D"/>
    <w:rsid w:val="00190E9E"/>
    <w:rsid w:val="00191490"/>
    <w:rsid w:val="001A1B3F"/>
    <w:rsid w:val="001A47BD"/>
    <w:rsid w:val="001A706F"/>
    <w:rsid w:val="001A718A"/>
    <w:rsid w:val="001B154E"/>
    <w:rsid w:val="001B202F"/>
    <w:rsid w:val="001B2FF1"/>
    <w:rsid w:val="001C58FF"/>
    <w:rsid w:val="001D29B5"/>
    <w:rsid w:val="001D2AAB"/>
    <w:rsid w:val="001D3008"/>
    <w:rsid w:val="001E19D8"/>
    <w:rsid w:val="001E499C"/>
    <w:rsid w:val="001F2A8A"/>
    <w:rsid w:val="001F2BC6"/>
    <w:rsid w:val="00201299"/>
    <w:rsid w:val="002012BD"/>
    <w:rsid w:val="002069AA"/>
    <w:rsid w:val="00210BBA"/>
    <w:rsid w:val="0021133F"/>
    <w:rsid w:val="002123C5"/>
    <w:rsid w:val="00217DA3"/>
    <w:rsid w:val="002218E1"/>
    <w:rsid w:val="002262B3"/>
    <w:rsid w:val="002272A9"/>
    <w:rsid w:val="00237CD5"/>
    <w:rsid w:val="00241504"/>
    <w:rsid w:val="00241630"/>
    <w:rsid w:val="00243774"/>
    <w:rsid w:val="00246150"/>
    <w:rsid w:val="00247437"/>
    <w:rsid w:val="002515B4"/>
    <w:rsid w:val="00256185"/>
    <w:rsid w:val="00262005"/>
    <w:rsid w:val="00262D11"/>
    <w:rsid w:val="00264834"/>
    <w:rsid w:val="00266561"/>
    <w:rsid w:val="00274345"/>
    <w:rsid w:val="002775CA"/>
    <w:rsid w:val="00277BB1"/>
    <w:rsid w:val="00291C5E"/>
    <w:rsid w:val="0029547D"/>
    <w:rsid w:val="00295C47"/>
    <w:rsid w:val="00295CFB"/>
    <w:rsid w:val="002A0E69"/>
    <w:rsid w:val="002A5676"/>
    <w:rsid w:val="002A6364"/>
    <w:rsid w:val="002B266C"/>
    <w:rsid w:val="002B2A1B"/>
    <w:rsid w:val="002B54F3"/>
    <w:rsid w:val="002C56EE"/>
    <w:rsid w:val="002C7E4B"/>
    <w:rsid w:val="002D77D2"/>
    <w:rsid w:val="002E056B"/>
    <w:rsid w:val="003018F4"/>
    <w:rsid w:val="003020BE"/>
    <w:rsid w:val="00302BE8"/>
    <w:rsid w:val="00313AEE"/>
    <w:rsid w:val="00322D34"/>
    <w:rsid w:val="00322E83"/>
    <w:rsid w:val="00326EEE"/>
    <w:rsid w:val="00326F96"/>
    <w:rsid w:val="00352D9E"/>
    <w:rsid w:val="00352DED"/>
    <w:rsid w:val="00357470"/>
    <w:rsid w:val="003639EC"/>
    <w:rsid w:val="0036729B"/>
    <w:rsid w:val="00375BEF"/>
    <w:rsid w:val="003770BD"/>
    <w:rsid w:val="00377C48"/>
    <w:rsid w:val="00396DDC"/>
    <w:rsid w:val="003A4B1C"/>
    <w:rsid w:val="003B1DEA"/>
    <w:rsid w:val="003C47A9"/>
    <w:rsid w:val="003C61A2"/>
    <w:rsid w:val="003E2AA5"/>
    <w:rsid w:val="003E38CB"/>
    <w:rsid w:val="00400A0D"/>
    <w:rsid w:val="0040351D"/>
    <w:rsid w:val="00405283"/>
    <w:rsid w:val="00411048"/>
    <w:rsid w:val="00411739"/>
    <w:rsid w:val="00411BE0"/>
    <w:rsid w:val="004157BC"/>
    <w:rsid w:val="00416C6D"/>
    <w:rsid w:val="004202AB"/>
    <w:rsid w:val="00422641"/>
    <w:rsid w:val="00440831"/>
    <w:rsid w:val="00444928"/>
    <w:rsid w:val="004466B5"/>
    <w:rsid w:val="004479E6"/>
    <w:rsid w:val="004518DE"/>
    <w:rsid w:val="004561D7"/>
    <w:rsid w:val="004766F7"/>
    <w:rsid w:val="00476FBA"/>
    <w:rsid w:val="00490410"/>
    <w:rsid w:val="00491D7C"/>
    <w:rsid w:val="004A1928"/>
    <w:rsid w:val="004A1CD4"/>
    <w:rsid w:val="004A2938"/>
    <w:rsid w:val="004A33CA"/>
    <w:rsid w:val="004A6EB1"/>
    <w:rsid w:val="004B1BDF"/>
    <w:rsid w:val="004B5786"/>
    <w:rsid w:val="004B7AF3"/>
    <w:rsid w:val="004D0AEC"/>
    <w:rsid w:val="004E2595"/>
    <w:rsid w:val="004E5841"/>
    <w:rsid w:val="004E71F5"/>
    <w:rsid w:val="004F5622"/>
    <w:rsid w:val="00512C9F"/>
    <w:rsid w:val="005148B8"/>
    <w:rsid w:val="00515574"/>
    <w:rsid w:val="005171BB"/>
    <w:rsid w:val="00520C00"/>
    <w:rsid w:val="00520F4B"/>
    <w:rsid w:val="005354C8"/>
    <w:rsid w:val="00542C06"/>
    <w:rsid w:val="00544227"/>
    <w:rsid w:val="00544F29"/>
    <w:rsid w:val="005457D3"/>
    <w:rsid w:val="0055605E"/>
    <w:rsid w:val="00575516"/>
    <w:rsid w:val="00581A27"/>
    <w:rsid w:val="00582539"/>
    <w:rsid w:val="005826E9"/>
    <w:rsid w:val="00582C68"/>
    <w:rsid w:val="00583F73"/>
    <w:rsid w:val="0058563A"/>
    <w:rsid w:val="00587222"/>
    <w:rsid w:val="00590ED8"/>
    <w:rsid w:val="00592948"/>
    <w:rsid w:val="00596701"/>
    <w:rsid w:val="00597FE4"/>
    <w:rsid w:val="005A6337"/>
    <w:rsid w:val="005B0334"/>
    <w:rsid w:val="005B20D6"/>
    <w:rsid w:val="005D0353"/>
    <w:rsid w:val="005D1E0C"/>
    <w:rsid w:val="005D2B46"/>
    <w:rsid w:val="005D5635"/>
    <w:rsid w:val="005E0CCE"/>
    <w:rsid w:val="005E0E38"/>
    <w:rsid w:val="005F1200"/>
    <w:rsid w:val="005F7120"/>
    <w:rsid w:val="00605571"/>
    <w:rsid w:val="00607273"/>
    <w:rsid w:val="0061638A"/>
    <w:rsid w:val="006176BB"/>
    <w:rsid w:val="00630779"/>
    <w:rsid w:val="00633F40"/>
    <w:rsid w:val="0063652D"/>
    <w:rsid w:val="00642AB0"/>
    <w:rsid w:val="00643C2B"/>
    <w:rsid w:val="00645A37"/>
    <w:rsid w:val="00646438"/>
    <w:rsid w:val="00653577"/>
    <w:rsid w:val="0068007A"/>
    <w:rsid w:val="00680EA1"/>
    <w:rsid w:val="006836E0"/>
    <w:rsid w:val="0068380E"/>
    <w:rsid w:val="00697A67"/>
    <w:rsid w:val="006B06F4"/>
    <w:rsid w:val="006B46B3"/>
    <w:rsid w:val="006D0B6F"/>
    <w:rsid w:val="006D4844"/>
    <w:rsid w:val="006E608F"/>
    <w:rsid w:val="007201B5"/>
    <w:rsid w:val="00725468"/>
    <w:rsid w:val="00732809"/>
    <w:rsid w:val="0074147D"/>
    <w:rsid w:val="00742CC5"/>
    <w:rsid w:val="007471B8"/>
    <w:rsid w:val="0075067D"/>
    <w:rsid w:val="007568AA"/>
    <w:rsid w:val="0075753C"/>
    <w:rsid w:val="00770E33"/>
    <w:rsid w:val="00770F2B"/>
    <w:rsid w:val="0077189F"/>
    <w:rsid w:val="007758E8"/>
    <w:rsid w:val="00786BA4"/>
    <w:rsid w:val="00786EAA"/>
    <w:rsid w:val="007914BB"/>
    <w:rsid w:val="007A66CA"/>
    <w:rsid w:val="007B36C5"/>
    <w:rsid w:val="007B4DBE"/>
    <w:rsid w:val="007B7FF8"/>
    <w:rsid w:val="007C545C"/>
    <w:rsid w:val="007D1049"/>
    <w:rsid w:val="007D38F7"/>
    <w:rsid w:val="007D47BE"/>
    <w:rsid w:val="007E20D2"/>
    <w:rsid w:val="007E3376"/>
    <w:rsid w:val="007E34A7"/>
    <w:rsid w:val="007F294B"/>
    <w:rsid w:val="008025C6"/>
    <w:rsid w:val="0080684D"/>
    <w:rsid w:val="00833D0F"/>
    <w:rsid w:val="008377F8"/>
    <w:rsid w:val="008410E9"/>
    <w:rsid w:val="00841FB3"/>
    <w:rsid w:val="0085730D"/>
    <w:rsid w:val="00861423"/>
    <w:rsid w:val="00871BBF"/>
    <w:rsid w:val="00871E38"/>
    <w:rsid w:val="00872B5B"/>
    <w:rsid w:val="00886CC9"/>
    <w:rsid w:val="008A047C"/>
    <w:rsid w:val="008A4E8E"/>
    <w:rsid w:val="008B3CFA"/>
    <w:rsid w:val="008C0947"/>
    <w:rsid w:val="008C25BF"/>
    <w:rsid w:val="008D241E"/>
    <w:rsid w:val="008D58FA"/>
    <w:rsid w:val="008D668C"/>
    <w:rsid w:val="008F284B"/>
    <w:rsid w:val="008F7CFB"/>
    <w:rsid w:val="00900AFC"/>
    <w:rsid w:val="009244A2"/>
    <w:rsid w:val="00925E8F"/>
    <w:rsid w:val="009324CB"/>
    <w:rsid w:val="00934474"/>
    <w:rsid w:val="00934D3C"/>
    <w:rsid w:val="009367BB"/>
    <w:rsid w:val="00937AA4"/>
    <w:rsid w:val="00940BE9"/>
    <w:rsid w:val="00942176"/>
    <w:rsid w:val="009466B5"/>
    <w:rsid w:val="0094739B"/>
    <w:rsid w:val="00951862"/>
    <w:rsid w:val="00960ABC"/>
    <w:rsid w:val="00961C5B"/>
    <w:rsid w:val="00970443"/>
    <w:rsid w:val="00971348"/>
    <w:rsid w:val="009736B1"/>
    <w:rsid w:val="0098110B"/>
    <w:rsid w:val="00982599"/>
    <w:rsid w:val="00982D76"/>
    <w:rsid w:val="00992366"/>
    <w:rsid w:val="00995753"/>
    <w:rsid w:val="009A5032"/>
    <w:rsid w:val="009A5A1C"/>
    <w:rsid w:val="009B151E"/>
    <w:rsid w:val="009B6364"/>
    <w:rsid w:val="009B6B2B"/>
    <w:rsid w:val="009B77C4"/>
    <w:rsid w:val="009C3A2C"/>
    <w:rsid w:val="009D2AEF"/>
    <w:rsid w:val="009D3728"/>
    <w:rsid w:val="009D4BBE"/>
    <w:rsid w:val="009D5241"/>
    <w:rsid w:val="009D62CA"/>
    <w:rsid w:val="009D6BFA"/>
    <w:rsid w:val="009E3CE8"/>
    <w:rsid w:val="009E7A17"/>
    <w:rsid w:val="009F544A"/>
    <w:rsid w:val="009F7169"/>
    <w:rsid w:val="00A03D3F"/>
    <w:rsid w:val="00A07303"/>
    <w:rsid w:val="00A13671"/>
    <w:rsid w:val="00A153D5"/>
    <w:rsid w:val="00A15ECB"/>
    <w:rsid w:val="00A172DF"/>
    <w:rsid w:val="00A21033"/>
    <w:rsid w:val="00A3015C"/>
    <w:rsid w:val="00A31E6D"/>
    <w:rsid w:val="00A4034A"/>
    <w:rsid w:val="00A40C0F"/>
    <w:rsid w:val="00A451A9"/>
    <w:rsid w:val="00A4785C"/>
    <w:rsid w:val="00A52775"/>
    <w:rsid w:val="00A539D3"/>
    <w:rsid w:val="00A54489"/>
    <w:rsid w:val="00A5787B"/>
    <w:rsid w:val="00A82C32"/>
    <w:rsid w:val="00A83954"/>
    <w:rsid w:val="00A94AAF"/>
    <w:rsid w:val="00A95E9A"/>
    <w:rsid w:val="00AB1E4B"/>
    <w:rsid w:val="00AB6C5F"/>
    <w:rsid w:val="00AC4013"/>
    <w:rsid w:val="00AD5D05"/>
    <w:rsid w:val="00AE279A"/>
    <w:rsid w:val="00AF4FB7"/>
    <w:rsid w:val="00B04F17"/>
    <w:rsid w:val="00B10540"/>
    <w:rsid w:val="00B126CE"/>
    <w:rsid w:val="00B2178A"/>
    <w:rsid w:val="00B21928"/>
    <w:rsid w:val="00B3171E"/>
    <w:rsid w:val="00B3179C"/>
    <w:rsid w:val="00B33B64"/>
    <w:rsid w:val="00B52E34"/>
    <w:rsid w:val="00B55137"/>
    <w:rsid w:val="00B555FD"/>
    <w:rsid w:val="00B6355B"/>
    <w:rsid w:val="00B76228"/>
    <w:rsid w:val="00B76C7A"/>
    <w:rsid w:val="00B834A8"/>
    <w:rsid w:val="00B85338"/>
    <w:rsid w:val="00B91C84"/>
    <w:rsid w:val="00BA2A1B"/>
    <w:rsid w:val="00BA37F5"/>
    <w:rsid w:val="00BC3775"/>
    <w:rsid w:val="00BC38E8"/>
    <w:rsid w:val="00BD0BE8"/>
    <w:rsid w:val="00BD33F7"/>
    <w:rsid w:val="00BE1E93"/>
    <w:rsid w:val="00BE2C54"/>
    <w:rsid w:val="00BE3CF8"/>
    <w:rsid w:val="00BE5A8E"/>
    <w:rsid w:val="00C05958"/>
    <w:rsid w:val="00C064C4"/>
    <w:rsid w:val="00C07BE5"/>
    <w:rsid w:val="00C13A31"/>
    <w:rsid w:val="00C34D51"/>
    <w:rsid w:val="00C37C5F"/>
    <w:rsid w:val="00C40AD1"/>
    <w:rsid w:val="00C424CD"/>
    <w:rsid w:val="00C457D9"/>
    <w:rsid w:val="00C475B8"/>
    <w:rsid w:val="00C501FD"/>
    <w:rsid w:val="00C633C9"/>
    <w:rsid w:val="00C74A7C"/>
    <w:rsid w:val="00C82C2B"/>
    <w:rsid w:val="00C82CD0"/>
    <w:rsid w:val="00C861DC"/>
    <w:rsid w:val="00C8788B"/>
    <w:rsid w:val="00C91E71"/>
    <w:rsid w:val="00CA0116"/>
    <w:rsid w:val="00CA2F0C"/>
    <w:rsid w:val="00CB19D6"/>
    <w:rsid w:val="00CB5DC8"/>
    <w:rsid w:val="00CC1EDA"/>
    <w:rsid w:val="00CC21C1"/>
    <w:rsid w:val="00CC4872"/>
    <w:rsid w:val="00CD0D20"/>
    <w:rsid w:val="00CE427D"/>
    <w:rsid w:val="00CE50DD"/>
    <w:rsid w:val="00CF52FE"/>
    <w:rsid w:val="00D11801"/>
    <w:rsid w:val="00D12402"/>
    <w:rsid w:val="00D13A23"/>
    <w:rsid w:val="00D14858"/>
    <w:rsid w:val="00D14E8E"/>
    <w:rsid w:val="00D1533F"/>
    <w:rsid w:val="00D172BD"/>
    <w:rsid w:val="00D22806"/>
    <w:rsid w:val="00D253FF"/>
    <w:rsid w:val="00D30248"/>
    <w:rsid w:val="00D44B8C"/>
    <w:rsid w:val="00D4684B"/>
    <w:rsid w:val="00D5011E"/>
    <w:rsid w:val="00D52896"/>
    <w:rsid w:val="00D64B78"/>
    <w:rsid w:val="00D65BF8"/>
    <w:rsid w:val="00D74637"/>
    <w:rsid w:val="00D80215"/>
    <w:rsid w:val="00D80A04"/>
    <w:rsid w:val="00D8414C"/>
    <w:rsid w:val="00D9236E"/>
    <w:rsid w:val="00D94143"/>
    <w:rsid w:val="00DB002F"/>
    <w:rsid w:val="00DB10C3"/>
    <w:rsid w:val="00DB15D7"/>
    <w:rsid w:val="00DC4505"/>
    <w:rsid w:val="00DD215F"/>
    <w:rsid w:val="00DD6B1E"/>
    <w:rsid w:val="00DE64BE"/>
    <w:rsid w:val="00DF36B6"/>
    <w:rsid w:val="00DF7B8D"/>
    <w:rsid w:val="00E00A0A"/>
    <w:rsid w:val="00E104F9"/>
    <w:rsid w:val="00E15D59"/>
    <w:rsid w:val="00E22D41"/>
    <w:rsid w:val="00E22E80"/>
    <w:rsid w:val="00E25055"/>
    <w:rsid w:val="00E332E3"/>
    <w:rsid w:val="00E406D4"/>
    <w:rsid w:val="00E50B20"/>
    <w:rsid w:val="00E54261"/>
    <w:rsid w:val="00E54BB4"/>
    <w:rsid w:val="00E63F4F"/>
    <w:rsid w:val="00E65C81"/>
    <w:rsid w:val="00E66466"/>
    <w:rsid w:val="00E76E6F"/>
    <w:rsid w:val="00E835BB"/>
    <w:rsid w:val="00E84227"/>
    <w:rsid w:val="00EA02D8"/>
    <w:rsid w:val="00EA2A4D"/>
    <w:rsid w:val="00EA3EC9"/>
    <w:rsid w:val="00EA60F3"/>
    <w:rsid w:val="00EB4A01"/>
    <w:rsid w:val="00EB6975"/>
    <w:rsid w:val="00F031B4"/>
    <w:rsid w:val="00F03D57"/>
    <w:rsid w:val="00F04103"/>
    <w:rsid w:val="00F11D77"/>
    <w:rsid w:val="00F26527"/>
    <w:rsid w:val="00F40AB0"/>
    <w:rsid w:val="00F40B0B"/>
    <w:rsid w:val="00F40B33"/>
    <w:rsid w:val="00F52B55"/>
    <w:rsid w:val="00F531B1"/>
    <w:rsid w:val="00F542DA"/>
    <w:rsid w:val="00F54EEB"/>
    <w:rsid w:val="00F56FDE"/>
    <w:rsid w:val="00F647FB"/>
    <w:rsid w:val="00F67841"/>
    <w:rsid w:val="00F72B66"/>
    <w:rsid w:val="00F74BC8"/>
    <w:rsid w:val="00F75A67"/>
    <w:rsid w:val="00F8680D"/>
    <w:rsid w:val="00F90C41"/>
    <w:rsid w:val="00F95227"/>
    <w:rsid w:val="00FA636E"/>
    <w:rsid w:val="00FA6E82"/>
    <w:rsid w:val="00FA7F22"/>
    <w:rsid w:val="00FB358E"/>
    <w:rsid w:val="00FC1446"/>
    <w:rsid w:val="00FD27F5"/>
    <w:rsid w:val="00FD354C"/>
    <w:rsid w:val="00FD40DF"/>
    <w:rsid w:val="00FD7575"/>
    <w:rsid w:val="00FF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1"/>
    <o:shapelayout v:ext="edit">
      <o:idmap v:ext="edit" data="1"/>
    </o:shapelayout>
  </w:shapeDefaults>
  <w:decimalSymbol w:val=","/>
  <w:listSeparator w:val=";"/>
  <w14:docId w14:val="05F0F181"/>
  <w15:docId w15:val="{675CFCF7-2033-43B8-B511-5D9EEF3C0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22E80"/>
    <w:pPr>
      <w:suppressAutoHyphens/>
    </w:pPr>
    <w:rPr>
      <w:lang w:eastAsia="ar-SA"/>
    </w:rPr>
  </w:style>
  <w:style w:type="paragraph" w:styleId="Nadpis1">
    <w:name w:val="heading 1"/>
    <w:basedOn w:val="Normln"/>
    <w:next w:val="Normln"/>
    <w:qFormat/>
    <w:rsid w:val="00E22E80"/>
    <w:pPr>
      <w:keepNext/>
      <w:numPr>
        <w:numId w:val="1"/>
      </w:numPr>
      <w:jc w:val="both"/>
      <w:outlineLvl w:val="0"/>
    </w:pPr>
    <w:rPr>
      <w:rFonts w:ascii="Arial" w:hAnsi="Arial" w:cs="Arial"/>
      <w:sz w:val="24"/>
    </w:rPr>
  </w:style>
  <w:style w:type="paragraph" w:styleId="Nadpis2">
    <w:name w:val="heading 2"/>
    <w:basedOn w:val="Normln"/>
    <w:next w:val="Normln"/>
    <w:qFormat/>
    <w:rsid w:val="00DD21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E22E80"/>
    <w:pPr>
      <w:keepNext/>
      <w:numPr>
        <w:ilvl w:val="2"/>
        <w:numId w:val="1"/>
      </w:numPr>
      <w:jc w:val="both"/>
      <w:outlineLvl w:val="2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E22E80"/>
  </w:style>
  <w:style w:type="character" w:customStyle="1" w:styleId="WW-Absatz-Standardschriftart">
    <w:name w:val="WW-Absatz-Standardschriftart"/>
    <w:rsid w:val="00E22E80"/>
  </w:style>
  <w:style w:type="character" w:customStyle="1" w:styleId="WW-Absatz-Standardschriftart1">
    <w:name w:val="WW-Absatz-Standardschriftart1"/>
    <w:rsid w:val="00E22E80"/>
  </w:style>
  <w:style w:type="character" w:customStyle="1" w:styleId="Standardnpsmoodstavce1">
    <w:name w:val="Standardní písmo odstavce1"/>
    <w:rsid w:val="00E22E80"/>
  </w:style>
  <w:style w:type="character" w:customStyle="1" w:styleId="WW-Absatz-Standardschriftart11">
    <w:name w:val="WW-Absatz-Standardschriftart11"/>
    <w:rsid w:val="00E22E80"/>
  </w:style>
  <w:style w:type="character" w:customStyle="1" w:styleId="WW8Num5z0">
    <w:name w:val="WW8Num5z0"/>
    <w:rsid w:val="00E22E80"/>
    <w:rPr>
      <w:b w:val="0"/>
    </w:rPr>
  </w:style>
  <w:style w:type="character" w:customStyle="1" w:styleId="WW8Num12z0">
    <w:name w:val="WW8Num12z0"/>
    <w:rsid w:val="00E22E80"/>
    <w:rPr>
      <w:rFonts w:ascii="Wingdings" w:hAnsi="Wingdings"/>
    </w:rPr>
  </w:style>
  <w:style w:type="character" w:customStyle="1" w:styleId="DefaultParagraphFont1">
    <w:name w:val="Default Paragraph Font1"/>
    <w:rsid w:val="00E22E80"/>
  </w:style>
  <w:style w:type="character" w:customStyle="1" w:styleId="WW-Absatz-Standardschriftart111">
    <w:name w:val="WW-Absatz-Standardschriftart111"/>
    <w:rsid w:val="00E22E80"/>
  </w:style>
  <w:style w:type="character" w:customStyle="1" w:styleId="CommentReference1">
    <w:name w:val="Comment Reference1"/>
    <w:rsid w:val="00E22E80"/>
    <w:rPr>
      <w:sz w:val="16"/>
      <w:szCs w:val="16"/>
    </w:rPr>
  </w:style>
  <w:style w:type="character" w:styleId="slostrnky">
    <w:name w:val="page number"/>
    <w:basedOn w:val="Standardnpsmoodstavce1"/>
    <w:rsid w:val="00E22E80"/>
  </w:style>
  <w:style w:type="character" w:customStyle="1" w:styleId="Odrky">
    <w:name w:val="Odrážky"/>
    <w:rsid w:val="00E22E80"/>
    <w:rPr>
      <w:rFonts w:ascii="OpenSymbol" w:eastAsia="OpenSymbol" w:hAnsi="OpenSymbol" w:cs="OpenSymbol"/>
    </w:rPr>
  </w:style>
  <w:style w:type="character" w:customStyle="1" w:styleId="Symbolyproslovn">
    <w:name w:val="Symboly pro číslování"/>
    <w:rsid w:val="00E22E80"/>
  </w:style>
  <w:style w:type="paragraph" w:customStyle="1" w:styleId="Nadpis">
    <w:name w:val="Nadpis"/>
    <w:basedOn w:val="Normln"/>
    <w:next w:val="Zkladntext"/>
    <w:rsid w:val="00E22E8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rsid w:val="00E22E80"/>
    <w:pPr>
      <w:jc w:val="both"/>
    </w:pPr>
    <w:rPr>
      <w:b/>
      <w:sz w:val="24"/>
    </w:rPr>
  </w:style>
  <w:style w:type="paragraph" w:styleId="Seznam">
    <w:name w:val="List"/>
    <w:basedOn w:val="Zkladntext"/>
    <w:rsid w:val="00E22E80"/>
    <w:rPr>
      <w:rFonts w:cs="Tahoma"/>
    </w:rPr>
  </w:style>
  <w:style w:type="paragraph" w:customStyle="1" w:styleId="Popisek">
    <w:name w:val="Popisek"/>
    <w:basedOn w:val="Normln"/>
    <w:rsid w:val="00E22E80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E22E80"/>
    <w:pPr>
      <w:suppressLineNumbers/>
    </w:pPr>
    <w:rPr>
      <w:rFonts w:cs="Tahoma"/>
    </w:rPr>
  </w:style>
  <w:style w:type="paragraph" w:customStyle="1" w:styleId="PlainText1">
    <w:name w:val="Plain Text1"/>
    <w:basedOn w:val="Normln"/>
    <w:rsid w:val="00E22E80"/>
    <w:rPr>
      <w:rFonts w:ascii="Courier New" w:hAnsi="Courier New"/>
    </w:rPr>
  </w:style>
  <w:style w:type="paragraph" w:customStyle="1" w:styleId="BodyText31">
    <w:name w:val="Body Text 31"/>
    <w:basedOn w:val="Normln"/>
    <w:rsid w:val="00E22E80"/>
    <w:rPr>
      <w:sz w:val="24"/>
    </w:rPr>
  </w:style>
  <w:style w:type="paragraph" w:customStyle="1" w:styleId="WW-Prosttext">
    <w:name w:val="WW-Prostý text"/>
    <w:basedOn w:val="Normln"/>
    <w:rsid w:val="00E22E80"/>
    <w:rPr>
      <w:rFonts w:ascii="Courier New" w:hAnsi="Courier New"/>
    </w:rPr>
  </w:style>
  <w:style w:type="paragraph" w:customStyle="1" w:styleId="Prosttext1">
    <w:name w:val="Prostý text1"/>
    <w:basedOn w:val="Normln"/>
    <w:rsid w:val="00E22E80"/>
    <w:rPr>
      <w:rFonts w:ascii="Courier New" w:hAnsi="Courier New"/>
    </w:rPr>
  </w:style>
  <w:style w:type="paragraph" w:customStyle="1" w:styleId="Zkladntext31">
    <w:name w:val="Základní text 31"/>
    <w:basedOn w:val="Normln"/>
    <w:rsid w:val="00E22E80"/>
    <w:rPr>
      <w:sz w:val="24"/>
    </w:rPr>
  </w:style>
  <w:style w:type="paragraph" w:customStyle="1" w:styleId="CommentText1">
    <w:name w:val="Comment Text1"/>
    <w:basedOn w:val="Normln"/>
    <w:rsid w:val="00E22E80"/>
    <w:pPr>
      <w:jc w:val="both"/>
    </w:pPr>
    <w:rPr>
      <w:rFonts w:ascii="Arial" w:hAnsi="Arial"/>
    </w:rPr>
  </w:style>
  <w:style w:type="paragraph" w:customStyle="1" w:styleId="BalloonText1">
    <w:name w:val="Balloon Text1"/>
    <w:basedOn w:val="Normln"/>
    <w:rsid w:val="00E22E80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E22E80"/>
    <w:pPr>
      <w:tabs>
        <w:tab w:val="center" w:pos="4703"/>
        <w:tab w:val="right" w:pos="9406"/>
      </w:tabs>
    </w:pPr>
  </w:style>
  <w:style w:type="paragraph" w:styleId="Zhlav">
    <w:name w:val="header"/>
    <w:basedOn w:val="Normln"/>
    <w:link w:val="ZhlavChar"/>
    <w:uiPriority w:val="99"/>
    <w:rsid w:val="00E22E80"/>
    <w:pPr>
      <w:tabs>
        <w:tab w:val="center" w:pos="4703"/>
        <w:tab w:val="right" w:pos="9406"/>
      </w:tabs>
    </w:pPr>
  </w:style>
  <w:style w:type="paragraph" w:customStyle="1" w:styleId="Obsahrmce">
    <w:name w:val="Obsah rámce"/>
    <w:basedOn w:val="Zkladntext"/>
    <w:rsid w:val="00E22E80"/>
  </w:style>
  <w:style w:type="character" w:customStyle="1" w:styleId="ZpatChar">
    <w:name w:val="Zápatí Char"/>
    <w:link w:val="Zpat"/>
    <w:uiPriority w:val="99"/>
    <w:rsid w:val="000F57E1"/>
    <w:rPr>
      <w:lang w:eastAsia="ar-SA"/>
    </w:rPr>
  </w:style>
  <w:style w:type="paragraph" w:styleId="Odstavecseseznamem">
    <w:name w:val="List Paragraph"/>
    <w:basedOn w:val="Normln"/>
    <w:uiPriority w:val="34"/>
    <w:qFormat/>
    <w:rsid w:val="000F57E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0B04AD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732809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732809"/>
    <w:rPr>
      <w:rFonts w:ascii="Tahoma" w:hAnsi="Tahoma" w:cs="Tahoma"/>
      <w:sz w:val="16"/>
      <w:szCs w:val="16"/>
      <w:lang w:eastAsia="ar-SA"/>
    </w:rPr>
  </w:style>
  <w:style w:type="character" w:styleId="Odkaznakoment">
    <w:name w:val="annotation reference"/>
    <w:rsid w:val="00D253FF"/>
    <w:rPr>
      <w:sz w:val="16"/>
      <w:szCs w:val="16"/>
    </w:rPr>
  </w:style>
  <w:style w:type="paragraph" w:styleId="Textkomente">
    <w:name w:val="annotation text"/>
    <w:basedOn w:val="Normln"/>
    <w:link w:val="TextkomenteChar"/>
    <w:rsid w:val="00D253FF"/>
  </w:style>
  <w:style w:type="character" w:customStyle="1" w:styleId="TextkomenteChar">
    <w:name w:val="Text komentáře Char"/>
    <w:link w:val="Textkomente"/>
    <w:rsid w:val="00D253FF"/>
    <w:rPr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D253FF"/>
    <w:rPr>
      <w:b/>
      <w:bCs/>
    </w:rPr>
  </w:style>
  <w:style w:type="character" w:customStyle="1" w:styleId="PedmtkomenteChar">
    <w:name w:val="Předmět komentáře Char"/>
    <w:link w:val="Pedmtkomente"/>
    <w:rsid w:val="00D253FF"/>
    <w:rPr>
      <w:b/>
      <w:bCs/>
      <w:lang w:eastAsia="ar-SA"/>
    </w:rPr>
  </w:style>
  <w:style w:type="character" w:customStyle="1" w:styleId="ZhlavChar">
    <w:name w:val="Záhlaví Char"/>
    <w:link w:val="Zhlav"/>
    <w:uiPriority w:val="99"/>
    <w:rsid w:val="003639EC"/>
    <w:rPr>
      <w:lang w:eastAsia="ar-SA"/>
    </w:rPr>
  </w:style>
  <w:style w:type="paragraph" w:styleId="Zkladntextodsazen3">
    <w:name w:val="Body Text Indent 3"/>
    <w:basedOn w:val="Normln"/>
    <w:link w:val="Zkladntextodsazen3Char"/>
    <w:rsid w:val="00BC3775"/>
    <w:pPr>
      <w:suppressAutoHyphens w:val="0"/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Zkladntextodsazen3Char">
    <w:name w:val="Základní text odsazený 3 Char"/>
    <w:link w:val="Zkladntextodsazen3"/>
    <w:rsid w:val="00BC3775"/>
    <w:rPr>
      <w:rFonts w:ascii="Calibri" w:eastAsia="Calibri" w:hAnsi="Calibri"/>
      <w:sz w:val="16"/>
      <w:szCs w:val="16"/>
      <w:lang w:eastAsia="en-US"/>
    </w:rPr>
  </w:style>
  <w:style w:type="paragraph" w:styleId="Bezmezer">
    <w:name w:val="No Spacing"/>
    <w:uiPriority w:val="1"/>
    <w:qFormat/>
    <w:rsid w:val="000B62F7"/>
    <w:rPr>
      <w:rFonts w:ascii="Calibri" w:eastAsia="Calibri" w:hAnsi="Calibri"/>
      <w:sz w:val="22"/>
      <w:szCs w:val="22"/>
      <w:lang w:eastAsia="en-US"/>
    </w:rPr>
  </w:style>
  <w:style w:type="paragraph" w:styleId="Revize">
    <w:name w:val="Revision"/>
    <w:hidden/>
    <w:uiPriority w:val="99"/>
    <w:semiHidden/>
    <w:rsid w:val="00512C9F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7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uerova@dzs.cz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yperlink" Target="mailto:info@proprette.cz" TargetMode="Externa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na.valentova@dzs.cz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hyperlink" Target="mailto:lubos.polak@dzs.cz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mailto:ivana.klanova@dzs.cz" TargetMode="External"/><Relationship Id="rId14" Type="http://schemas.openxmlformats.org/officeDocument/2006/relationships/image" Target="media/image2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761E5-47BB-4F3F-9794-75A83B729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20</Pages>
  <Words>4136</Words>
  <Characters>24408</Characters>
  <Application>Microsoft Office Word</Application>
  <DocSecurity>0</DocSecurity>
  <Lines>203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RÁMCOVÁ SMLOUVA</vt:lpstr>
    </vt:vector>
  </TitlesOfParts>
  <Company>AF BKK, s.r.o.</Company>
  <LinksUpToDate>false</LinksUpToDate>
  <CharactersWithSpaces>28488</CharactersWithSpaces>
  <SharedDoc>false</SharedDoc>
  <HLinks>
    <vt:vector size="6" baseType="variant">
      <vt:variant>
        <vt:i4>1245219</vt:i4>
      </vt:variant>
      <vt:variant>
        <vt:i4>0</vt:i4>
      </vt:variant>
      <vt:variant>
        <vt:i4>0</vt:i4>
      </vt:variant>
      <vt:variant>
        <vt:i4>5</vt:i4>
      </vt:variant>
      <vt:variant>
        <vt:lpwstr>mailto:abramcukova@dzs.cz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RÁMCOVÁ SMLOUVA</dc:title>
  <dc:creator>Jana Mazáčková</dc:creator>
  <cp:lastModifiedBy>Tvrdíková Simona</cp:lastModifiedBy>
  <cp:revision>38</cp:revision>
  <cp:lastPrinted>2016-11-21T10:16:00Z</cp:lastPrinted>
  <dcterms:created xsi:type="dcterms:W3CDTF">2015-05-28T10:03:00Z</dcterms:created>
  <dcterms:modified xsi:type="dcterms:W3CDTF">2016-11-21T13:31:00Z</dcterms:modified>
</cp:coreProperties>
</file>