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6"/>
        <w:gridCol w:w="1417"/>
        <w:gridCol w:w="801"/>
        <w:gridCol w:w="8142"/>
        <w:gridCol w:w="285"/>
      </w:tblGrid>
      <w:tr w:rsidR="00274958" w14:paraId="7A6C7698" w14:textId="77777777">
        <w:trPr>
          <w:trHeight w:val="148"/>
        </w:trPr>
        <w:tc>
          <w:tcPr>
            <w:tcW w:w="115" w:type="dxa"/>
          </w:tcPr>
          <w:p w14:paraId="539BDF9C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DDE3AAB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717D612C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7205D7E2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6537DF87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B872393" w14:textId="77777777" w:rsidR="00274958" w:rsidRDefault="00274958">
            <w:pPr>
              <w:pStyle w:val="EmptyCellLayoutStyle"/>
              <w:spacing w:after="0" w:line="240" w:lineRule="auto"/>
            </w:pPr>
          </w:p>
        </w:tc>
      </w:tr>
      <w:tr w:rsidR="00124AA1" w14:paraId="5D418669" w14:textId="77777777" w:rsidTr="00124AA1">
        <w:trPr>
          <w:trHeight w:val="340"/>
        </w:trPr>
        <w:tc>
          <w:tcPr>
            <w:tcW w:w="115" w:type="dxa"/>
          </w:tcPr>
          <w:p w14:paraId="2E0EAE44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44022BA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8"/>
            </w:tblGrid>
            <w:tr w:rsidR="00274958" w14:paraId="092A3888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80D9A4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Pachtýři:</w:t>
                  </w:r>
                </w:p>
              </w:tc>
            </w:tr>
          </w:tbl>
          <w:p w14:paraId="33C7659D" w14:textId="77777777" w:rsidR="00274958" w:rsidRDefault="00274958">
            <w:pPr>
              <w:spacing w:after="0" w:line="240" w:lineRule="auto"/>
            </w:pPr>
          </w:p>
        </w:tc>
        <w:tc>
          <w:tcPr>
            <w:tcW w:w="8142" w:type="dxa"/>
          </w:tcPr>
          <w:p w14:paraId="16BBC4ED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C7E8859" w14:textId="77777777" w:rsidR="00274958" w:rsidRDefault="00274958">
            <w:pPr>
              <w:pStyle w:val="EmptyCellLayoutStyle"/>
              <w:spacing w:after="0" w:line="240" w:lineRule="auto"/>
            </w:pPr>
          </w:p>
        </w:tc>
      </w:tr>
      <w:tr w:rsidR="00274958" w14:paraId="62C4263D" w14:textId="77777777">
        <w:trPr>
          <w:trHeight w:val="100"/>
        </w:trPr>
        <w:tc>
          <w:tcPr>
            <w:tcW w:w="115" w:type="dxa"/>
          </w:tcPr>
          <w:p w14:paraId="35CE604F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9517B55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5F55467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FB3DC2B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721234E9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F84BFF0" w14:textId="77777777" w:rsidR="00274958" w:rsidRDefault="00274958">
            <w:pPr>
              <w:pStyle w:val="EmptyCellLayoutStyle"/>
              <w:spacing w:after="0" w:line="240" w:lineRule="auto"/>
            </w:pPr>
          </w:p>
        </w:tc>
      </w:tr>
      <w:tr w:rsidR="00124AA1" w14:paraId="73F02FED" w14:textId="77777777" w:rsidTr="00124AA1">
        <w:tc>
          <w:tcPr>
            <w:tcW w:w="115" w:type="dxa"/>
          </w:tcPr>
          <w:p w14:paraId="19FBDA03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DE7757C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7686"/>
            </w:tblGrid>
            <w:tr w:rsidR="00274958" w14:paraId="7D772CB2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93126D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36CD85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274958" w14:paraId="040219E7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FAB082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Jednotné zemědělské družstvo "Budovatel" se sídlem v Janovicích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25135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Klatovská 397, 34021 Janovice nad Úhlavou</w:t>
                  </w:r>
                </w:p>
              </w:tc>
            </w:tr>
          </w:tbl>
          <w:p w14:paraId="5FA85682" w14:textId="77777777" w:rsidR="00274958" w:rsidRDefault="00274958">
            <w:pPr>
              <w:spacing w:after="0" w:line="240" w:lineRule="auto"/>
            </w:pPr>
          </w:p>
        </w:tc>
      </w:tr>
      <w:tr w:rsidR="00274958" w14:paraId="658EFD80" w14:textId="77777777">
        <w:trPr>
          <w:trHeight w:val="349"/>
        </w:trPr>
        <w:tc>
          <w:tcPr>
            <w:tcW w:w="115" w:type="dxa"/>
          </w:tcPr>
          <w:p w14:paraId="606B8457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7C0F784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60E44ABC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113E896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63CE979C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79B22B4" w14:textId="77777777" w:rsidR="00274958" w:rsidRDefault="00274958">
            <w:pPr>
              <w:pStyle w:val="EmptyCellLayoutStyle"/>
              <w:spacing w:after="0" w:line="240" w:lineRule="auto"/>
            </w:pPr>
          </w:p>
        </w:tc>
      </w:tr>
      <w:tr w:rsidR="00274958" w14:paraId="120BF7DB" w14:textId="77777777">
        <w:trPr>
          <w:trHeight w:val="340"/>
        </w:trPr>
        <w:tc>
          <w:tcPr>
            <w:tcW w:w="115" w:type="dxa"/>
          </w:tcPr>
          <w:p w14:paraId="399FF47D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87322D8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7"/>
            </w:tblGrid>
            <w:tr w:rsidR="00274958" w14:paraId="741312D0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0CA498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1AC5AD3A" w14:textId="77777777" w:rsidR="00274958" w:rsidRDefault="00274958">
            <w:pPr>
              <w:spacing w:after="0" w:line="240" w:lineRule="auto"/>
            </w:pPr>
          </w:p>
        </w:tc>
        <w:tc>
          <w:tcPr>
            <w:tcW w:w="801" w:type="dxa"/>
          </w:tcPr>
          <w:p w14:paraId="2C9340B2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825B01A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8E19B34" w14:textId="77777777" w:rsidR="00274958" w:rsidRDefault="00274958">
            <w:pPr>
              <w:pStyle w:val="EmptyCellLayoutStyle"/>
              <w:spacing w:after="0" w:line="240" w:lineRule="auto"/>
            </w:pPr>
          </w:p>
        </w:tc>
      </w:tr>
      <w:tr w:rsidR="00274958" w14:paraId="7602E762" w14:textId="77777777">
        <w:trPr>
          <w:trHeight w:val="229"/>
        </w:trPr>
        <w:tc>
          <w:tcPr>
            <w:tcW w:w="115" w:type="dxa"/>
          </w:tcPr>
          <w:p w14:paraId="7030377D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4CDB9B0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63595167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7494CCA8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B7C4CFC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AA20E14" w14:textId="77777777" w:rsidR="00274958" w:rsidRDefault="00274958">
            <w:pPr>
              <w:pStyle w:val="EmptyCellLayoutStyle"/>
              <w:spacing w:after="0" w:line="240" w:lineRule="auto"/>
            </w:pPr>
          </w:p>
        </w:tc>
      </w:tr>
      <w:tr w:rsidR="00124AA1" w14:paraId="2A4C4336" w14:textId="77777777" w:rsidTr="00124AA1">
        <w:tc>
          <w:tcPr>
            <w:tcW w:w="115" w:type="dxa"/>
          </w:tcPr>
          <w:p w14:paraId="68739DCD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274958" w14:paraId="0ACCB2FB" w14:textId="77777777">
              <w:trPr>
                <w:trHeight w:val="487"/>
              </w:trPr>
              <w:tc>
                <w:tcPr>
                  <w:tcW w:w="143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799D69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89A1C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5D23A0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2C89EB" w14:textId="77777777" w:rsidR="00274958" w:rsidRDefault="00F81C9F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B3B936" w14:textId="77777777" w:rsidR="00274958" w:rsidRDefault="00F81C9F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Skp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D53956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6058796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F5C30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F056F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5C83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E57D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1BE077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7F1284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F6314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124AA1" w14:paraId="4CDC0EA6" w14:textId="77777777" w:rsidTr="00124AA1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B0047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Horní Lhota u Klatov</w:t>
                  </w:r>
                </w:p>
              </w:tc>
            </w:tr>
            <w:tr w:rsidR="00274958" w14:paraId="304BC21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2AC176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4C867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CF385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B1CC96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023B9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B4999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7564AA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A39EAF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0B59A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7AE00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F0C176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3A94B3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675FC9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263CE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27,12</w:t>
                  </w:r>
                </w:p>
              </w:tc>
            </w:tr>
            <w:tr w:rsidR="00274958" w14:paraId="4E19EA0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6271B4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B0F5D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D2E3D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7C4AB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4AEF3A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C8460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6328E92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C945AB2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68287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E55A3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C2A290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E329BB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C4C658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FA0EE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24,33</w:t>
                  </w:r>
                </w:p>
              </w:tc>
            </w:tr>
            <w:tr w:rsidR="00124AA1" w14:paraId="74E50D40" w14:textId="77777777" w:rsidTr="00124AA1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3457BA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9AC948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28B4FD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B3FB9F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C8AE98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DEE106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6B7AE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277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577E1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8DD1D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B8CF06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EAD47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51,45</w:t>
                  </w:r>
                </w:p>
              </w:tc>
            </w:tr>
            <w:tr w:rsidR="00124AA1" w14:paraId="4FD6B858" w14:textId="77777777" w:rsidTr="00124AA1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A496A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Janovice nad Úhlavou</w:t>
                  </w:r>
                </w:p>
              </w:tc>
            </w:tr>
            <w:tr w:rsidR="00274958" w14:paraId="724FFDF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6AE939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82271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19EA7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D04096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4AA51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AD359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4ED6C45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35F766C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4EE1AF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49EE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2 817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039AA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71085F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5B07A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41045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947,70</w:t>
                  </w:r>
                </w:p>
              </w:tc>
            </w:tr>
            <w:tr w:rsidR="00274958" w14:paraId="40C91E8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CF5C94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1F5DE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61387D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C0E347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DBD71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D82F7A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7A24126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6AA22E1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08BD9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D6DD8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2 055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4BCF35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5918FD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0A21E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F80448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691,34</w:t>
                  </w:r>
                </w:p>
              </w:tc>
            </w:tr>
            <w:tr w:rsidR="00274958" w14:paraId="0F941E2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A4780E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9EA39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62D3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1AFFD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392CF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7DDD9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1AA9AA3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8FB1C35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75F18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C06EF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6 152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DAAD0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3EA010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8F6FFD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C7FF2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2 069,66</w:t>
                  </w:r>
                </w:p>
              </w:tc>
            </w:tr>
            <w:tr w:rsidR="00274958" w14:paraId="07F0CCB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55DE11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4FD7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1973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D2037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F9B139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0D057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15846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8450F0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421B68C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64C48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D4DE5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19 817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6375C4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9D431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E3C88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A51A5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6 666,84</w:t>
                  </w:r>
                </w:p>
              </w:tc>
            </w:tr>
            <w:tr w:rsidR="00274958" w14:paraId="1C7C22C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EAFA46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902F3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1974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6F238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B2926A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A7B1F7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3392F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A957BA4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B52BEE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630BC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C77B4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03BAB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8DB483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52D19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E9F9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33,98</w:t>
                  </w:r>
                </w:p>
              </w:tc>
            </w:tr>
            <w:tr w:rsidR="00274958" w14:paraId="4B35D6A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4E8FA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EA847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2098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E9826E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3D99B1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3DEC1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6676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A098D73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B841CA4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B8B5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2D07D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11 473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33D71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A8EC93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8872AF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46EA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3 859,75</w:t>
                  </w:r>
                </w:p>
              </w:tc>
            </w:tr>
            <w:tr w:rsidR="00274958" w14:paraId="7169E2F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78CAB6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05A69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2186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5067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64BBC7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84608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785E2A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6C11526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8552CDE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A7273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98A92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9ED360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1FF447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AF89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4EDC6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56,85</w:t>
                  </w:r>
                </w:p>
              </w:tc>
            </w:tr>
            <w:tr w:rsidR="00274958" w14:paraId="0E8616D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5C4A7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C5EBBF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2186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F1D74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DB9C6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0CC3D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C1B218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FDA3C41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24654EA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3483E7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B5082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070588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6BF6D1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E8838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0B609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2,69</w:t>
                  </w:r>
                </w:p>
              </w:tc>
            </w:tr>
            <w:tr w:rsidR="00274958" w14:paraId="05D9B67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270B99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F4D01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2296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DFBE3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916FA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74C5B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D2B15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EAFE1F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823D417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8C2E4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D73A6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E90DA9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BDFC44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83777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8A39D7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5,72</w:t>
                  </w:r>
                </w:p>
              </w:tc>
            </w:tr>
            <w:tr w:rsidR="00274958" w14:paraId="4D5752B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9A00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BD6AF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2348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BC41B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320316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D5BA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0F3E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2B9922D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4299718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96704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5D1CBE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2 606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48887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968546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83AD4A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9BC81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876,71</w:t>
                  </w:r>
                </w:p>
              </w:tc>
            </w:tr>
            <w:tr w:rsidR="00274958" w14:paraId="08407D1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0D6A89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CCFC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2736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7AEB9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ADD156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487EA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EF44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48DFA39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C5198D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71FC9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F3A91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AB6DDE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29733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8F1FD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4A02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107,65</w:t>
                  </w:r>
                </w:p>
              </w:tc>
            </w:tr>
            <w:tr w:rsidR="00274958" w14:paraId="3DC70A3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C9B13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A6041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2752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6C3B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BE03A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F6A98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C9414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CD93428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3B29854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AB86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0A10E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F6FED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5A8C6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9866F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2933A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1,01</w:t>
                  </w:r>
                </w:p>
              </w:tc>
            </w:tr>
            <w:tr w:rsidR="00274958" w14:paraId="2A4A606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DE9F6B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6866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2752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AE7ED8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45207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FBB37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2109E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863180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25A6BC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7A4CB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DE013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0802E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A23437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B9CABE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3ADA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3,70</w:t>
                  </w:r>
                </w:p>
              </w:tc>
            </w:tr>
            <w:tr w:rsidR="00274958" w14:paraId="648E909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6001E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5587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8F1EB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99B197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EAB6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413A3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16366F7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D71C56E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FF38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1ECDA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C33A89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A95137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9D94B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5EA28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93,86</w:t>
                  </w:r>
                </w:p>
              </w:tc>
            </w:tr>
            <w:tr w:rsidR="00274958" w14:paraId="5CB7ED5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4D4EB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D0965F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258B9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68C18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D41468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1FA98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5B69DE5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D4207A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EAA5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959B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C2BAD6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866DFF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36A9B3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191E9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102,61</w:t>
                  </w:r>
                </w:p>
              </w:tc>
            </w:tr>
            <w:tr w:rsidR="00124AA1" w14:paraId="2F944F86" w14:textId="77777777" w:rsidTr="00124AA1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18CB98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E7C12F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EAFB8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0C0EAA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7A6E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A73F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CE826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46 133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6C5B98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28AF9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9A2123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F61BC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15 520,07</w:t>
                  </w:r>
                </w:p>
              </w:tc>
            </w:tr>
            <w:tr w:rsidR="00124AA1" w14:paraId="54F447BC" w14:textId="77777777" w:rsidTr="00124AA1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BBA44A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Klenová</w:t>
                  </w:r>
                </w:p>
              </w:tc>
            </w:tr>
            <w:tr w:rsidR="00274958" w14:paraId="2CBF9B9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70D183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225CBE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CA9CE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1B3A4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8561E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2C94F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D5AA56F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8982E5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F508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40 200,00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70190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3 315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7C721D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29D32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57F2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AAC11F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719,62</w:t>
                  </w:r>
                </w:p>
              </w:tc>
            </w:tr>
            <w:tr w:rsidR="00274958" w14:paraId="0BA0D4C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C04406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FE6A0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3766B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6B5258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2BCB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4F25B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664714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EC19830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F8660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40 200,00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F9088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2 149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0897C3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B2CBF5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477814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67DB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466,50</w:t>
                  </w:r>
                </w:p>
              </w:tc>
            </w:tr>
            <w:tr w:rsidR="00274958" w14:paraId="2E18027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EC7B5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102B3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780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55D8B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686748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4F1DD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3844B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4B07C71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1A2C6BA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AEB8F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40 200,00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F9DAA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452D99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341FD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37670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78EC9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8,47</w:t>
                  </w:r>
                </w:p>
              </w:tc>
            </w:tr>
            <w:tr w:rsidR="00124AA1" w14:paraId="17BDACD4" w14:textId="77777777" w:rsidTr="00124AA1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227061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7B1AB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BC043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2F9AA7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0C4E0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1B0784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FC25A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5 503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E25B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94BA7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17F04E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AA15F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1 194,59</w:t>
                  </w:r>
                </w:p>
              </w:tc>
            </w:tr>
            <w:tr w:rsidR="00124AA1" w14:paraId="0BF5A0CA" w14:textId="77777777" w:rsidTr="00124AA1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C0965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Miletice u Dlažova</w:t>
                  </w:r>
                </w:p>
              </w:tc>
            </w:tr>
            <w:tr w:rsidR="00274958" w14:paraId="08D4644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261928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A0011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6252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CD8CA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755BA8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49FE3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EA99D8F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C0E1ED1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C0E8D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56 200,00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B0748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74267B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50DAF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1AB39D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695AF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6,68</w:t>
                  </w:r>
                </w:p>
              </w:tc>
            </w:tr>
            <w:tr w:rsidR="00274958" w14:paraId="409CBF8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1856B4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lastRenderedPageBreak/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C31FD7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A95CE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5D4BE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34C14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829D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8993361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8551097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A5077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56 200,00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9DB66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6A7636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45E0B0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C9AF6F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5BF39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2,73</w:t>
                  </w:r>
                </w:p>
              </w:tc>
            </w:tr>
            <w:tr w:rsidR="00274958" w14:paraId="1F1D00D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6C3F3C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2CC8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2DD1F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DD49B8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2193E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F540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F7C87E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D360E9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39D45E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56 200,00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4C83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D24E1B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0B575F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23B12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EFBC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28,22</w:t>
                  </w:r>
                </w:p>
              </w:tc>
            </w:tr>
            <w:tr w:rsidR="00274958" w14:paraId="074004E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B711C0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0C91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E749A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EC399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69792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A4C5F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030CBF9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B0E0C23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47E2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56 200,00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82CB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F7D886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3A4C11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851BA4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824FE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24,28</w:t>
                  </w:r>
                </w:p>
              </w:tc>
            </w:tr>
            <w:tr w:rsidR="00124AA1" w14:paraId="021BE8E1" w14:textId="77777777" w:rsidTr="00124AA1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098775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C0701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B586EF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D0642EE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2A8EE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57B80F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CEC3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204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3DFE5A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3816A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98744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B0DD0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61,91</w:t>
                  </w:r>
                </w:p>
              </w:tc>
            </w:tr>
            <w:tr w:rsidR="00124AA1" w14:paraId="4005D4A3" w14:textId="77777777" w:rsidTr="00124AA1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C1ADF9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Katastr: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Novákovice</w:t>
                  </w:r>
                  <w:proofErr w:type="spellEnd"/>
                </w:p>
              </w:tc>
            </w:tr>
            <w:tr w:rsidR="00274958" w14:paraId="1530B32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BB4DC0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A2A51A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A4B4EF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BDEA2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CD806A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C42D1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C018E64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2C0420F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B307FA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5C31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7 131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9DE7D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91D6E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ACB6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9B1A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2 745,58</w:t>
                  </w:r>
                </w:p>
              </w:tc>
            </w:tr>
            <w:tr w:rsidR="00124AA1" w14:paraId="459DEEE1" w14:textId="77777777" w:rsidTr="00124AA1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559917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59C424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65DB6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805F7A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A3753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968D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A6982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7 131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26F60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B9C57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D9F67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D0497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2 745,58</w:t>
                  </w:r>
                </w:p>
              </w:tc>
            </w:tr>
            <w:tr w:rsidR="00124AA1" w14:paraId="7ACFE032" w14:textId="77777777" w:rsidTr="00124AA1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E2197C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Ondřejovice u Janovic nad Úhlavou</w:t>
                  </w:r>
                </w:p>
              </w:tc>
            </w:tr>
            <w:tr w:rsidR="00274958" w14:paraId="3FD7433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D8D587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845D2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F69B7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B67567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C2C1B7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8E666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FAED29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6907C7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C148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8BE0C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5 471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3AD716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5A2196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C752F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C738B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1 568,75</w:t>
                  </w:r>
                </w:p>
              </w:tc>
            </w:tr>
            <w:tr w:rsidR="00274958" w14:paraId="35A1DC4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3A1EB9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96A37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C6CA4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508CF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BF0B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8D627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0615A3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178FBD6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62109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24490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116967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057D8A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AE1144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D93A6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20,65</w:t>
                  </w:r>
                </w:p>
              </w:tc>
            </w:tr>
            <w:tr w:rsidR="00274958" w14:paraId="2874670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8B7FD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4D10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C38C34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66323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75EAB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94BE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A1172A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F02559E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9B3A1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100D7F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1 186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2A120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4BEFE4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EB833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2D431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340,07</w:t>
                  </w:r>
                </w:p>
              </w:tc>
            </w:tr>
            <w:tr w:rsidR="00274958" w14:paraId="7D0EFFD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A274C8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6D75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5F6D9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FCC714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6DEFCF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958BBF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1F1D64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2B75AAD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1E4E0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A5333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6 154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A9FA47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F34BF7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B5F1D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0C686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1 764,60</w:t>
                  </w:r>
                </w:p>
              </w:tc>
            </w:tr>
            <w:tr w:rsidR="00274958" w14:paraId="5770A25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7946E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A0D7B8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80673E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056E3F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632D9E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D9F238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2E36DE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9FBCB65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B6DF58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A3244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4 711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B2EA64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D6E62E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49431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A05F3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1 350,83</w:t>
                  </w:r>
                </w:p>
              </w:tc>
            </w:tr>
            <w:tr w:rsidR="00124AA1" w14:paraId="6247F29B" w14:textId="77777777" w:rsidTr="00124AA1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1168CF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5BDBA8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06C694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8FCC9B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D298C4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3B85A6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3014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17 594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D3ED3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F045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97008F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FD3E3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5 044,90</w:t>
                  </w:r>
                </w:p>
              </w:tc>
            </w:tr>
            <w:tr w:rsidR="00124AA1" w14:paraId="5D9369CF" w14:textId="77777777" w:rsidTr="00124AA1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331A78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Petrovice nad Úhlavou</w:t>
                  </w:r>
                </w:p>
              </w:tc>
            </w:tr>
            <w:tr w:rsidR="00274958" w14:paraId="169354E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4F0156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F349F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6936D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68983D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A52B5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D420A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5B3667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B42CCCE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B7EE4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DD65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55982F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BC1A38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69356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8F1E8A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65,75</w:t>
                  </w:r>
                </w:p>
              </w:tc>
            </w:tr>
            <w:tr w:rsidR="00124AA1" w14:paraId="451C4A02" w14:textId="77777777" w:rsidTr="00124AA1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2BC674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812DE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C8A1D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F4C097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8D4FC1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394BFE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2547E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214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447A3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0FE7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FE484A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27EF8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65,75</w:t>
                  </w:r>
                </w:p>
              </w:tc>
            </w:tr>
            <w:tr w:rsidR="00124AA1" w14:paraId="04008402" w14:textId="77777777" w:rsidTr="00124AA1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500B43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Katastr: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Spůle</w:t>
                  </w:r>
                  <w:proofErr w:type="spellEnd"/>
                </w:p>
              </w:tc>
            </w:tr>
            <w:tr w:rsidR="00274958" w14:paraId="1DD5F1D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4E512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649AAF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8F1FCA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C357A7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06A89E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F6E1F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9B061FE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EAC3919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17362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5F168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1 090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8AD7D5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6DE97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1610D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8FB9C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351,98</w:t>
                  </w:r>
                </w:p>
              </w:tc>
            </w:tr>
            <w:tr w:rsidR="00274958" w14:paraId="09795C9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AA8417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9A43C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2789A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D7B8E3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DC965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7F373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76A6CE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BE9F48A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574BD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46A2A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9B3E9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27C5CB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DBAF8D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EA6D8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7,10</w:t>
                  </w:r>
                </w:p>
              </w:tc>
            </w:tr>
            <w:tr w:rsidR="00274958" w14:paraId="4823CA3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2DB30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F865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D1C9DE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A12B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EC610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540B8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44A679F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5762017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BA10AF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1EED0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71AA1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454F1B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F8969F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B74D78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0,97</w:t>
                  </w:r>
                </w:p>
              </w:tc>
            </w:tr>
            <w:tr w:rsidR="00274958" w14:paraId="2636AE6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12513E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C36B2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2706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CF63A7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2EF30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2D587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4A689D1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401FB8D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C4E4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F2DB0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C92CA0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C1DFDA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B56CFD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2E1A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5,81</w:t>
                  </w:r>
                </w:p>
              </w:tc>
            </w:tr>
            <w:tr w:rsidR="00124AA1" w14:paraId="5F59B4A0" w14:textId="77777777" w:rsidTr="00124AA1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CDE993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AD693A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AAA0DA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E9894F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458BC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10BA64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B91C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1 133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A363A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366B1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F790C1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79310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365,86</w:t>
                  </w:r>
                </w:p>
              </w:tc>
            </w:tr>
            <w:tr w:rsidR="00124AA1" w14:paraId="26C29DE1" w14:textId="77777777" w:rsidTr="00124AA1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33FFC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Starý Láz</w:t>
                  </w:r>
                </w:p>
              </w:tc>
            </w:tr>
            <w:tr w:rsidR="00274958" w14:paraId="45ED32D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F8E4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7286A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A45903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F77F3D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D9150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07E35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EAA475F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80C029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8A4A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1B0F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7 485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DF2888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22CEB6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60E5C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BA59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1 742,06</w:t>
                  </w:r>
                </w:p>
              </w:tc>
            </w:tr>
            <w:tr w:rsidR="00124AA1" w14:paraId="4218E3F2" w14:textId="77777777" w:rsidTr="00124AA1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C4C597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110E1D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7472D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F525E9E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04A1FF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C7A23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A78F2C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7 485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2C476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BB1726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73EE83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91EC08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1 742,06</w:t>
                  </w:r>
                </w:p>
              </w:tc>
            </w:tr>
            <w:tr w:rsidR="00124AA1" w14:paraId="1720555F" w14:textId="77777777" w:rsidTr="00124AA1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ED8A1D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Týnec u Janovic nad Úhlavou</w:t>
                  </w:r>
                </w:p>
              </w:tc>
            </w:tr>
            <w:tr w:rsidR="00274958" w14:paraId="660D731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77CBD1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2F48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FAE211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BF5A8D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01ABC9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2832AF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22D365F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B8BA957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C2562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2CB9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2 228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2A038D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D716EF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97991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D86E55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557,04</w:t>
                  </w:r>
                </w:p>
              </w:tc>
            </w:tr>
            <w:tr w:rsidR="00124AA1" w14:paraId="7328441B" w14:textId="77777777" w:rsidTr="00124AA1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543BD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8286A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73B48A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E1FB1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6B2714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71629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A125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2 228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8D64BA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5DE8FE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C045A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3D9274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557,04</w:t>
                  </w:r>
                </w:p>
              </w:tc>
            </w:tr>
            <w:tr w:rsidR="00124AA1" w14:paraId="682FDC9D" w14:textId="77777777" w:rsidTr="00124AA1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C9A316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Vacovy</w:t>
                  </w:r>
                </w:p>
              </w:tc>
            </w:tr>
            <w:tr w:rsidR="00274958" w14:paraId="59E547F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2F6108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AA3C43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D68D5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90284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E27FD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4EEE36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1573AB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035018" w14:textId="77777777" w:rsidR="00274958" w:rsidRDefault="00F81C9F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494EA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45 200,00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71B9F0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F6F95C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C94213" w14:textId="77777777" w:rsidR="00274958" w:rsidRDefault="00F81C9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F88BEC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1CBF57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126,19</w:t>
                  </w:r>
                </w:p>
              </w:tc>
            </w:tr>
            <w:tr w:rsidR="00124AA1" w14:paraId="7436DDBB" w14:textId="77777777" w:rsidTr="00124AA1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05D280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D31EAB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4C8C9E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2BB6509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1FE9BA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566E25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C58B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517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74EF39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0A502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B09D3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8B11CD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126,19</w:t>
                  </w:r>
                </w:p>
              </w:tc>
            </w:tr>
            <w:tr w:rsidR="00124AA1" w14:paraId="7C01DB02" w14:textId="77777777" w:rsidTr="00124AA1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E53D3A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F8811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88 419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3C686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E3CE0E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64E4F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00D7B" w14:textId="77777777" w:rsidR="00274958" w:rsidRDefault="00F81C9F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27 475</w:t>
                  </w:r>
                </w:p>
              </w:tc>
            </w:tr>
            <w:tr w:rsidR="00124AA1" w14:paraId="3AB18122" w14:textId="77777777" w:rsidTr="00124AA1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3BC5D3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6F149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74BE7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BABEA2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00E90" w14:textId="77777777" w:rsidR="00274958" w:rsidRDefault="00274958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B8F9D" w14:textId="77777777" w:rsidR="00274958" w:rsidRDefault="00274958">
                  <w:pPr>
                    <w:spacing w:after="0" w:line="240" w:lineRule="auto"/>
                  </w:pPr>
                </w:p>
              </w:tc>
            </w:tr>
          </w:tbl>
          <w:p w14:paraId="46B3BC02" w14:textId="77777777" w:rsidR="00274958" w:rsidRDefault="00274958">
            <w:pPr>
              <w:spacing w:after="0" w:line="240" w:lineRule="auto"/>
            </w:pPr>
          </w:p>
        </w:tc>
      </w:tr>
      <w:tr w:rsidR="00274958" w14:paraId="7651BD4F" w14:textId="77777777">
        <w:trPr>
          <w:trHeight w:val="254"/>
        </w:trPr>
        <w:tc>
          <w:tcPr>
            <w:tcW w:w="115" w:type="dxa"/>
          </w:tcPr>
          <w:p w14:paraId="4ABB3CB1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C14367C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7E7AE0E6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B12DE0D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DDD745D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3C5CCE2" w14:textId="77777777" w:rsidR="00274958" w:rsidRDefault="00274958">
            <w:pPr>
              <w:pStyle w:val="EmptyCellLayoutStyle"/>
              <w:spacing w:after="0" w:line="240" w:lineRule="auto"/>
            </w:pPr>
          </w:p>
        </w:tc>
      </w:tr>
      <w:tr w:rsidR="00124AA1" w14:paraId="5482CCDE" w14:textId="77777777" w:rsidTr="00124AA1">
        <w:trPr>
          <w:trHeight w:val="1305"/>
        </w:trPr>
        <w:tc>
          <w:tcPr>
            <w:tcW w:w="115" w:type="dxa"/>
          </w:tcPr>
          <w:p w14:paraId="38D87D48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274958" w14:paraId="540FF066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AF71D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2AF70A13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624A3C03" w14:textId="77777777" w:rsidR="00274958" w:rsidRDefault="00F81C9F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jdn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...za jednotku</w:t>
                  </w:r>
                </w:p>
                <w:p w14:paraId="54ED395F" w14:textId="77777777" w:rsidR="00274958" w:rsidRDefault="00F81C9F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/ha...průměrná cena za hektar</w:t>
                  </w:r>
                </w:p>
                <w:p w14:paraId="2BBEDC23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0286500D" w14:textId="77777777" w:rsidR="00274958" w:rsidRDefault="00274958">
            <w:pPr>
              <w:spacing w:after="0" w:line="240" w:lineRule="auto"/>
            </w:pPr>
          </w:p>
        </w:tc>
        <w:tc>
          <w:tcPr>
            <w:tcW w:w="285" w:type="dxa"/>
          </w:tcPr>
          <w:p w14:paraId="0A0A9F02" w14:textId="77777777" w:rsidR="00274958" w:rsidRDefault="00274958">
            <w:pPr>
              <w:pStyle w:val="EmptyCellLayoutStyle"/>
              <w:spacing w:after="0" w:line="240" w:lineRule="auto"/>
            </w:pPr>
          </w:p>
        </w:tc>
      </w:tr>
      <w:tr w:rsidR="00274958" w14:paraId="6719B007" w14:textId="77777777">
        <w:trPr>
          <w:trHeight w:val="99"/>
        </w:trPr>
        <w:tc>
          <w:tcPr>
            <w:tcW w:w="115" w:type="dxa"/>
          </w:tcPr>
          <w:p w14:paraId="38FA42E1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3E49098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28C15C6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732C1ED3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7EA772F1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78F19623" w14:textId="77777777" w:rsidR="00274958" w:rsidRDefault="00274958">
            <w:pPr>
              <w:pStyle w:val="EmptyCellLayoutStyle"/>
              <w:spacing w:after="0" w:line="240" w:lineRule="auto"/>
            </w:pPr>
          </w:p>
        </w:tc>
      </w:tr>
      <w:tr w:rsidR="00124AA1" w14:paraId="1581A404" w14:textId="77777777" w:rsidTr="00124AA1">
        <w:trPr>
          <w:trHeight w:val="1685"/>
        </w:trPr>
        <w:tc>
          <w:tcPr>
            <w:tcW w:w="115" w:type="dxa"/>
          </w:tcPr>
          <w:p w14:paraId="5F82EB5C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274958" w14:paraId="6FE39F72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8C1B10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65F70B34" w14:textId="77777777" w:rsidR="00274958" w:rsidRDefault="00F81C9F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H...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horská</w:t>
                  </w:r>
                </w:p>
                <w:p w14:paraId="5175B44A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2B925207" w14:textId="77777777" w:rsidR="00274958" w:rsidRDefault="00F81C9F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B...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bramborářská</w:t>
                  </w:r>
                </w:p>
                <w:p w14:paraId="27619389" w14:textId="77777777" w:rsidR="00274958" w:rsidRDefault="00F81C9F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K...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kukuřičná</w:t>
                  </w:r>
                </w:p>
                <w:p w14:paraId="6565C310" w14:textId="77777777" w:rsidR="00274958" w:rsidRDefault="00F81C9F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Ř...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řepařská</w:t>
                  </w:r>
                </w:p>
                <w:p w14:paraId="0BF923EB" w14:textId="77777777" w:rsidR="00274958" w:rsidRDefault="00F81C9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0A68D7A5" w14:textId="77777777" w:rsidR="00274958" w:rsidRDefault="00274958">
            <w:pPr>
              <w:spacing w:after="0" w:line="240" w:lineRule="auto"/>
            </w:pPr>
          </w:p>
        </w:tc>
        <w:tc>
          <w:tcPr>
            <w:tcW w:w="285" w:type="dxa"/>
          </w:tcPr>
          <w:p w14:paraId="32482A0B" w14:textId="77777777" w:rsidR="00274958" w:rsidRDefault="00274958">
            <w:pPr>
              <w:pStyle w:val="EmptyCellLayoutStyle"/>
              <w:spacing w:after="0" w:line="240" w:lineRule="auto"/>
            </w:pPr>
          </w:p>
        </w:tc>
      </w:tr>
      <w:tr w:rsidR="00274958" w14:paraId="27074691" w14:textId="77777777">
        <w:trPr>
          <w:trHeight w:val="59"/>
        </w:trPr>
        <w:tc>
          <w:tcPr>
            <w:tcW w:w="115" w:type="dxa"/>
          </w:tcPr>
          <w:p w14:paraId="297DF3E3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0021B69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BE28414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BF1D38C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74D8B5C" w14:textId="77777777" w:rsidR="00274958" w:rsidRDefault="00274958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14E818AC" w14:textId="77777777" w:rsidR="00274958" w:rsidRDefault="00274958">
            <w:pPr>
              <w:pStyle w:val="EmptyCellLayoutStyle"/>
              <w:spacing w:after="0" w:line="240" w:lineRule="auto"/>
            </w:pPr>
          </w:p>
        </w:tc>
      </w:tr>
    </w:tbl>
    <w:p w14:paraId="5D2AF879" w14:textId="77777777" w:rsidR="00274958" w:rsidRDefault="00274958">
      <w:pPr>
        <w:spacing w:after="0" w:line="240" w:lineRule="auto"/>
      </w:pPr>
    </w:p>
    <w:sectPr w:rsidR="00274958">
      <w:headerReference w:type="default" r:id="rId7"/>
      <w:footerReference w:type="default" r:id="rId8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C67AF" w14:textId="77777777" w:rsidR="00F81C9F" w:rsidRDefault="00F81C9F">
      <w:pPr>
        <w:spacing w:after="0" w:line="240" w:lineRule="auto"/>
      </w:pPr>
      <w:r>
        <w:separator/>
      </w:r>
    </w:p>
  </w:endnote>
  <w:endnote w:type="continuationSeparator" w:id="0">
    <w:p w14:paraId="4F63687A" w14:textId="77777777" w:rsidR="00F81C9F" w:rsidRDefault="00F81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46"/>
      <w:gridCol w:w="1417"/>
    </w:tblGrid>
    <w:tr w:rsidR="00274958" w14:paraId="2403A30D" w14:textId="77777777">
      <w:tc>
        <w:tcPr>
          <w:tcW w:w="9346" w:type="dxa"/>
        </w:tcPr>
        <w:p w14:paraId="1DD363DD" w14:textId="77777777" w:rsidR="00274958" w:rsidRDefault="00274958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51AAE442" w14:textId="77777777" w:rsidR="00274958" w:rsidRDefault="00274958">
          <w:pPr>
            <w:pStyle w:val="EmptyCellLayoutStyle"/>
            <w:spacing w:after="0" w:line="240" w:lineRule="auto"/>
          </w:pPr>
        </w:p>
      </w:tc>
    </w:tr>
    <w:tr w:rsidR="00274958" w14:paraId="0CAD8BFA" w14:textId="77777777">
      <w:tc>
        <w:tcPr>
          <w:tcW w:w="9346" w:type="dxa"/>
        </w:tcPr>
        <w:p w14:paraId="3A92F2DA" w14:textId="77777777" w:rsidR="00274958" w:rsidRDefault="00274958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17"/>
          </w:tblGrid>
          <w:tr w:rsidR="00274958" w14:paraId="45FD6B52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327B79D3" w14:textId="77777777" w:rsidR="00274958" w:rsidRDefault="00F81C9F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260AF033" w14:textId="77777777" w:rsidR="00274958" w:rsidRDefault="00274958">
          <w:pPr>
            <w:spacing w:after="0" w:line="240" w:lineRule="auto"/>
          </w:pPr>
        </w:p>
      </w:tc>
    </w:tr>
    <w:tr w:rsidR="00274958" w14:paraId="7B714683" w14:textId="77777777">
      <w:tc>
        <w:tcPr>
          <w:tcW w:w="9346" w:type="dxa"/>
        </w:tcPr>
        <w:p w14:paraId="78DFB92D" w14:textId="77777777" w:rsidR="00274958" w:rsidRDefault="00274958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39CFFEDD" w14:textId="77777777" w:rsidR="00274958" w:rsidRDefault="00274958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063A5" w14:textId="77777777" w:rsidR="00F81C9F" w:rsidRDefault="00F81C9F">
      <w:pPr>
        <w:spacing w:after="0" w:line="240" w:lineRule="auto"/>
      </w:pPr>
      <w:r>
        <w:separator/>
      </w:r>
    </w:p>
  </w:footnote>
  <w:footnote w:type="continuationSeparator" w:id="0">
    <w:p w14:paraId="504E859E" w14:textId="77777777" w:rsidR="00F81C9F" w:rsidRDefault="00F81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4"/>
      <w:gridCol w:w="10619"/>
    </w:tblGrid>
    <w:tr w:rsidR="00274958" w14:paraId="1DBE5D66" w14:textId="77777777">
      <w:tc>
        <w:tcPr>
          <w:tcW w:w="144" w:type="dxa"/>
        </w:tcPr>
        <w:p w14:paraId="3F953734" w14:textId="77777777" w:rsidR="00274958" w:rsidRDefault="00274958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5A738B93" w14:textId="77777777" w:rsidR="00274958" w:rsidRDefault="00274958">
          <w:pPr>
            <w:pStyle w:val="EmptyCellLayoutStyle"/>
            <w:spacing w:after="0" w:line="240" w:lineRule="auto"/>
          </w:pPr>
        </w:p>
      </w:tc>
    </w:tr>
    <w:tr w:rsidR="00274958" w14:paraId="2880EF6B" w14:textId="77777777">
      <w:tc>
        <w:tcPr>
          <w:tcW w:w="144" w:type="dxa"/>
        </w:tcPr>
        <w:p w14:paraId="2B11C11C" w14:textId="77777777" w:rsidR="00274958" w:rsidRDefault="00274958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3"/>
            <w:gridCol w:w="60"/>
            <w:gridCol w:w="1266"/>
            <w:gridCol w:w="538"/>
            <w:gridCol w:w="20"/>
            <w:gridCol w:w="1259"/>
            <w:gridCol w:w="79"/>
            <w:gridCol w:w="696"/>
            <w:gridCol w:w="1027"/>
            <w:gridCol w:w="45"/>
            <w:gridCol w:w="39"/>
            <w:gridCol w:w="15"/>
            <w:gridCol w:w="1227"/>
            <w:gridCol w:w="328"/>
            <w:gridCol w:w="1449"/>
            <w:gridCol w:w="39"/>
            <w:gridCol w:w="1887"/>
            <w:gridCol w:w="554"/>
          </w:tblGrid>
          <w:tr w:rsidR="00274958" w14:paraId="7E5F85A9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632A2BB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63DBA51B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7C59DB4A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1E3EA7F6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64BE486E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72ED8969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1DBD7F1A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09C1C8F6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6A4747E7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4B9E4E2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1328CA7E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1EED1094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07A1B837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6224BD2B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3679F463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7FA144AA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68D431A1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2F80E1B4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</w:tr>
          <w:tr w:rsidR="00124AA1" w14:paraId="10A0E458" w14:textId="77777777" w:rsidTr="00124AA1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3197AB57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974"/>
                </w:tblGrid>
                <w:tr w:rsidR="00274958" w14:paraId="4A54D808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29507B1" w14:textId="77777777" w:rsidR="00274958" w:rsidRDefault="00F81C9F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pachtovní smlouvy č. 48N25/03</w:t>
                      </w:r>
                    </w:p>
                  </w:tc>
                </w:tr>
              </w:tbl>
              <w:p w14:paraId="33F096BB" w14:textId="77777777" w:rsidR="00274958" w:rsidRDefault="00274958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9A16B5F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</w:tr>
          <w:tr w:rsidR="00274958" w14:paraId="02EE319A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0764CCBA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10EBD5C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6D833854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E14DA69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10BDD90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1F3FBAFA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AF4BE3E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A333DEB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2ADB41B4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38746E5B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5BA7C56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3E40E2EF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5A4EAFAF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7B6A3A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4B0A6F7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8022A26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617B42C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667B09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</w:tr>
          <w:tr w:rsidR="00124AA1" w14:paraId="00F0EF61" w14:textId="77777777" w:rsidTr="00124AA1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06F1A2F6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F056BD1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04"/>
                </w:tblGrid>
                <w:tr w:rsidR="00274958" w14:paraId="1D24657C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E062775" w14:textId="77777777" w:rsidR="00274958" w:rsidRDefault="00F81C9F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1855FF72" w14:textId="77777777" w:rsidR="00274958" w:rsidRDefault="00274958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3B421273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338"/>
                </w:tblGrid>
                <w:tr w:rsidR="00274958" w14:paraId="254C6540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0CA8B3C" w14:textId="77777777" w:rsidR="00274958" w:rsidRDefault="00F81C9F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4812503</w:t>
                      </w:r>
                    </w:p>
                  </w:tc>
                </w:tr>
              </w:tbl>
              <w:p w14:paraId="7ED503D1" w14:textId="77777777" w:rsidR="00274958" w:rsidRDefault="00274958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0613042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27"/>
                </w:tblGrid>
                <w:tr w:rsidR="00274958" w14:paraId="4A25572F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B850BDF" w14:textId="77777777" w:rsidR="00274958" w:rsidRDefault="00F81C9F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158E7281" w14:textId="77777777" w:rsidR="00274958" w:rsidRDefault="00274958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14CB7CD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D80B32C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2D6676E0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27"/>
                </w:tblGrid>
                <w:tr w:rsidR="00274958" w14:paraId="33C37063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EEB4BB0" w14:textId="77777777" w:rsidR="00274958" w:rsidRDefault="00F81C9F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28.05.2025</w:t>
                      </w:r>
                    </w:p>
                  </w:tc>
                </w:tr>
              </w:tbl>
              <w:p w14:paraId="6BBB4A72" w14:textId="77777777" w:rsidR="00274958" w:rsidRDefault="00274958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B23F85F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449"/>
                </w:tblGrid>
                <w:tr w:rsidR="00274958" w14:paraId="4686A0B5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DFBF8D9" w14:textId="77777777" w:rsidR="00274958" w:rsidRDefault="00F81C9F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pacht:</w:t>
                      </w:r>
                    </w:p>
                  </w:tc>
                </w:tr>
              </w:tbl>
              <w:p w14:paraId="35D00D9B" w14:textId="77777777" w:rsidR="00274958" w:rsidRDefault="00274958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9A6C296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87"/>
                </w:tblGrid>
                <w:tr w:rsidR="00274958" w14:paraId="1FD25B21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D83AEB6" w14:textId="77777777" w:rsidR="00274958" w:rsidRDefault="00F81C9F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27 475 Kč</w:t>
                      </w:r>
                    </w:p>
                  </w:tc>
                </w:tr>
              </w:tbl>
              <w:p w14:paraId="63FEC0C0" w14:textId="77777777" w:rsidR="00274958" w:rsidRDefault="00274958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3F3575B1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</w:tr>
          <w:tr w:rsidR="00274958" w14:paraId="380482DF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361C1B2E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6F4B7D5D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3E15534B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3293D7C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7028A4B2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62433B0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83C207C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5B6FD94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182AEA04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160475D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59E7F32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C8274C9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43C711C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70188BC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0E769CB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8D24DE3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702DFB2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44C8E8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</w:tr>
          <w:tr w:rsidR="00274958" w14:paraId="01F54B72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01D76E9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5679094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11223FA1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9EFD05D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30196790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59A6C8BE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E6FFB29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9034170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6CF2551A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7B7CA79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0DF3988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1EAEEB61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37889AF7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EADCE73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CD5C7A7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0591C2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599A66A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291E470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</w:tr>
          <w:tr w:rsidR="00274958" w14:paraId="43343AB4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3A5C1514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9A170BD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66"/>
                </w:tblGrid>
                <w:tr w:rsidR="00274958" w14:paraId="58F91F09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16EF6A6" w14:textId="77777777" w:rsidR="00274958" w:rsidRDefault="00F81C9F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68288937" w14:textId="77777777" w:rsidR="00274958" w:rsidRDefault="00274958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624E0DD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7FD36EF9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6D554DDA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7C9886B9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275620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6C3E0233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1E75B10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39D3B0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01EE103A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24F139A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53D27BD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62A625E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30C686B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E0EBA8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6165E81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</w:tr>
          <w:tr w:rsidR="00124AA1" w14:paraId="37A64D3C" w14:textId="77777777" w:rsidTr="00124AA1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5BCDBF0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94E6A23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504ACCC1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09DF4AF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6C0BEFC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59"/>
                </w:tblGrid>
                <w:tr w:rsidR="00274958" w14:paraId="766B980E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B6B821E" w14:textId="77777777" w:rsidR="00274958" w:rsidRDefault="00F81C9F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14.10.2026</w:t>
                      </w:r>
                    </w:p>
                  </w:tc>
                </w:tr>
              </w:tbl>
              <w:p w14:paraId="18B54527" w14:textId="77777777" w:rsidR="00274958" w:rsidRDefault="00274958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7D2AAA94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68DEDF8E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72"/>
                </w:tblGrid>
                <w:tr w:rsidR="00274958" w14:paraId="4FD47889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9334B16" w14:textId="77777777" w:rsidR="00274958" w:rsidRDefault="00F81C9F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25210F0A" w14:textId="77777777" w:rsidR="00274958" w:rsidRDefault="00274958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F0F0116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0DA995A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3DDE84FA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CA040D7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AE43FA9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16B222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7609A08F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6A6173D9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</w:tr>
          <w:tr w:rsidR="00124AA1" w14:paraId="10594AE9" w14:textId="77777777" w:rsidTr="00124AA1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01EDC4E0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19A68332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2403C306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3F5D8DF4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031B9C24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5541C407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70A2E2A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3C99E823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776B4940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7D38E72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42"/>
                </w:tblGrid>
                <w:tr w:rsidR="00274958" w14:paraId="5C780AC2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A0C7F2F" w14:textId="77777777" w:rsidR="00274958" w:rsidRDefault="00F81C9F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28.05.2025</w:t>
                      </w:r>
                    </w:p>
                  </w:tc>
                </w:tr>
              </w:tbl>
              <w:p w14:paraId="0441A8C5" w14:textId="77777777" w:rsidR="00274958" w:rsidRDefault="00274958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65E61AE0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7A1E2C2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8850F1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13A073F8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D8DB4AF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</w:tr>
          <w:tr w:rsidR="00124AA1" w14:paraId="63921365" w14:textId="77777777" w:rsidTr="00124AA1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C9B7C00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3F0DE0D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4A83483A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976B90E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AA61BB6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6181F5D9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1C172C7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55D1A2F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5FC2210A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357A5DAA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2682537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60687C61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61F059E8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CB5F60B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BACD8E4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10974F3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2D86B1E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</w:tr>
          <w:tr w:rsidR="00274958" w14:paraId="74E28F89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75FEFE0D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52653C4C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10C707F4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3E88D509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2261995B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1544FECB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12EF773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07BCEE58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76106162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6D74EE60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39E9C9CB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58EF4065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6D863FC0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52489984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46364507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2B0302D9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2D91087D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2FFF6C18" w14:textId="77777777" w:rsidR="00274958" w:rsidRDefault="00274958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32A96B2A" w14:textId="77777777" w:rsidR="00274958" w:rsidRDefault="00274958">
          <w:pPr>
            <w:spacing w:after="0" w:line="240" w:lineRule="auto"/>
          </w:pPr>
        </w:p>
      </w:tc>
    </w:tr>
    <w:tr w:rsidR="00274958" w14:paraId="6A3A6033" w14:textId="77777777">
      <w:tc>
        <w:tcPr>
          <w:tcW w:w="144" w:type="dxa"/>
        </w:tcPr>
        <w:p w14:paraId="756DA872" w14:textId="77777777" w:rsidR="00274958" w:rsidRDefault="00274958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0AE40FAF" w14:textId="77777777" w:rsidR="00274958" w:rsidRDefault="00274958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0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1" w15:restartNumberingAfterBreak="0">
    <w:nsid w:val="00000016"/>
    <w:multiLevelType w:val="multilevel"/>
    <w:tmpl w:val="0000001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2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25765036">
    <w:abstractNumId w:val="0"/>
  </w:num>
  <w:num w:numId="2" w16cid:durableId="196281901">
    <w:abstractNumId w:val="1"/>
  </w:num>
  <w:num w:numId="3" w16cid:durableId="859319808">
    <w:abstractNumId w:val="2"/>
  </w:num>
  <w:num w:numId="4" w16cid:durableId="133528634">
    <w:abstractNumId w:val="3"/>
  </w:num>
  <w:num w:numId="5" w16cid:durableId="1792548725">
    <w:abstractNumId w:val="4"/>
  </w:num>
  <w:num w:numId="6" w16cid:durableId="2078624620">
    <w:abstractNumId w:val="5"/>
  </w:num>
  <w:num w:numId="7" w16cid:durableId="229004398">
    <w:abstractNumId w:val="6"/>
  </w:num>
  <w:num w:numId="8" w16cid:durableId="333185843">
    <w:abstractNumId w:val="7"/>
  </w:num>
  <w:num w:numId="9" w16cid:durableId="174921199">
    <w:abstractNumId w:val="8"/>
  </w:num>
  <w:num w:numId="10" w16cid:durableId="1671131733">
    <w:abstractNumId w:val="9"/>
  </w:num>
  <w:num w:numId="11" w16cid:durableId="1769811751">
    <w:abstractNumId w:val="10"/>
  </w:num>
  <w:num w:numId="12" w16cid:durableId="1308710141">
    <w:abstractNumId w:val="11"/>
  </w:num>
  <w:num w:numId="13" w16cid:durableId="1389766631">
    <w:abstractNumId w:val="12"/>
  </w:num>
  <w:num w:numId="14" w16cid:durableId="1729527647">
    <w:abstractNumId w:val="13"/>
  </w:num>
  <w:num w:numId="15" w16cid:durableId="607851538">
    <w:abstractNumId w:val="14"/>
  </w:num>
  <w:num w:numId="16" w16cid:durableId="1154688720">
    <w:abstractNumId w:val="15"/>
  </w:num>
  <w:num w:numId="17" w16cid:durableId="109593487">
    <w:abstractNumId w:val="16"/>
  </w:num>
  <w:num w:numId="18" w16cid:durableId="166136780">
    <w:abstractNumId w:val="17"/>
  </w:num>
  <w:num w:numId="19" w16cid:durableId="1322125503">
    <w:abstractNumId w:val="18"/>
  </w:num>
  <w:num w:numId="20" w16cid:durableId="506403035">
    <w:abstractNumId w:val="19"/>
  </w:num>
  <w:num w:numId="21" w16cid:durableId="289021312">
    <w:abstractNumId w:val="20"/>
  </w:num>
  <w:num w:numId="22" w16cid:durableId="1685981182">
    <w:abstractNumId w:val="21"/>
  </w:num>
  <w:num w:numId="23" w16cid:durableId="50429256">
    <w:abstractNumId w:val="22"/>
  </w:num>
  <w:num w:numId="24" w16cid:durableId="4488607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958"/>
    <w:rsid w:val="00124AA1"/>
    <w:rsid w:val="00274958"/>
    <w:rsid w:val="009C4984"/>
    <w:rsid w:val="00F8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1D968"/>
  <w15:docId w15:val="{73381C1D-59BD-4DB7-96D7-E5EFB2BC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502</Words>
  <Characters>2965</Characters>
  <Application>Microsoft Office Word</Application>
  <DocSecurity>0</DocSecurity>
  <Lines>24</Lines>
  <Paragraphs>6</Paragraphs>
  <ScaleCrop>false</ScaleCrop>
  <Company>Státní pozemkový úřad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>Doležalová Jarmila Ing. CSc.</dc:creator>
  <dc:description/>
  <cp:lastModifiedBy>Doležalová Jarmila Ing. CSc.</cp:lastModifiedBy>
  <cp:revision>2</cp:revision>
  <dcterms:created xsi:type="dcterms:W3CDTF">2026-10-14T07:44:00Z</dcterms:created>
  <dcterms:modified xsi:type="dcterms:W3CDTF">2026-10-14T07:44:00Z</dcterms:modified>
</cp:coreProperties>
</file>