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"/>
        <w:gridCol w:w="10699"/>
        <w:gridCol w:w="28"/>
      </w:tblGrid>
      <w:tr w:rsidR="005A44D5" w14:paraId="2D83952C" w14:textId="77777777">
        <w:trPr>
          <w:trHeight w:val="100"/>
        </w:trPr>
        <w:tc>
          <w:tcPr>
            <w:tcW w:w="43" w:type="dxa"/>
          </w:tcPr>
          <w:p w14:paraId="711C48ED" w14:textId="77777777" w:rsidR="005A44D5" w:rsidRDefault="005A44D5">
            <w:pPr>
              <w:pStyle w:val="EmptyCellLayoutStyle"/>
              <w:spacing w:after="0" w:line="240" w:lineRule="auto"/>
            </w:pPr>
          </w:p>
        </w:tc>
        <w:tc>
          <w:tcPr>
            <w:tcW w:w="10699" w:type="dxa"/>
          </w:tcPr>
          <w:p w14:paraId="6526AFBF" w14:textId="77777777" w:rsidR="005A44D5" w:rsidRDefault="005A44D5">
            <w:pPr>
              <w:pStyle w:val="EmptyCellLayoutStyle"/>
              <w:spacing w:after="0" w:line="240" w:lineRule="auto"/>
            </w:pPr>
          </w:p>
        </w:tc>
        <w:tc>
          <w:tcPr>
            <w:tcW w:w="28" w:type="dxa"/>
          </w:tcPr>
          <w:p w14:paraId="183111C6" w14:textId="77777777" w:rsidR="005A44D5" w:rsidRDefault="005A44D5">
            <w:pPr>
              <w:pStyle w:val="EmptyCellLayoutStyle"/>
              <w:spacing w:after="0" w:line="240" w:lineRule="auto"/>
            </w:pPr>
          </w:p>
        </w:tc>
      </w:tr>
      <w:tr w:rsidR="005A44D5" w14:paraId="72B273F4" w14:textId="77777777">
        <w:tc>
          <w:tcPr>
            <w:tcW w:w="43" w:type="dxa"/>
          </w:tcPr>
          <w:p w14:paraId="2BFE9453" w14:textId="77777777" w:rsidR="005A44D5" w:rsidRDefault="005A44D5">
            <w:pPr>
              <w:pStyle w:val="EmptyCellLayoutStyle"/>
              <w:spacing w:after="0" w:line="240" w:lineRule="auto"/>
            </w:pPr>
          </w:p>
        </w:tc>
        <w:tc>
          <w:tcPr>
            <w:tcW w:w="1069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699"/>
            </w:tblGrid>
            <w:tr w:rsidR="005A44D5" w14:paraId="4EB4500C" w14:textId="77777777">
              <w:trPr>
                <w:trHeight w:val="10946"/>
              </w:trPr>
              <w:tc>
                <w:tcPr>
                  <w:tcW w:w="1069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"/>
                    <w:gridCol w:w="36"/>
                    <w:gridCol w:w="25"/>
                    <w:gridCol w:w="18"/>
                    <w:gridCol w:w="10455"/>
                    <w:gridCol w:w="108"/>
                    <w:gridCol w:w="18"/>
                  </w:tblGrid>
                  <w:tr w:rsidR="005A44D5" w14:paraId="64A41714" w14:textId="77777777">
                    <w:trPr>
                      <w:trHeight w:val="20"/>
                    </w:trPr>
                    <w:tc>
                      <w:tcPr>
                        <w:tcW w:w="18" w:type="dxa"/>
                      </w:tcPr>
                      <w:p w14:paraId="608CF7BC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6" w:type="dxa"/>
                      </w:tcPr>
                      <w:p w14:paraId="1B08E15C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5" w:type="dxa"/>
                      </w:tcPr>
                      <w:p w14:paraId="3EBA35C7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08ADE558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455" w:type="dxa"/>
                      </w:tcPr>
                      <w:p w14:paraId="1244107A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8" w:type="dxa"/>
                      </w:tcPr>
                      <w:p w14:paraId="5838D1F0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16DAD82E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FD4333" w14:paraId="657FD336" w14:textId="77777777" w:rsidTr="00FD4333">
                    <w:tc>
                      <w:tcPr>
                        <w:tcW w:w="18" w:type="dxa"/>
                        <w:gridSpan w:val="6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194"/>
                          <w:gridCol w:w="90"/>
                          <w:gridCol w:w="5376"/>
                        </w:tblGrid>
                        <w:tr w:rsidR="005A44D5" w14:paraId="4C963BD5" w14:textId="77777777">
                          <w:trPr>
                            <w:trHeight w:val="188"/>
                          </w:trPr>
                          <w:tc>
                            <w:tcPr>
                              <w:tcW w:w="5205" w:type="dxa"/>
                            </w:tcPr>
                            <w:p w14:paraId="06164737" w14:textId="77777777" w:rsidR="005A44D5" w:rsidRDefault="005A44D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0" w:type="dxa"/>
                            </w:tcPr>
                            <w:p w14:paraId="1FB6C081" w14:textId="77777777" w:rsidR="005A44D5" w:rsidRDefault="005A44D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385" w:type="dxa"/>
                            </w:tcPr>
                            <w:p w14:paraId="4103DF31" w14:textId="77777777" w:rsidR="005A44D5" w:rsidRDefault="005A44D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5A44D5" w14:paraId="560B2795" w14:textId="77777777">
                          <w:tc>
                            <w:tcPr>
                              <w:tcW w:w="5205" w:type="dxa"/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79"/>
                                <w:gridCol w:w="4415"/>
                              </w:tblGrid>
                              <w:tr w:rsidR="00FD4333" w14:paraId="7E067644" w14:textId="77777777" w:rsidTr="00FD4333">
                                <w:trPr>
                                  <w:trHeight w:val="262"/>
                                </w:trPr>
                                <w:tc>
                                  <w:tcPr>
                                    <w:tcW w:w="779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single" w:sz="3" w:space="0" w:color="C0C0C0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3A823CD6" w14:textId="77777777" w:rsidR="005A44D5" w:rsidRDefault="000000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b/>
                                        <w:color w:val="000000"/>
                                        <w:sz w:val="16"/>
                                      </w:rPr>
                                      <w:t>Kontakt na odběratele:</w:t>
                                    </w:r>
                                  </w:p>
                                </w:tc>
                              </w:tr>
                              <w:tr w:rsidR="005A44D5" w14:paraId="62425AF5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77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58F40803" w14:textId="77777777" w:rsidR="005A44D5" w:rsidRDefault="000000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b/>
                                        <w:color w:val="000000"/>
                                        <w:sz w:val="16"/>
                                      </w:rPr>
                                      <w:t>Jméno:</w:t>
                                    </w:r>
                                  </w:p>
                                </w:tc>
                                <w:tc>
                                  <w:tcPr>
                                    <w:tcW w:w="442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24E437EE" w14:textId="7A212D25" w:rsidR="005A44D5" w:rsidRDefault="005A44D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  <w:tr w:rsidR="005A44D5" w14:paraId="7DD0EDC2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77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26A85D5F" w14:textId="77777777" w:rsidR="005A44D5" w:rsidRDefault="000000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b/>
                                        <w:color w:val="000000"/>
                                        <w:sz w:val="16"/>
                                      </w:rPr>
                                      <w:t>Telefon:</w:t>
                                    </w:r>
                                  </w:p>
                                </w:tc>
                                <w:tc>
                                  <w:tcPr>
                                    <w:tcW w:w="442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2412BC5C" w14:textId="65CDD4D5" w:rsidR="005A44D5" w:rsidRDefault="005A44D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  <w:tr w:rsidR="005A44D5" w14:paraId="1C76BB99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77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533E3199" w14:textId="77777777" w:rsidR="005A44D5" w:rsidRDefault="000000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b/>
                                        <w:color w:val="000000"/>
                                        <w:sz w:val="16"/>
                                      </w:rPr>
                                      <w:t>Fax:</w:t>
                                    </w:r>
                                  </w:p>
                                </w:tc>
                                <w:tc>
                                  <w:tcPr>
                                    <w:tcW w:w="442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140199D2" w14:textId="77777777" w:rsidR="005A44D5" w:rsidRDefault="005A44D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  <w:tr w:rsidR="005A44D5" w14:paraId="59128170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77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120799CD" w14:textId="77777777" w:rsidR="005A44D5" w:rsidRDefault="000000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b/>
                                        <w:color w:val="000000"/>
                                        <w:sz w:val="16"/>
                                      </w:rPr>
                                      <w:t>E-mail:</w:t>
                                    </w:r>
                                  </w:p>
                                </w:tc>
                                <w:tc>
                                  <w:tcPr>
                                    <w:tcW w:w="442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48A4104F" w14:textId="246ADAE7" w:rsidR="005A44D5" w:rsidRDefault="005A44D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</w:tbl>
                            <w:p w14:paraId="35FC7E41" w14:textId="77777777" w:rsidR="005A44D5" w:rsidRDefault="005A44D5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0" w:type="dxa"/>
                            </w:tcPr>
                            <w:p w14:paraId="328451EA" w14:textId="77777777" w:rsidR="005A44D5" w:rsidRDefault="005A44D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385" w:type="dxa"/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59"/>
                                <w:gridCol w:w="4417"/>
                              </w:tblGrid>
                              <w:tr w:rsidR="00FD4333" w14:paraId="36796FA4" w14:textId="77777777" w:rsidTr="00FD4333">
                                <w:trPr>
                                  <w:trHeight w:val="262"/>
                                </w:trPr>
                                <w:tc>
                                  <w:tcPr>
                                    <w:tcW w:w="959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single" w:sz="3" w:space="0" w:color="C0C0C0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194750BB" w14:textId="77777777" w:rsidR="005A44D5" w:rsidRDefault="000000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b/>
                                        <w:color w:val="000000"/>
                                        <w:sz w:val="16"/>
                                      </w:rPr>
                                      <w:t>Název a adresa dodavatele:</w:t>
                                    </w:r>
                                  </w:p>
                                </w:tc>
                              </w:tr>
                              <w:tr w:rsidR="005A44D5" w14:paraId="1976D0CA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95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6BBCB793" w14:textId="77777777" w:rsidR="005A44D5" w:rsidRDefault="000000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b/>
                                        <w:color w:val="000000"/>
                                        <w:sz w:val="16"/>
                                      </w:rPr>
                                      <w:t>Dodavatel:</w:t>
                                    </w:r>
                                  </w:p>
                                </w:tc>
                                <w:tc>
                                  <w:tcPr>
                                    <w:tcW w:w="442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41DB69CE" w14:textId="77777777" w:rsidR="005A44D5" w:rsidRDefault="00000000">
                                    <w:pPr>
                                      <w:spacing w:after="0" w:line="240" w:lineRule="auto"/>
                                    </w:pPr>
                                    <w:proofErr w:type="spellStart"/>
                                    <w:r>
                                      <w:rPr>
                                        <w:rFonts w:ascii="Segoe UI" w:eastAsia="Segoe UI" w:hAnsi="Segoe UI"/>
                                        <w:color w:val="000000"/>
                                        <w:sz w:val="16"/>
                                      </w:rPr>
                                      <w:t>Rokkr</w:t>
                                    </w:r>
                                    <w:proofErr w:type="spellEnd"/>
                                    <w:r>
                                      <w:rPr>
                                        <w:rFonts w:ascii="Segoe UI" w:eastAsia="Segoe UI" w:hAnsi="Segoe UI"/>
                                        <w:color w:val="000000"/>
                                        <w:sz w:val="16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Segoe UI" w:eastAsia="Segoe UI" w:hAnsi="Segoe UI"/>
                                        <w:color w:val="000000"/>
                                        <w:sz w:val="16"/>
                                      </w:rPr>
                                      <w:t>Agency</w:t>
                                    </w:r>
                                    <w:proofErr w:type="spellEnd"/>
                                    <w:r>
                                      <w:rPr>
                                        <w:rFonts w:ascii="Segoe UI" w:eastAsia="Segoe UI" w:hAnsi="Segoe UI"/>
                                        <w:color w:val="000000"/>
                                        <w:sz w:val="16"/>
                                      </w:rPr>
                                      <w:t xml:space="preserve"> s.r.o.</w:t>
                                    </w:r>
                                  </w:p>
                                </w:tc>
                              </w:tr>
                              <w:tr w:rsidR="005A44D5" w14:paraId="4CFFD52D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95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7E349DC3" w14:textId="77777777" w:rsidR="005A44D5" w:rsidRDefault="000000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b/>
                                        <w:color w:val="000000"/>
                                        <w:sz w:val="16"/>
                                      </w:rPr>
                                      <w:t>IČ:</w:t>
                                    </w:r>
                                  </w:p>
                                </w:tc>
                                <w:tc>
                                  <w:tcPr>
                                    <w:tcW w:w="442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43952D83" w14:textId="77777777" w:rsidR="005A44D5" w:rsidRDefault="000000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color w:val="000000"/>
                                        <w:sz w:val="16"/>
                                      </w:rPr>
                                      <w:t>22070311</w:t>
                                    </w:r>
                                  </w:p>
                                </w:tc>
                              </w:tr>
                              <w:tr w:rsidR="005A44D5" w14:paraId="14C773C7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95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0DA21058" w14:textId="77777777" w:rsidR="005A44D5" w:rsidRDefault="000000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b/>
                                        <w:color w:val="000000"/>
                                        <w:sz w:val="16"/>
                                      </w:rPr>
                                      <w:t>Adresa:</w:t>
                                    </w:r>
                                  </w:p>
                                </w:tc>
                                <w:tc>
                                  <w:tcPr>
                                    <w:tcW w:w="442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1D59B026" w14:textId="77777777" w:rsidR="005A44D5" w:rsidRDefault="000000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color w:val="000000"/>
                                        <w:sz w:val="16"/>
                                      </w:rPr>
                                      <w:t>Masarykovo nám. 6/5</w:t>
                                    </w:r>
                                  </w:p>
                                </w:tc>
                              </w:tr>
                              <w:tr w:rsidR="005A44D5" w14:paraId="615DA888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95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42B16831" w14:textId="77777777" w:rsidR="005A44D5" w:rsidRDefault="005A44D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442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2AF703E8" w14:textId="77777777" w:rsidR="005A44D5" w:rsidRDefault="000000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color w:val="000000"/>
                                        <w:sz w:val="16"/>
                                      </w:rPr>
                                      <w:t>73301 Karviná Fryštát</w:t>
                                    </w:r>
                                  </w:p>
                                </w:tc>
                              </w:tr>
                            </w:tbl>
                            <w:p w14:paraId="61174DA9" w14:textId="77777777" w:rsidR="005A44D5" w:rsidRDefault="005A44D5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5A44D5" w14:paraId="589FCE53" w14:textId="77777777">
                          <w:trPr>
                            <w:trHeight w:val="77"/>
                          </w:trPr>
                          <w:tc>
                            <w:tcPr>
                              <w:tcW w:w="5205" w:type="dxa"/>
                            </w:tcPr>
                            <w:p w14:paraId="04FA5B25" w14:textId="77777777" w:rsidR="005A44D5" w:rsidRDefault="005A44D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0" w:type="dxa"/>
                            </w:tcPr>
                            <w:p w14:paraId="13875005" w14:textId="77777777" w:rsidR="005A44D5" w:rsidRDefault="005A44D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385" w:type="dxa"/>
                            </w:tcPr>
                            <w:p w14:paraId="49157E6C" w14:textId="77777777" w:rsidR="005A44D5" w:rsidRDefault="005A44D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14:paraId="05BB1EDF" w14:textId="77777777" w:rsidR="005A44D5" w:rsidRDefault="005A44D5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1C6EE625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5A44D5" w14:paraId="11E59625" w14:textId="77777777">
                    <w:trPr>
                      <w:trHeight w:val="79"/>
                    </w:trPr>
                    <w:tc>
                      <w:tcPr>
                        <w:tcW w:w="18" w:type="dxa"/>
                      </w:tcPr>
                      <w:p w14:paraId="73D69A2D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6" w:type="dxa"/>
                      </w:tcPr>
                      <w:p w14:paraId="0AE5AF34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5" w:type="dxa"/>
                      </w:tcPr>
                      <w:p w14:paraId="287F254D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30C6B26C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455" w:type="dxa"/>
                      </w:tcPr>
                      <w:p w14:paraId="51B79C98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8" w:type="dxa"/>
                      </w:tcPr>
                      <w:p w14:paraId="0BFF5860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5DEE1697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FD4333" w14:paraId="0B4D7B57" w14:textId="77777777" w:rsidTr="00FD4333">
                    <w:tc>
                      <w:tcPr>
                        <w:tcW w:w="18" w:type="dxa"/>
                      </w:tcPr>
                      <w:p w14:paraId="2FBDC383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6" w:type="dxa"/>
                        <w:gridSpan w:val="6"/>
                      </w:tcPr>
                      <w:tbl>
                        <w:tblPr>
                          <w:tblW w:w="0" w:type="auto"/>
                          <w:tblBorders>
                            <w:top w:val="single" w:sz="3" w:space="0" w:color="C0C0C0"/>
                            <w:left w:val="single" w:sz="3" w:space="0" w:color="C0C0C0"/>
                            <w:bottom w:val="single" w:sz="3" w:space="0" w:color="C0C0C0"/>
                            <w:right w:val="single" w:sz="3" w:space="0" w:color="C0C0C0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4"/>
                          <w:gridCol w:w="10598"/>
                        </w:tblGrid>
                        <w:tr w:rsidR="005A44D5" w14:paraId="5C661608" w14:textId="77777777">
                          <w:trPr>
                            <w:trHeight w:val="56"/>
                          </w:trPr>
                          <w:tc>
                            <w:tcPr>
                              <w:tcW w:w="54" w:type="dxa"/>
                              <w:tcBorders>
                                <w:top w:val="single" w:sz="3" w:space="0" w:color="C0C0C0"/>
                                <w:left w:val="single" w:sz="3" w:space="0" w:color="C0C0C0"/>
                              </w:tcBorders>
                            </w:tcPr>
                            <w:p w14:paraId="1E0249AA" w14:textId="77777777" w:rsidR="005A44D5" w:rsidRDefault="005A44D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0627" w:type="dxa"/>
                              <w:tcBorders>
                                <w:top w:val="single" w:sz="3" w:space="0" w:color="C0C0C0"/>
                                <w:right w:val="single" w:sz="3" w:space="0" w:color="C0C0C0"/>
                              </w:tcBorders>
                            </w:tcPr>
                            <w:p w14:paraId="58D0C6C3" w14:textId="77777777" w:rsidR="005A44D5" w:rsidRDefault="005A44D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5A44D5" w14:paraId="1AD66543" w14:textId="77777777">
                          <w:tc>
                            <w:tcPr>
                              <w:tcW w:w="54" w:type="dxa"/>
                              <w:tcBorders>
                                <w:left w:val="single" w:sz="3" w:space="0" w:color="C0C0C0"/>
                              </w:tcBorders>
                            </w:tcPr>
                            <w:p w14:paraId="53682006" w14:textId="77777777" w:rsidR="005A44D5" w:rsidRDefault="005A44D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0627" w:type="dxa"/>
                              <w:tcBorders>
                                <w:right w:val="single" w:sz="3" w:space="0" w:color="C0C0C0"/>
                              </w:tcBorders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296"/>
                                <w:gridCol w:w="5298"/>
                              </w:tblGrid>
                              <w:tr w:rsidR="005A44D5" w14:paraId="37B0A2EB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5313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5CA16E54" w14:textId="77777777" w:rsidR="005A44D5" w:rsidRDefault="00000000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b/>
                                        <w:color w:val="000000"/>
                                      </w:rPr>
                                      <w:t>Číslo objednávky:</w:t>
                                    </w:r>
                                  </w:p>
                                </w:tc>
                                <w:tc>
                                  <w:tcPr>
                                    <w:tcW w:w="5313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381278CA" w14:textId="77777777" w:rsidR="005A44D5" w:rsidRDefault="000000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color w:val="000000"/>
                                      </w:rPr>
                                      <w:t>INOB202601241</w:t>
                                    </w:r>
                                  </w:p>
                                </w:tc>
                              </w:tr>
                            </w:tbl>
                            <w:p w14:paraId="0E66DA6E" w14:textId="77777777" w:rsidR="005A44D5" w:rsidRDefault="005A44D5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5A44D5" w14:paraId="10009D22" w14:textId="77777777">
                          <w:trPr>
                            <w:trHeight w:val="73"/>
                          </w:trPr>
                          <w:tc>
                            <w:tcPr>
                              <w:tcW w:w="54" w:type="dxa"/>
                              <w:tcBorders>
                                <w:left w:val="single" w:sz="3" w:space="0" w:color="C0C0C0"/>
                                <w:bottom w:val="single" w:sz="3" w:space="0" w:color="C0C0C0"/>
                              </w:tcBorders>
                            </w:tcPr>
                            <w:p w14:paraId="2DF770C4" w14:textId="77777777" w:rsidR="005A44D5" w:rsidRDefault="005A44D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0627" w:type="dxa"/>
                              <w:tcBorders>
                                <w:bottom w:val="single" w:sz="3" w:space="0" w:color="C0C0C0"/>
                                <w:right w:val="single" w:sz="3" w:space="0" w:color="C0C0C0"/>
                              </w:tcBorders>
                            </w:tcPr>
                            <w:p w14:paraId="08ADD63D" w14:textId="77777777" w:rsidR="005A44D5" w:rsidRDefault="005A44D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14:paraId="0298D2F5" w14:textId="77777777" w:rsidR="005A44D5" w:rsidRDefault="005A44D5">
                        <w:pPr>
                          <w:spacing w:after="0" w:line="240" w:lineRule="auto"/>
                        </w:pPr>
                      </w:p>
                    </w:tc>
                  </w:tr>
                  <w:tr w:rsidR="005A44D5" w14:paraId="543EE30E" w14:textId="77777777">
                    <w:trPr>
                      <w:trHeight w:val="100"/>
                    </w:trPr>
                    <w:tc>
                      <w:tcPr>
                        <w:tcW w:w="18" w:type="dxa"/>
                      </w:tcPr>
                      <w:p w14:paraId="36817200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6" w:type="dxa"/>
                      </w:tcPr>
                      <w:p w14:paraId="1EFF4916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5" w:type="dxa"/>
                      </w:tcPr>
                      <w:p w14:paraId="42A397BA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19008008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455" w:type="dxa"/>
                      </w:tcPr>
                      <w:p w14:paraId="433C74FE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8" w:type="dxa"/>
                      </w:tcPr>
                      <w:p w14:paraId="0161160F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0497F281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5A44D5" w14:paraId="13183B20" w14:textId="77777777">
                    <w:tc>
                      <w:tcPr>
                        <w:tcW w:w="18" w:type="dxa"/>
                      </w:tcPr>
                      <w:p w14:paraId="0B996B29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6" w:type="dxa"/>
                      </w:tcPr>
                      <w:p w14:paraId="17B0BAAB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5" w:type="dxa"/>
                      </w:tcPr>
                      <w:p w14:paraId="71F6037E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05F0DCA8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455" w:type="dxa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01"/>
                          <w:gridCol w:w="8054"/>
                        </w:tblGrid>
                        <w:tr w:rsidR="00FD4333" w14:paraId="340B65BB" w14:textId="77777777" w:rsidTr="00FD4333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44DD175" w14:textId="77777777" w:rsidR="005A44D5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16"/>
                                </w:rPr>
                                <w:t>Objednáváme toto zboží/služby:</w:t>
                              </w:r>
                            </w:p>
                          </w:tc>
                        </w:tr>
                        <w:tr w:rsidR="00FD4333" w14:paraId="284B012F" w14:textId="77777777" w:rsidTr="00FD4333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44A7786" w14:textId="77777777" w:rsidR="005A44D5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DESIGN 3 - KA1 - zvýhodněná služba ENPF s.r.o._2412000041</w:t>
                              </w:r>
                            </w:p>
                          </w:tc>
                        </w:tr>
                        <w:tr w:rsidR="005A44D5" w14:paraId="66AB50D6" w14:textId="77777777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0792B22" w14:textId="77777777" w:rsidR="005A44D5" w:rsidRDefault="005A44D5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806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378A6FF" w14:textId="77777777" w:rsidR="005A44D5" w:rsidRDefault="005A44D5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D4333" w14:paraId="77A25F14" w14:textId="77777777" w:rsidTr="00FD4333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5491787" w14:textId="77777777" w:rsidR="005A44D5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16"/>
                                </w:rPr>
                                <w:t>Specifikace:</w:t>
                              </w:r>
                            </w:p>
                          </w:tc>
                        </w:tr>
                        <w:tr w:rsidR="00FD4333" w14:paraId="188379B4" w14:textId="77777777" w:rsidTr="00FD4333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B26694B" w14:textId="77777777" w:rsidR="005A44D5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70 % Odměny designéra (max. 200 000 Kč) za poskytnutí zvýhodněné služby v rámci projektu DESIGN 3, KA1 Design pro internacionalizaci, pro společnost ENPF s.r.o. ve výši 165 289,25 Kč bez DPH, 200 000 Kč s DPH.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>Celková odměna designéra (CT + MSP) 236 530 Kč bez DPH, 286 201,30 Kč s DPH.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>Podpora formou zvýhodněné služby v rámci klíčové aktivity 1 - Design pro internacionalizaci je poskytnuta na základě Smlouvy o poskytnutí zvýhodněné služby, registrační číslo 2412000041 a Smlouvy o spolupráci, registrační číslo 2412000041. Zvýhodněná služba byla poskytnuta v rámci realizace projektu Design pro konkurenceschopnost 3 (DESIGN 3), č. CZ.01.02.01/04/24_038/0004302, který je spolufinancovaný Evropskou unií prostřednictvím Operačního programu Technologie a aplikace pro konkurenceschopnost (OP TAK).</w:t>
                              </w:r>
                            </w:p>
                          </w:tc>
                        </w:tr>
                        <w:tr w:rsidR="005A44D5" w14:paraId="1A58B8B0" w14:textId="77777777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6E0ADDC" w14:textId="77777777" w:rsidR="005A44D5" w:rsidRDefault="005A44D5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806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47A7EA0" w14:textId="77777777" w:rsidR="005A44D5" w:rsidRDefault="005A44D5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5A44D5" w14:paraId="43451273" w14:textId="77777777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8B1F574" w14:textId="77777777" w:rsidR="005A44D5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16"/>
                                </w:rPr>
                                <w:t>Předpokládaná cena (vč. DPH):</w:t>
                              </w:r>
                            </w:p>
                          </w:tc>
                          <w:tc>
                            <w:tcPr>
                              <w:tcW w:w="806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E2241DA" w14:textId="77777777" w:rsidR="005A44D5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200 000,00 Kč</w:t>
                              </w:r>
                            </w:p>
                          </w:tc>
                        </w:tr>
                        <w:tr w:rsidR="005A44D5" w14:paraId="7487C399" w14:textId="77777777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BE19FD7" w14:textId="77777777" w:rsidR="005A44D5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16"/>
                                </w:rPr>
                                <w:t>Termín dodání:</w:t>
                              </w:r>
                            </w:p>
                          </w:tc>
                          <w:tc>
                            <w:tcPr>
                              <w:tcW w:w="806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9BDE1AF" w14:textId="77777777" w:rsidR="005A44D5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22.09.2026</w:t>
                              </w:r>
                            </w:p>
                          </w:tc>
                        </w:tr>
                        <w:tr w:rsidR="005A44D5" w14:paraId="430E6ADE" w14:textId="77777777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767BA4C" w14:textId="77777777" w:rsidR="005A44D5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16"/>
                                </w:rPr>
                                <w:t>Místo dodání:</w:t>
                              </w:r>
                            </w:p>
                          </w:tc>
                          <w:tc>
                            <w:tcPr>
                              <w:tcW w:w="806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162B6E0" w14:textId="77777777" w:rsidR="005A44D5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 xml:space="preserve">Štěpánská 567/15, 12000 Praha 2, CZ - Česká republika </w:t>
                              </w:r>
                            </w:p>
                          </w:tc>
                        </w:tr>
                        <w:tr w:rsidR="005A44D5" w14:paraId="76FACBC4" w14:textId="77777777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B26A908" w14:textId="77777777" w:rsidR="005A44D5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16"/>
                                </w:rPr>
                                <w:t>Způsob úhrady:</w:t>
                              </w:r>
                            </w:p>
                          </w:tc>
                          <w:tc>
                            <w:tcPr>
                              <w:tcW w:w="806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52F69CE" w14:textId="77777777" w:rsidR="005A44D5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bankovním převodem</w:t>
                              </w:r>
                            </w:p>
                          </w:tc>
                        </w:tr>
                        <w:tr w:rsidR="005A44D5" w14:paraId="639DB763" w14:textId="77777777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E68066F" w14:textId="77777777" w:rsidR="005A44D5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16"/>
                                </w:rPr>
                                <w:t>Potvrzení objednávky:</w:t>
                              </w:r>
                            </w:p>
                          </w:tc>
                          <w:tc>
                            <w:tcPr>
                              <w:tcW w:w="806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7CB76EA" w14:textId="77777777" w:rsidR="005A44D5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faxem nebo e-mailem</w:t>
                              </w:r>
                            </w:p>
                          </w:tc>
                        </w:tr>
                        <w:tr w:rsidR="005A44D5" w14:paraId="4391B098" w14:textId="77777777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4913CA3" w14:textId="77777777" w:rsidR="005A44D5" w:rsidRDefault="005A44D5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806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2D013BA" w14:textId="77777777" w:rsidR="005A44D5" w:rsidRDefault="005A44D5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14:paraId="473091E2" w14:textId="77777777" w:rsidR="005A44D5" w:rsidRDefault="005A44D5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08" w:type="dxa"/>
                      </w:tcPr>
                      <w:p w14:paraId="2D595CB3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58461173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5A44D5" w14:paraId="2F2915E1" w14:textId="77777777">
                    <w:trPr>
                      <w:trHeight w:val="69"/>
                    </w:trPr>
                    <w:tc>
                      <w:tcPr>
                        <w:tcW w:w="18" w:type="dxa"/>
                      </w:tcPr>
                      <w:p w14:paraId="23A10601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6" w:type="dxa"/>
                      </w:tcPr>
                      <w:p w14:paraId="737023DC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5" w:type="dxa"/>
                      </w:tcPr>
                      <w:p w14:paraId="301CA469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55DC22CA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455" w:type="dxa"/>
                      </w:tcPr>
                      <w:p w14:paraId="792F86A1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8" w:type="dxa"/>
                      </w:tcPr>
                      <w:p w14:paraId="2F4CDA3B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325CDA22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FD4333" w14:paraId="7CD7F3A7" w14:textId="77777777" w:rsidTr="00FD4333">
                    <w:tc>
                      <w:tcPr>
                        <w:tcW w:w="18" w:type="dxa"/>
                      </w:tcPr>
                      <w:p w14:paraId="5639362C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6" w:type="dxa"/>
                      </w:tcPr>
                      <w:p w14:paraId="6BE0233A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5" w:type="dxa"/>
                      </w:tcPr>
                      <w:p w14:paraId="10B461D5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  <w:gridSpan w:val="2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16"/>
                          <w:gridCol w:w="2624"/>
                          <w:gridCol w:w="924"/>
                          <w:gridCol w:w="5579"/>
                          <w:gridCol w:w="1028"/>
                        </w:tblGrid>
                        <w:tr w:rsidR="005A44D5" w14:paraId="45F5CCB4" w14:textId="77777777">
                          <w:trPr>
                            <w:trHeight w:val="412"/>
                          </w:trPr>
                          <w:tc>
                            <w:tcPr>
                              <w:tcW w:w="316" w:type="dxa"/>
                              <w:tcBorders>
                                <w:top w:val="nil"/>
                                <w:left w:val="nil"/>
                                <w:bottom w:val="single" w:sz="3" w:space="0" w:color="C0C0C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319E24C" w14:textId="77777777" w:rsidR="005A44D5" w:rsidRDefault="005A44D5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624" w:type="dxa"/>
                              <w:tcBorders>
                                <w:top w:val="nil"/>
                                <w:left w:val="nil"/>
                                <w:bottom w:val="single" w:sz="3" w:space="0" w:color="C0C0C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30B671C" w14:textId="3000B728" w:rsidR="005A44D5" w:rsidRDefault="005776D4">
                              <w:pPr>
                                <w:spacing w:after="0" w:line="240" w:lineRule="auto"/>
                              </w:pPr>
                              <w:r>
                                <w:t>22.9.2026</w:t>
                              </w:r>
                            </w:p>
                          </w:tc>
                          <w:tc>
                            <w:tcPr>
                              <w:tcW w:w="92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77F6D6C" w14:textId="77777777" w:rsidR="005A44D5" w:rsidRDefault="005A44D5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579" w:type="dxa"/>
                              <w:tcBorders>
                                <w:top w:val="nil"/>
                                <w:left w:val="nil"/>
                                <w:bottom w:val="single" w:sz="3" w:space="0" w:color="C0C0C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E959050" w14:textId="77777777" w:rsidR="005A44D5" w:rsidRDefault="005A44D5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028" w:type="dxa"/>
                              <w:tcBorders>
                                <w:top w:val="nil"/>
                                <w:left w:val="nil"/>
                                <w:bottom w:val="single" w:sz="3" w:space="0" w:color="C0C0C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ACE433A" w14:textId="77777777" w:rsidR="005A44D5" w:rsidRDefault="005A44D5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5A44D5" w14:paraId="00F0F8BA" w14:textId="77777777">
                          <w:trPr>
                            <w:trHeight w:val="262"/>
                          </w:trPr>
                          <w:tc>
                            <w:tcPr>
                              <w:tcW w:w="3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1BAFDEB" w14:textId="77777777" w:rsidR="005A44D5" w:rsidRDefault="005A44D5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62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DABE2C1" w14:textId="77777777" w:rsidR="005A44D5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Datum</w:t>
                              </w:r>
                            </w:p>
                          </w:tc>
                          <w:tc>
                            <w:tcPr>
                              <w:tcW w:w="92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62703C5" w14:textId="77777777" w:rsidR="005A44D5" w:rsidRDefault="005A44D5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57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1C87E7F" w14:textId="77777777" w:rsidR="005A44D5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Razítko a podpis odběratele</w:t>
                              </w:r>
                            </w:p>
                          </w:tc>
                          <w:tc>
                            <w:tcPr>
                              <w:tcW w:w="10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3A9B77C" w14:textId="77777777" w:rsidR="005A44D5" w:rsidRDefault="005A44D5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FD4333" w14:paraId="12F9DD19" w14:textId="77777777" w:rsidTr="00FD4333">
                          <w:trPr>
                            <w:trHeight w:val="952"/>
                          </w:trPr>
                          <w:tc>
                            <w:tcPr>
                              <w:tcW w:w="316" w:type="dxa"/>
                              <w:gridSpan w:val="5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782A188" w14:textId="77777777" w:rsidR="005A44D5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Objednávku akceptujeme v celém jejím znění</w:t>
                              </w:r>
                            </w:p>
                          </w:tc>
                        </w:tr>
                        <w:tr w:rsidR="005A44D5" w14:paraId="1B406D8F" w14:textId="77777777">
                          <w:trPr>
                            <w:trHeight w:val="592"/>
                          </w:trPr>
                          <w:tc>
                            <w:tcPr>
                              <w:tcW w:w="316" w:type="dxa"/>
                              <w:tcBorders>
                                <w:top w:val="nil"/>
                                <w:left w:val="nil"/>
                                <w:bottom w:val="single" w:sz="3" w:space="0" w:color="C0C0C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6A3C022" w14:textId="77777777" w:rsidR="005A44D5" w:rsidRDefault="005A44D5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624" w:type="dxa"/>
                              <w:tcBorders>
                                <w:top w:val="nil"/>
                                <w:left w:val="nil"/>
                                <w:bottom w:val="single" w:sz="3" w:space="0" w:color="C0C0C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30E86BC" w14:textId="5D21D782" w:rsidR="005A44D5" w:rsidRDefault="005776D4">
                              <w:pPr>
                                <w:spacing w:after="0" w:line="240" w:lineRule="auto"/>
                              </w:pPr>
                              <w:r>
                                <w:t>22.9.2026</w:t>
                              </w:r>
                            </w:p>
                          </w:tc>
                          <w:tc>
                            <w:tcPr>
                              <w:tcW w:w="92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F539E7A" w14:textId="77777777" w:rsidR="005A44D5" w:rsidRDefault="005A44D5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579" w:type="dxa"/>
                              <w:tcBorders>
                                <w:top w:val="nil"/>
                                <w:left w:val="nil"/>
                                <w:bottom w:val="single" w:sz="3" w:space="0" w:color="C0C0C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5F3B9C3" w14:textId="77777777" w:rsidR="005A44D5" w:rsidRDefault="005A44D5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028" w:type="dxa"/>
                              <w:tcBorders>
                                <w:top w:val="nil"/>
                                <w:left w:val="nil"/>
                                <w:bottom w:val="single" w:sz="3" w:space="0" w:color="C0C0C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22A4907" w14:textId="77777777" w:rsidR="005A44D5" w:rsidRDefault="005A44D5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5A44D5" w14:paraId="7FA0E94B" w14:textId="77777777">
                          <w:trPr>
                            <w:trHeight w:val="262"/>
                          </w:trPr>
                          <w:tc>
                            <w:tcPr>
                              <w:tcW w:w="3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1B7BC87" w14:textId="77777777" w:rsidR="005A44D5" w:rsidRDefault="005A44D5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62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0C835A6" w14:textId="77777777" w:rsidR="005A44D5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Datum</w:t>
                              </w:r>
                            </w:p>
                          </w:tc>
                          <w:tc>
                            <w:tcPr>
                              <w:tcW w:w="92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BBEFA65" w14:textId="77777777" w:rsidR="005A44D5" w:rsidRDefault="005A44D5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57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898CD68" w14:textId="77777777" w:rsidR="005A44D5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Razítko a podpis dodavatele</w:t>
                              </w:r>
                            </w:p>
                          </w:tc>
                          <w:tc>
                            <w:tcPr>
                              <w:tcW w:w="10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90CEB04" w14:textId="77777777" w:rsidR="005A44D5" w:rsidRDefault="005A44D5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14:paraId="5B22D15D" w14:textId="77777777" w:rsidR="005A44D5" w:rsidRDefault="005A44D5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08" w:type="dxa"/>
                      </w:tcPr>
                      <w:p w14:paraId="2180D0F8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65DD7B81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5A44D5" w14:paraId="51D8D58B" w14:textId="77777777">
                    <w:trPr>
                      <w:trHeight w:val="246"/>
                    </w:trPr>
                    <w:tc>
                      <w:tcPr>
                        <w:tcW w:w="18" w:type="dxa"/>
                      </w:tcPr>
                      <w:p w14:paraId="03AB4E2D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6" w:type="dxa"/>
                      </w:tcPr>
                      <w:p w14:paraId="5DE2B53D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5" w:type="dxa"/>
                      </w:tcPr>
                      <w:p w14:paraId="5D4FDB65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5BA0A3A8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455" w:type="dxa"/>
                      </w:tcPr>
                      <w:p w14:paraId="3CB34870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8" w:type="dxa"/>
                      </w:tcPr>
                      <w:p w14:paraId="44EEB373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1467168D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FD4333" w14:paraId="7B356DC6" w14:textId="77777777" w:rsidTr="00FD4333">
                    <w:tc>
                      <w:tcPr>
                        <w:tcW w:w="18" w:type="dxa"/>
                      </w:tcPr>
                      <w:p w14:paraId="068529CA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6" w:type="dxa"/>
                      </w:tcPr>
                      <w:p w14:paraId="3DA0DA43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5" w:type="dxa"/>
                        <w:gridSpan w:val="3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498"/>
                        </w:tblGrid>
                        <w:tr w:rsidR="005A44D5" w14:paraId="22DE4FDC" w14:textId="77777777">
                          <w:trPr>
                            <w:trHeight w:val="262"/>
                          </w:trPr>
                          <w:tc>
                            <w:tcPr>
                              <w:tcW w:w="10519" w:type="dxa"/>
                              <w:tcBorders>
                                <w:top w:val="nil"/>
                                <w:left w:val="nil"/>
                                <w:bottom w:val="single" w:sz="3" w:space="0" w:color="C0C0C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EE218CD" w14:textId="77777777" w:rsidR="005A44D5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16"/>
                                </w:rPr>
                                <w:t>Pokyny pro dodavatele:</w:t>
                              </w:r>
                            </w:p>
                          </w:tc>
                        </w:tr>
                        <w:tr w:rsidR="005A44D5" w14:paraId="35449199" w14:textId="77777777">
                          <w:trPr>
                            <w:trHeight w:val="622"/>
                          </w:trPr>
                          <w:tc>
                            <w:tcPr>
                              <w:tcW w:w="1051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5AA672A" w14:textId="77777777" w:rsidR="005A44D5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 xml:space="preserve">Na faktuře vždy uvádějte </w:t>
                              </w: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16"/>
                                </w:rPr>
                                <w:t>číslo objednávky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.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>Pokud nejste plátci DPH, na faktuře uveďte: Nejsme plátci DPH.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>V daňovém dokladu vždy uvádějte číslo příslušné zálohové faktury.</w:t>
                              </w:r>
                            </w:p>
                          </w:tc>
                        </w:tr>
                      </w:tbl>
                      <w:p w14:paraId="22925E2B" w14:textId="77777777" w:rsidR="005A44D5" w:rsidRDefault="005A44D5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08" w:type="dxa"/>
                      </w:tcPr>
                      <w:p w14:paraId="1F78D57D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79A2F246" w14:textId="77777777" w:rsidR="005A44D5" w:rsidRDefault="005A44D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14:paraId="4BC138FE" w14:textId="77777777" w:rsidR="005A44D5" w:rsidRDefault="005A44D5">
                  <w:pPr>
                    <w:spacing w:after="0" w:line="240" w:lineRule="auto"/>
                  </w:pPr>
                </w:p>
              </w:tc>
            </w:tr>
          </w:tbl>
          <w:p w14:paraId="766FCC26" w14:textId="77777777" w:rsidR="005A44D5" w:rsidRDefault="005A44D5">
            <w:pPr>
              <w:spacing w:after="0" w:line="240" w:lineRule="auto"/>
            </w:pPr>
          </w:p>
        </w:tc>
        <w:tc>
          <w:tcPr>
            <w:tcW w:w="28" w:type="dxa"/>
          </w:tcPr>
          <w:p w14:paraId="39F7CE4F" w14:textId="77777777" w:rsidR="005A44D5" w:rsidRDefault="005A44D5">
            <w:pPr>
              <w:pStyle w:val="EmptyCellLayoutStyle"/>
              <w:spacing w:after="0" w:line="240" w:lineRule="auto"/>
            </w:pPr>
          </w:p>
        </w:tc>
      </w:tr>
      <w:tr w:rsidR="005A44D5" w14:paraId="0F31DBC9" w14:textId="77777777">
        <w:trPr>
          <w:trHeight w:val="135"/>
        </w:trPr>
        <w:tc>
          <w:tcPr>
            <w:tcW w:w="43" w:type="dxa"/>
          </w:tcPr>
          <w:p w14:paraId="43174DE1" w14:textId="77777777" w:rsidR="005A44D5" w:rsidRDefault="005A44D5">
            <w:pPr>
              <w:pStyle w:val="EmptyCellLayoutStyle"/>
              <w:spacing w:after="0" w:line="240" w:lineRule="auto"/>
            </w:pPr>
          </w:p>
        </w:tc>
        <w:tc>
          <w:tcPr>
            <w:tcW w:w="10699" w:type="dxa"/>
          </w:tcPr>
          <w:p w14:paraId="70137C7D" w14:textId="77777777" w:rsidR="005A44D5" w:rsidRDefault="005A44D5">
            <w:pPr>
              <w:pStyle w:val="EmptyCellLayoutStyle"/>
              <w:spacing w:after="0" w:line="240" w:lineRule="auto"/>
            </w:pPr>
          </w:p>
        </w:tc>
        <w:tc>
          <w:tcPr>
            <w:tcW w:w="28" w:type="dxa"/>
          </w:tcPr>
          <w:p w14:paraId="369BB9C0" w14:textId="77777777" w:rsidR="005A44D5" w:rsidRDefault="005A44D5">
            <w:pPr>
              <w:pStyle w:val="EmptyCellLayoutStyle"/>
              <w:spacing w:after="0" w:line="240" w:lineRule="auto"/>
            </w:pPr>
          </w:p>
        </w:tc>
      </w:tr>
    </w:tbl>
    <w:p w14:paraId="06C96A1E" w14:textId="77777777" w:rsidR="005A44D5" w:rsidRDefault="005A44D5">
      <w:pPr>
        <w:spacing w:after="0" w:line="240" w:lineRule="auto"/>
      </w:pPr>
    </w:p>
    <w:sectPr w:rsidR="005A44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2147" w:right="566" w:bottom="1001" w:left="566" w:header="566" w:footer="56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37187" w14:textId="77777777" w:rsidR="00150EA7" w:rsidRDefault="00150EA7">
      <w:pPr>
        <w:spacing w:after="0" w:line="240" w:lineRule="auto"/>
      </w:pPr>
      <w:r>
        <w:separator/>
      </w:r>
    </w:p>
  </w:endnote>
  <w:endnote w:type="continuationSeparator" w:id="0">
    <w:p w14:paraId="1B5EC28F" w14:textId="77777777" w:rsidR="00150EA7" w:rsidRDefault="00150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EA87F" w14:textId="77777777" w:rsidR="002D5C2E" w:rsidRDefault="002D5C2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A331D" w14:textId="77777777" w:rsidR="002D5C2E" w:rsidRDefault="002D5C2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00267" w14:textId="77777777" w:rsidR="002D5C2E" w:rsidRDefault="002D5C2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C7471" w14:textId="77777777" w:rsidR="00150EA7" w:rsidRDefault="00150EA7">
      <w:pPr>
        <w:spacing w:after="0" w:line="240" w:lineRule="auto"/>
      </w:pPr>
      <w:r>
        <w:separator/>
      </w:r>
    </w:p>
  </w:footnote>
  <w:footnote w:type="continuationSeparator" w:id="0">
    <w:p w14:paraId="68195502" w14:textId="77777777" w:rsidR="00150EA7" w:rsidRDefault="00150E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C800A" w14:textId="77777777" w:rsidR="002D5C2E" w:rsidRDefault="002D5C2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771"/>
    </w:tblGrid>
    <w:tr w:rsidR="005A44D5" w14:paraId="653C5A31" w14:textId="77777777">
      <w:tc>
        <w:tcPr>
          <w:tcW w:w="10771" w:type="dxa"/>
        </w:tcPr>
        <w:tbl>
          <w:tblPr>
            <w:tblW w:w="0" w:type="auto"/>
            <w:tblBorders>
              <w:top w:val="nil"/>
              <w:left w:val="nil"/>
              <w:bottom w:val="nil"/>
              <w:right w:val="nil"/>
            </w:tblBorders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0771"/>
          </w:tblGrid>
          <w:tr w:rsidR="005A44D5" w14:paraId="6572F579" w14:textId="77777777">
            <w:trPr>
              <w:trHeight w:val="396"/>
            </w:trPr>
            <w:tc>
              <w:tcPr>
                <w:tcW w:w="10771" w:type="dxa"/>
              </w:tcPr>
              <w:p w14:paraId="09C4FEE3" w14:textId="77777777" w:rsidR="005A44D5" w:rsidRDefault="005A44D5">
                <w:pPr>
                  <w:pStyle w:val="EmptyCellLayoutStyle"/>
                  <w:spacing w:after="0" w:line="240" w:lineRule="auto"/>
                </w:pPr>
              </w:p>
            </w:tc>
          </w:tr>
          <w:tr w:rsidR="005A44D5" w14:paraId="660239CE" w14:textId="77777777">
            <w:tc>
              <w:tcPr>
                <w:tcW w:w="10771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0763"/>
                </w:tblGrid>
                <w:tr w:rsidR="005A44D5" w14:paraId="4C0FCC15" w14:textId="77777777">
                  <w:trPr>
                    <w:trHeight w:val="807"/>
                  </w:trPr>
                  <w:tc>
                    <w:tcPr>
                      <w:tcW w:w="10771" w:type="dxa"/>
                      <w:tcBorders>
                        <w:top w:val="single" w:sz="3" w:space="0" w:color="000000"/>
                        <w:left w:val="single" w:sz="3" w:space="0" w:color="000000"/>
                        <w:bottom w:val="single" w:sz="3" w:space="0" w:color="000000"/>
                        <w:right w:val="single" w:sz="3" w:space="0" w:color="000000"/>
                      </w:tcBorders>
                      <w:tcMar>
                        <w:top w:w="119" w:type="dxa"/>
                        <w:left w:w="119" w:type="dxa"/>
                        <w:bottom w:w="119" w:type="dxa"/>
                        <w:right w:w="119" w:type="dxa"/>
                      </w:tcMar>
                    </w:tcPr>
                    <w:p w14:paraId="06401257" w14:textId="77777777" w:rsidR="005A44D5" w:rsidRDefault="00000000">
                      <w:pPr>
                        <w:spacing w:after="0" w:line="240" w:lineRule="auto"/>
                      </w:pPr>
                      <w:proofErr w:type="spellStart"/>
                      <w:r>
                        <w:rPr>
                          <w:rFonts w:ascii="Segoe UI" w:eastAsia="Segoe UI" w:hAnsi="Segoe UI"/>
                          <w:b/>
                          <w:color w:val="000000"/>
                          <w:sz w:val="16"/>
                        </w:rPr>
                        <w:t>CzechBusiness</w:t>
                      </w:r>
                      <w:proofErr w:type="spellEnd"/>
                    </w:p>
                    <w:p w14:paraId="630C5AA3" w14:textId="77777777" w:rsidR="005A44D5" w:rsidRDefault="00000000">
                      <w:pPr>
                        <w:spacing w:after="0" w:line="240" w:lineRule="auto"/>
                      </w:pPr>
                      <w:r>
                        <w:rPr>
                          <w:rFonts w:ascii="Segoe UI" w:eastAsia="Segoe UI" w:hAnsi="Segoe UI"/>
                          <w:color w:val="000000"/>
                          <w:sz w:val="16"/>
                        </w:rPr>
                        <w:t>Adresa: Štěpánská 567/15, 120 00 Praha 2</w:t>
                      </w:r>
                    </w:p>
                    <w:p w14:paraId="6BFE008B" w14:textId="0A38F446" w:rsidR="005A44D5" w:rsidRDefault="00000000">
                      <w:pPr>
                        <w:spacing w:after="0" w:line="240" w:lineRule="auto"/>
                      </w:pPr>
                      <w:r>
                        <w:rPr>
                          <w:rFonts w:ascii="Segoe UI" w:eastAsia="Segoe UI" w:hAnsi="Segoe UI"/>
                          <w:b/>
                          <w:color w:val="000000"/>
                          <w:sz w:val="16"/>
                        </w:rPr>
                        <w:t xml:space="preserve">Bankovní spojení: </w:t>
                      </w:r>
                    </w:p>
                    <w:p w14:paraId="0A67D2D4" w14:textId="77777777" w:rsidR="005A44D5" w:rsidRDefault="00000000">
                      <w:pPr>
                        <w:spacing w:after="0" w:line="240" w:lineRule="auto"/>
                      </w:pPr>
                      <w:r>
                        <w:rPr>
                          <w:rFonts w:ascii="Segoe UI" w:eastAsia="Segoe UI" w:hAnsi="Segoe UI"/>
                          <w:b/>
                          <w:color w:val="000000"/>
                          <w:sz w:val="16"/>
                        </w:rPr>
                        <w:t xml:space="preserve">IČ: </w:t>
                      </w:r>
                      <w:r>
                        <w:rPr>
                          <w:rFonts w:ascii="Segoe UI" w:eastAsia="Segoe UI" w:hAnsi="Segoe UI"/>
                          <w:color w:val="000000"/>
                          <w:sz w:val="16"/>
                        </w:rPr>
                        <w:t xml:space="preserve">00001171, </w:t>
                      </w:r>
                      <w:r>
                        <w:rPr>
                          <w:rFonts w:ascii="Segoe UI" w:eastAsia="Segoe UI" w:hAnsi="Segoe UI"/>
                          <w:b/>
                          <w:color w:val="000000"/>
                          <w:sz w:val="16"/>
                        </w:rPr>
                        <w:t xml:space="preserve">DIČ: </w:t>
                      </w:r>
                      <w:r>
                        <w:rPr>
                          <w:rFonts w:ascii="Segoe UI" w:eastAsia="Segoe UI" w:hAnsi="Segoe UI"/>
                          <w:color w:val="000000"/>
                          <w:sz w:val="16"/>
                        </w:rPr>
                        <w:t xml:space="preserve">CZ00001171, </w:t>
                      </w:r>
                      <w:r>
                        <w:rPr>
                          <w:rFonts w:ascii="Segoe UI" w:eastAsia="Segoe UI" w:hAnsi="Segoe UI"/>
                          <w:b/>
                          <w:color w:val="000000"/>
                          <w:sz w:val="16"/>
                        </w:rPr>
                        <w:t>jsme plátci DPH</w:t>
                      </w:r>
                    </w:p>
                  </w:tc>
                </w:tr>
              </w:tbl>
              <w:p w14:paraId="15151CE5" w14:textId="77777777" w:rsidR="005A44D5" w:rsidRDefault="005A44D5">
                <w:pPr>
                  <w:spacing w:after="0" w:line="240" w:lineRule="auto"/>
                </w:pPr>
              </w:p>
            </w:tc>
          </w:tr>
          <w:tr w:rsidR="005A44D5" w14:paraId="3F9E78CC" w14:textId="77777777">
            <w:trPr>
              <w:trHeight w:val="58"/>
            </w:trPr>
            <w:tc>
              <w:tcPr>
                <w:tcW w:w="10771" w:type="dxa"/>
              </w:tcPr>
              <w:p w14:paraId="7E709203" w14:textId="77777777" w:rsidR="005A44D5" w:rsidRDefault="005A44D5">
                <w:pPr>
                  <w:pStyle w:val="EmptyCellLayoutStyle"/>
                  <w:spacing w:after="0" w:line="240" w:lineRule="auto"/>
                </w:pPr>
              </w:p>
            </w:tc>
          </w:tr>
        </w:tbl>
        <w:p w14:paraId="3D8CFFC1" w14:textId="77777777" w:rsidR="005A44D5" w:rsidRDefault="005A44D5">
          <w:pPr>
            <w:spacing w:after="0" w:line="240" w:lineRule="auto"/>
          </w:pPr>
        </w:p>
      </w:tc>
    </w:tr>
    <w:tr w:rsidR="005A44D5" w14:paraId="219B9BFE" w14:textId="77777777">
      <w:tc>
        <w:tcPr>
          <w:tcW w:w="10771" w:type="dxa"/>
        </w:tcPr>
        <w:p w14:paraId="575CE3CA" w14:textId="77777777" w:rsidR="005A44D5" w:rsidRDefault="005A44D5">
          <w:pPr>
            <w:pStyle w:val="EmptyCellLayoutStyle"/>
            <w:spacing w:after="0" w:line="240" w:lineRule="auto"/>
          </w:pP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92307" w14:textId="77777777" w:rsidR="002D5C2E" w:rsidRDefault="002D5C2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1053037679">
    <w:abstractNumId w:val="0"/>
  </w:num>
  <w:num w:numId="2" w16cid:durableId="1017150262">
    <w:abstractNumId w:val="1"/>
  </w:num>
  <w:num w:numId="3" w16cid:durableId="2100367950">
    <w:abstractNumId w:val="2"/>
  </w:num>
  <w:num w:numId="4" w16cid:durableId="362753634">
    <w:abstractNumId w:val="3"/>
  </w:num>
  <w:num w:numId="5" w16cid:durableId="2130276465">
    <w:abstractNumId w:val="4"/>
  </w:num>
  <w:num w:numId="6" w16cid:durableId="13365669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4D5"/>
    <w:rsid w:val="00150EA7"/>
    <w:rsid w:val="002D5C2E"/>
    <w:rsid w:val="003307D6"/>
    <w:rsid w:val="003644C4"/>
    <w:rsid w:val="005776D4"/>
    <w:rsid w:val="005969C5"/>
    <w:rsid w:val="005A44D5"/>
    <w:rsid w:val="007C74A4"/>
    <w:rsid w:val="00CD1028"/>
    <w:rsid w:val="00FD4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43998"/>
  <w15:docId w15:val="{77FAB5A6-A7BC-48F0-9568-31227B14C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Zhlav">
    <w:name w:val="header"/>
    <w:basedOn w:val="Normln"/>
    <w:link w:val="ZhlavChar"/>
    <w:uiPriority w:val="99"/>
    <w:unhideWhenUsed/>
    <w:rsid w:val="002D5C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D5C2E"/>
  </w:style>
  <w:style w:type="paragraph" w:styleId="Zpat">
    <w:name w:val="footer"/>
    <w:basedOn w:val="Normln"/>
    <w:link w:val="ZpatChar"/>
    <w:uiPriority w:val="99"/>
    <w:unhideWhenUsed/>
    <w:rsid w:val="002D5C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D5C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262</Words>
  <Characters>1547</Characters>
  <Application>Microsoft Office Word</Application>
  <DocSecurity>0</DocSecurity>
  <Lines>12</Lines>
  <Paragraphs>3</Paragraphs>
  <ScaleCrop>false</ScaleCrop>
  <Company>Czechtrade.cz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INOBNahled</dc:title>
  <dc:creator>Juřičková Leona, Ing.</dc:creator>
  <dc:description/>
  <cp:lastModifiedBy>Kolman Sokoltová Lenka</cp:lastModifiedBy>
  <cp:revision>5</cp:revision>
  <dcterms:created xsi:type="dcterms:W3CDTF">2026-10-08T12:29:00Z</dcterms:created>
  <dcterms:modified xsi:type="dcterms:W3CDTF">2026-10-11T16:08:00Z</dcterms:modified>
</cp:coreProperties>
</file>