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6"/>
        <w:gridCol w:w="1417"/>
        <w:gridCol w:w="801"/>
        <w:gridCol w:w="8142"/>
        <w:gridCol w:w="285"/>
      </w:tblGrid>
      <w:tr w:rsidR="00C45D89" w14:paraId="719F67B6" w14:textId="77777777">
        <w:trPr>
          <w:trHeight w:val="148"/>
        </w:trPr>
        <w:tc>
          <w:tcPr>
            <w:tcW w:w="115" w:type="dxa"/>
          </w:tcPr>
          <w:p w14:paraId="14584749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9B37AE0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57D99D0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E8285C3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05246B8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F6FDDDE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654726" w14:paraId="70C0C777" w14:textId="77777777" w:rsidTr="00654726">
        <w:trPr>
          <w:trHeight w:val="340"/>
        </w:trPr>
        <w:tc>
          <w:tcPr>
            <w:tcW w:w="115" w:type="dxa"/>
          </w:tcPr>
          <w:p w14:paraId="0B5A97B3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D7A54C4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18"/>
            </w:tblGrid>
            <w:tr w:rsidR="00C45D89" w14:paraId="6E6406BE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2B98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0E63A8A7" w14:textId="77777777" w:rsidR="00C45D89" w:rsidRDefault="00C45D89">
            <w:pPr>
              <w:spacing w:after="0" w:line="240" w:lineRule="auto"/>
            </w:pPr>
          </w:p>
        </w:tc>
        <w:tc>
          <w:tcPr>
            <w:tcW w:w="8142" w:type="dxa"/>
          </w:tcPr>
          <w:p w14:paraId="4A0E4714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0C9975E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C45D89" w14:paraId="1C6A6AAF" w14:textId="77777777">
        <w:trPr>
          <w:trHeight w:val="100"/>
        </w:trPr>
        <w:tc>
          <w:tcPr>
            <w:tcW w:w="115" w:type="dxa"/>
          </w:tcPr>
          <w:p w14:paraId="2EB103A9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7E645BB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80E00E2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C44B1CD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265B4D4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2D6FB10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654726" w14:paraId="07C1F807" w14:textId="77777777" w:rsidTr="00654726">
        <w:tc>
          <w:tcPr>
            <w:tcW w:w="115" w:type="dxa"/>
          </w:tcPr>
          <w:p w14:paraId="398B7532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61BCCCA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8"/>
              <w:gridCol w:w="7686"/>
            </w:tblGrid>
            <w:tr w:rsidR="00C45D89" w14:paraId="747D2F91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C421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13F7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C45D89" w14:paraId="402AB02B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96BE5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AGROSPOL HOSTOVICE, a.s.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1FD2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Hostovice čp.79, 53002 Pardubice</w:t>
                  </w:r>
                </w:p>
              </w:tc>
            </w:tr>
          </w:tbl>
          <w:p w14:paraId="40B53A86" w14:textId="77777777" w:rsidR="00C45D89" w:rsidRDefault="00C45D89">
            <w:pPr>
              <w:spacing w:after="0" w:line="240" w:lineRule="auto"/>
            </w:pPr>
          </w:p>
        </w:tc>
      </w:tr>
      <w:tr w:rsidR="00C45D89" w14:paraId="2032E172" w14:textId="77777777">
        <w:trPr>
          <w:trHeight w:val="349"/>
        </w:trPr>
        <w:tc>
          <w:tcPr>
            <w:tcW w:w="115" w:type="dxa"/>
          </w:tcPr>
          <w:p w14:paraId="3754D09A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BD3764B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A6DE6A1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53557A0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5A6F643F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E65BDE4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C45D89" w14:paraId="42966147" w14:textId="77777777">
        <w:trPr>
          <w:trHeight w:val="340"/>
        </w:trPr>
        <w:tc>
          <w:tcPr>
            <w:tcW w:w="115" w:type="dxa"/>
          </w:tcPr>
          <w:p w14:paraId="5AFF9194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980B954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17"/>
            </w:tblGrid>
            <w:tr w:rsidR="00C45D89" w14:paraId="4B31D8AF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287D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52529767" w14:textId="77777777" w:rsidR="00C45D89" w:rsidRDefault="00C45D89">
            <w:pPr>
              <w:spacing w:after="0" w:line="240" w:lineRule="auto"/>
            </w:pPr>
          </w:p>
        </w:tc>
        <w:tc>
          <w:tcPr>
            <w:tcW w:w="801" w:type="dxa"/>
          </w:tcPr>
          <w:p w14:paraId="45871E7D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BA9739B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EC4E51D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C45D89" w14:paraId="133A0A83" w14:textId="77777777">
        <w:trPr>
          <w:trHeight w:val="229"/>
        </w:trPr>
        <w:tc>
          <w:tcPr>
            <w:tcW w:w="115" w:type="dxa"/>
          </w:tcPr>
          <w:p w14:paraId="1E1EAF2C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A32DE50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C8766CD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17F81BD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3A1237F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7DBB84D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654726" w14:paraId="22BFE8A6" w14:textId="77777777" w:rsidTr="00654726">
        <w:tc>
          <w:tcPr>
            <w:tcW w:w="115" w:type="dxa"/>
          </w:tcPr>
          <w:p w14:paraId="34B20155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C45D89" w14:paraId="27F06B7C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9E72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4C13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642B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A1C21" w14:textId="77777777" w:rsidR="00C45D89" w:rsidRDefault="008846F7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D5F9ED" w14:textId="77777777" w:rsidR="00C45D89" w:rsidRDefault="008846F7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1CE1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AB3B4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D786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17D1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965A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7D806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4976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0770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2F4A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654726" w14:paraId="3FDE1DAD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82C1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Blato</w:t>
                  </w:r>
                </w:p>
              </w:tc>
            </w:tr>
            <w:tr w:rsidR="00C45D89" w14:paraId="4226671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53D8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743E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4F48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5790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175F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7257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557B4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6666D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369F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432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A938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ACEA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7AFD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2BC8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255,44</w:t>
                  </w:r>
                </w:p>
              </w:tc>
            </w:tr>
            <w:tr w:rsidR="00C45D89" w14:paraId="3005436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CFEF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D68D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C2BF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07CF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7442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E9B5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EAD05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46A09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BDA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77A0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20E8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5472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7C71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E67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284,62</w:t>
                  </w:r>
                </w:p>
              </w:tc>
            </w:tr>
            <w:tr w:rsidR="00C45D89" w14:paraId="77C12E1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6F50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39D2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0F28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50D9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65C8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778C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9097A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1687B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1F5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AED9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8D8E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5C7B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CBC3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D249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49,92</w:t>
                  </w:r>
                </w:p>
              </w:tc>
            </w:tr>
            <w:tr w:rsidR="00654726" w14:paraId="0147EB29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2DB0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9359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9E7E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52610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61612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7CDB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B84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910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FA39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3D7C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909A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39C1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589,98</w:t>
                  </w:r>
                </w:p>
              </w:tc>
            </w:tr>
            <w:tr w:rsidR="00654726" w14:paraId="02390AA6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53E5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Dašice</w:t>
                  </w:r>
                </w:p>
              </w:tc>
            </w:tr>
            <w:tr w:rsidR="00C45D89" w14:paraId="6417661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A257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B678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F59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2B49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7450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0B3A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B9D74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849A0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6EE1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7D9F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2BA9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E14F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7323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DD31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99,74</w:t>
                  </w:r>
                </w:p>
              </w:tc>
            </w:tr>
            <w:tr w:rsidR="00C45D89" w14:paraId="4E6238C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4EA5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F89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81D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0947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B853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3A5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E84F0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2D276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C415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3EB5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9 711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94EB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C921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DB2F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72D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4 052,78</w:t>
                  </w:r>
                </w:p>
              </w:tc>
            </w:tr>
            <w:tr w:rsidR="00C45D89" w14:paraId="0EFB3AF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8D59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74E5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5077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C525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FEC4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9739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83EFB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9068D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2073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CD64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4315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5932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B00A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4FD6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186,89</w:t>
                  </w:r>
                </w:p>
              </w:tc>
            </w:tr>
            <w:tr w:rsidR="00654726" w14:paraId="5916E0E0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276B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D306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7DC4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9A745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E4B0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13D6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EA8C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10 409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D07B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E17C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20EE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2417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4 339,41</w:t>
                  </w:r>
                </w:p>
              </w:tc>
            </w:tr>
            <w:tr w:rsidR="00654726" w14:paraId="7F29F34A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DDF5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Drozdice</w:t>
                  </w:r>
                </w:p>
              </w:tc>
            </w:tr>
            <w:tr w:rsidR="00C45D89" w14:paraId="76F1610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7594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94C0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6110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79EF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9713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A54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01517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A01429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224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C6CF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E274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6F62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D810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C65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544,01</w:t>
                  </w:r>
                </w:p>
              </w:tc>
            </w:tr>
            <w:tr w:rsidR="00C45D89" w14:paraId="66DF45E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558C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B024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3955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611B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34A4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5CF6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B35A9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A6621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DD80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5964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306C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8944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C5AC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363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8,26</w:t>
                  </w:r>
                </w:p>
              </w:tc>
            </w:tr>
            <w:tr w:rsidR="00C45D89" w14:paraId="3EA4B7E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AD30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F121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5753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F752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F659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A144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788BE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9C326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65B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5C62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FFEC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E7AC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C9E82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B3C4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103,84</w:t>
                  </w:r>
                </w:p>
              </w:tc>
            </w:tr>
            <w:tr w:rsidR="00C45D89" w14:paraId="0065B97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0DF2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DD61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C663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AF91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3CE4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CBC6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45849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FBF99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29E7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65D8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EC82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15E5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D88E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9B0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35,00</w:t>
                  </w:r>
                </w:p>
              </w:tc>
            </w:tr>
            <w:tr w:rsidR="00C45D89" w14:paraId="5CFED06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9439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3535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059F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919A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9E4E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E2A9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45763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D50A3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527C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41B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30F9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A254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5777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4625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275,75</w:t>
                  </w:r>
                </w:p>
              </w:tc>
            </w:tr>
            <w:tr w:rsidR="00C45D89" w14:paraId="3466683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E870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E7EB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1142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E901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B2C4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EA32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7585E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9DCE7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7BC1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7DC6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E522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25EA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755D1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13F4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1 040,03</w:t>
                  </w:r>
                </w:p>
              </w:tc>
            </w:tr>
            <w:tr w:rsidR="00C45D89" w14:paraId="2435139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971A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9114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941F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D5554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5B99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D299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D0B8D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4F8159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1EF2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F768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2824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C3C2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C68A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7A94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41,70</w:t>
                  </w:r>
                </w:p>
              </w:tc>
            </w:tr>
            <w:tr w:rsidR="00654726" w14:paraId="2F7F1599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DF7D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59E7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DDF4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1C682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4C8E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2C483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B615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5 208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1132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897E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7955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8F51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2 048,59</w:t>
                  </w:r>
                </w:p>
              </w:tc>
            </w:tr>
            <w:tr w:rsidR="00654726" w14:paraId="2B0EFE1D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C68C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Hostovice u Pardubic</w:t>
                  </w:r>
                </w:p>
              </w:tc>
            </w:tr>
            <w:tr w:rsidR="00C45D89" w14:paraId="58E3C50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761B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DB39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0054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6F83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E23A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9F82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711AF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24AE8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7620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7A3C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37E0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5F5B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FF8A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2AE4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470,29</w:t>
                  </w:r>
                </w:p>
              </w:tc>
            </w:tr>
            <w:tr w:rsidR="00C45D89" w14:paraId="130FEE0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BBB4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D2D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BC8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A7D1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D13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0474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2B2C8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58510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9111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0BAB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884D9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15291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5463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3B26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291,70</w:t>
                  </w:r>
                </w:p>
              </w:tc>
            </w:tr>
            <w:tr w:rsidR="00C45D89" w14:paraId="03BF57C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AC5B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F515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09DB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E91C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A55A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4DEE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07373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DD9B1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362A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B777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37DF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4C6E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B0232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24E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380,30</w:t>
                  </w:r>
                </w:p>
              </w:tc>
            </w:tr>
            <w:tr w:rsidR="00654726" w14:paraId="5E60C8C0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7C8F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860F9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094D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2A70B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3054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F5F9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3376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3 262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0C3C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2A77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E7C3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FD52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1 142,29</w:t>
                  </w:r>
                </w:p>
              </w:tc>
            </w:tr>
            <w:tr w:rsidR="00654726" w14:paraId="40839D4C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2658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Kostěnice</w:t>
                  </w:r>
                </w:p>
              </w:tc>
            </w:tr>
            <w:tr w:rsidR="00C45D89" w14:paraId="0CA4948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6422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5A2D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4306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11984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C2F0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5F7E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B49EF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42D36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4EB5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42E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C9DE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2CF8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F7C3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D9A4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135,44</w:t>
                  </w:r>
                </w:p>
              </w:tc>
            </w:tr>
            <w:tr w:rsidR="00C45D89" w14:paraId="2F48BCF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1ABE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C4F4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A1D8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B898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6DC0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3BAE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4713E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D35DC8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1ABD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9CC9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23 714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B92C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9C94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BC0F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6E70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6 129,59</w:t>
                  </w:r>
                </w:p>
              </w:tc>
            </w:tr>
            <w:tr w:rsidR="00C45D89" w14:paraId="3244513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66B5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D166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9268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72D7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8A2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D21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BB9EF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CF20C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88BF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D71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5733C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983F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7DF6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1B8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467,63</w:t>
                  </w:r>
                </w:p>
              </w:tc>
            </w:tr>
            <w:tr w:rsidR="00C45D89" w14:paraId="064A157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BCEB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7383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4BD7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4ADF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D361C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B09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67CD7A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6ABBE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82F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E375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13 344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CFD9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9313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10C8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9735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3 535,39</w:t>
                  </w:r>
                </w:p>
              </w:tc>
            </w:tr>
            <w:tr w:rsidR="00C45D89" w14:paraId="4E41F4F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272A2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A3BB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2CC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4DA3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3E68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0315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6097F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B22B3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0CE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5FA5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5 723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1FBF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FB8E6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2688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FA5A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1 479,28</w:t>
                  </w:r>
                </w:p>
              </w:tc>
            </w:tr>
            <w:tr w:rsidR="00C45D89" w14:paraId="462A9A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0968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AB1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0DE6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0C0E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438B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0176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DD8A8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182FE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2F9C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6067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3BB2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FFCDE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A6DE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835F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287,43</w:t>
                  </w:r>
                </w:p>
              </w:tc>
            </w:tr>
            <w:tr w:rsidR="00C45D89" w14:paraId="79EFB89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67D6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6E8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968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7AD7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612B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976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FCEC3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FF566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32F8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3DE2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F802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3174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1D05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2A4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375,95</w:t>
                  </w:r>
                </w:p>
              </w:tc>
            </w:tr>
            <w:tr w:rsidR="00C45D89" w14:paraId="3303BF1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9C51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BA3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9437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F025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A1E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1109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A7187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61BD3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4746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20DE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AB134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F80E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01BC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61AE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32,85</w:t>
                  </w:r>
                </w:p>
              </w:tc>
            </w:tr>
            <w:tr w:rsidR="00C45D89" w14:paraId="3F4A37D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638F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3EEE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14DA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D579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6E83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874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A7304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F37BBE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EF6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401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13B8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6BD1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0B5A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5BE8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35,76</w:t>
                  </w:r>
                </w:p>
              </w:tc>
            </w:tr>
            <w:tr w:rsidR="00C45D89" w14:paraId="36F19F4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D69A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A319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E0BA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1172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1E9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D2D42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22D4D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4BCD5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153E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CA1E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C04C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0AC8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857A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1,0244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808A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4,77</w:t>
                  </w:r>
                </w:p>
              </w:tc>
            </w:tr>
            <w:tr w:rsidR="00C45D89" w14:paraId="7F1E9D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7423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356F9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69B5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24E5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360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C31B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FBD34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E45109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599B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E7CED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6C62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C9AE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FC73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987E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32,32</w:t>
                  </w:r>
                </w:p>
              </w:tc>
            </w:tr>
            <w:tr w:rsidR="00C45D89" w14:paraId="5102C9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A893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FC94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A1DC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666B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E5BB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10C9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7BDA0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68708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0A1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47B3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5 182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8B3F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CFEA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1D9B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9BF7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1 372,93</w:t>
                  </w:r>
                </w:p>
              </w:tc>
            </w:tr>
            <w:tr w:rsidR="00C45D89" w14:paraId="29F35C2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94C2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C25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7808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AC3F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BA28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826A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7FEBA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80197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CF19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D437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2E22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A166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973E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F8D7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84,52</w:t>
                  </w:r>
                </w:p>
              </w:tc>
            </w:tr>
            <w:tr w:rsidR="00C45D89" w14:paraId="06D5005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2263E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EC5A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11E3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FE9B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5AF8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BAD4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53517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F68FF7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CA19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0DEC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F2A7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E187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C536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8AB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166,39</w:t>
                  </w:r>
                </w:p>
              </w:tc>
            </w:tr>
            <w:tr w:rsidR="00C45D89" w14:paraId="1DEB87F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7A94D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D05B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2641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6182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85AB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C14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D27C5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F96F6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45D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834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1 578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DD2E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066C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45E3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9FA0E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418,08</w:t>
                  </w:r>
                </w:p>
              </w:tc>
            </w:tr>
            <w:tr w:rsidR="00C45D89" w14:paraId="66BAAFC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CF43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1ACC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D731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5AA7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9D1B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FAA6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5834F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F4A699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7FE4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269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44A7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9380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84AD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C580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374,09</w:t>
                  </w:r>
                </w:p>
              </w:tc>
            </w:tr>
            <w:tr w:rsidR="00C45D89" w14:paraId="5A8CEE9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75DC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69E3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0CA3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BAF0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7496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70F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81757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839D23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011D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2871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3DE5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508C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F2A2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06B3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763,83</w:t>
                  </w:r>
                </w:p>
              </w:tc>
            </w:tr>
            <w:tr w:rsidR="00C45D89" w14:paraId="17E2E1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B2FF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BE74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472D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75CEE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08F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2725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79532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77564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4F51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A9E3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556D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03C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B441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10BE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96,71</w:t>
                  </w:r>
                </w:p>
              </w:tc>
            </w:tr>
            <w:tr w:rsidR="00C45D89" w14:paraId="28AE976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BA07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8295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77B5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4DA4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5DB4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A5A0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7CCEE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1B5B2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3AC5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898D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D6D1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FE41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E88D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59B2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389,47</w:t>
                  </w:r>
                </w:p>
              </w:tc>
            </w:tr>
            <w:tr w:rsidR="00C45D89" w14:paraId="2B1A344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297D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7FC0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B979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364E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2E51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B377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6A913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52AAE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410C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5661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9224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47C3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E516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4B25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63,32</w:t>
                  </w:r>
                </w:p>
              </w:tc>
            </w:tr>
            <w:tr w:rsidR="00C45D89" w14:paraId="365C851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479F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88B7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C3D8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185D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75C9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9145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7EC3A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25647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B346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6BFE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C718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D4BC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1AAA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C7E7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144,66</w:t>
                  </w:r>
                </w:p>
              </w:tc>
            </w:tr>
            <w:tr w:rsidR="00C45D89" w14:paraId="00682C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B299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8267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90A3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A799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654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1FAF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D5A39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F15A7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8E1F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0E2C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881F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E0DB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0CF1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491C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31,00</w:t>
                  </w:r>
                </w:p>
              </w:tc>
            </w:tr>
            <w:tr w:rsidR="00C45D89" w14:paraId="78A1B1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C455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4DC8C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CEAF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EC9B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C5B7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E189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51EDF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23BEE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076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DFF2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1 542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1DAA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DF29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04DF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CD98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408,54</w:t>
                  </w:r>
                </w:p>
              </w:tc>
            </w:tr>
            <w:tr w:rsidR="00C45D89" w14:paraId="5841E2E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D55A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3B394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1951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1589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06C6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B733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B8F45F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7BF7C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DB8C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788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B7D6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64C4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A92FA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6478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12,19</w:t>
                  </w:r>
                </w:p>
              </w:tc>
            </w:tr>
            <w:tr w:rsidR="00654726" w14:paraId="2AAE6D09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B676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F46F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2CC1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6BB3E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20EF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6113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E8CB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64 327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95BD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6122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2B54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192E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16 842,14</w:t>
                  </w:r>
                </w:p>
              </w:tc>
            </w:tr>
            <w:tr w:rsidR="00654726" w14:paraId="7C504FED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9AB2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Mikulovice u Pardubic</w:t>
                  </w:r>
                </w:p>
              </w:tc>
            </w:tr>
            <w:tr w:rsidR="00C45D89" w14:paraId="3DDE3CF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740E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146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DA3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AFBF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06EF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EFE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4CD557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53B008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516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C2F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75DA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1BA3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2DB2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1,0252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AE401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12,32</w:t>
                  </w:r>
                </w:p>
              </w:tc>
            </w:tr>
            <w:tr w:rsidR="00C45D89" w14:paraId="2774870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51AC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04E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516E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FC78F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9FF9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F05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D2911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15ACF3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8AE9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E6ED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6 136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EC00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391CB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05CD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6B0A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3 978,17</w:t>
                  </w:r>
                </w:p>
              </w:tc>
            </w:tr>
            <w:tr w:rsidR="00C45D89" w14:paraId="310D17E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D21F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BBA7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D75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385E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4F4D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0C01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069EE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0AEE9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0F00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5F59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2 292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B9E0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9B21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02878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7330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1 485,98</w:t>
                  </w:r>
                </w:p>
              </w:tc>
            </w:tr>
            <w:tr w:rsidR="00C45D89" w14:paraId="4AF047E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A4DD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8D39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9772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D21A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1FC7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FE69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EDAB2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ACD07B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E931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D7A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11 315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1F96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8F87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0281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E21B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7 335,88</w:t>
                  </w:r>
                </w:p>
              </w:tc>
            </w:tr>
            <w:tr w:rsidR="00C45D89" w14:paraId="0F7495B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2CA9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22D9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BB8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A53E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144F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0A51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F69E42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639279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71D0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14CC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4 263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AD00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B415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63AE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EDF2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2 763,84</w:t>
                  </w:r>
                </w:p>
              </w:tc>
            </w:tr>
            <w:tr w:rsidR="00C45D89" w14:paraId="748286A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07B8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0A38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EE4B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9E6F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DCC6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8246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793CB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1BF6C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6FB2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DA5E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20 022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1E17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255B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F00A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9093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12 980,93</w:t>
                  </w:r>
                </w:p>
              </w:tc>
            </w:tr>
            <w:tr w:rsidR="00C45D89" w14:paraId="125CE02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567A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162C3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A01F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9E9A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5506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9999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D6157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02476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923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8B9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10 274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8848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0347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9666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AB84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6 660,97</w:t>
                  </w:r>
                </w:p>
              </w:tc>
            </w:tr>
            <w:tr w:rsidR="00C45D89" w14:paraId="27D84C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0EA6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D32E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6BE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DEF4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251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B4C8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7478C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4AC6C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9BC7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086E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6 764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381E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ACFF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9CD5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65CF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4 385,33</w:t>
                  </w:r>
                </w:p>
              </w:tc>
            </w:tr>
            <w:tr w:rsidR="00C45D89" w14:paraId="1FCFB98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BCD3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CC66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3DD7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150B9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A20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48C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511D8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E67B3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0D4A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AD9F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4 789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7D32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B9E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9F57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BD5A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3 104,87</w:t>
                  </w:r>
                </w:p>
              </w:tc>
            </w:tr>
            <w:tr w:rsidR="00C45D89" w14:paraId="432FD5F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CB49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A366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5734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3E8D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88AF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756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5B5A6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A6F1F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C4E9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FDE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561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7AC0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0489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C8DF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389,64</w:t>
                  </w:r>
                </w:p>
              </w:tc>
            </w:tr>
            <w:tr w:rsidR="00C45D89" w14:paraId="72B814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F267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45C2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F4C3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B6E8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9B689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0829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3C032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516AD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BE5F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1E8E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FE9C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7B88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DFE7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7C75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942,03</w:t>
                  </w:r>
                </w:p>
              </w:tc>
            </w:tr>
            <w:tr w:rsidR="00C45D89" w14:paraId="49788E0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7F0B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9F95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F512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A0BA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D08F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EA22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5FC70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64147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2E64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967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1591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3FD2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2CE4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14EC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270,35</w:t>
                  </w:r>
                </w:p>
              </w:tc>
            </w:tr>
            <w:tr w:rsidR="00C45D89" w14:paraId="79DD866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D529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595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2C0D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C685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CD8F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BFD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4FCB6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3B54C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F799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175 700,00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9152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CB3C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9F85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9F98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67FB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639,91</w:t>
                  </w:r>
                </w:p>
              </w:tc>
            </w:tr>
            <w:tr w:rsidR="00654726" w14:paraId="15A230CD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B480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0EDA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8CC4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1249C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59D7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73C0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66F7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69 332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F3EE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D553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A566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07A5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44 950,22</w:t>
                  </w:r>
                </w:p>
              </w:tc>
            </w:tr>
            <w:tr w:rsidR="00654726" w14:paraId="03FB399B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6F01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Mnětice</w:t>
                  </w:r>
                </w:p>
              </w:tc>
            </w:tr>
            <w:tr w:rsidR="00C45D89" w14:paraId="2B7FBDF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D9E9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9D1E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797D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7E64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8D7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D0C3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9EA856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0D929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CBB1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12E5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3 794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C0ED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2D16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95C0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D389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1 464,39</w:t>
                  </w:r>
                </w:p>
              </w:tc>
            </w:tr>
            <w:tr w:rsidR="00C45D89" w14:paraId="2950517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845E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FD66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16C4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3126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56E2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0AB1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B1273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394A5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670C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2705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8 685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BB95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1A68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F63A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F2E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3 352,18</w:t>
                  </w:r>
                </w:p>
              </w:tc>
            </w:tr>
            <w:tr w:rsidR="00C45D89" w14:paraId="4E2CA98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1148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lastRenderedPageBreak/>
                    <w:t>část dle bloku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E170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71F8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1FED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9AAA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3FBB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EC86D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FE3E33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4FEA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CAE5A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8F0F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1F20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EC16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E2B3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918,81</w:t>
                  </w:r>
                </w:p>
              </w:tc>
            </w:tr>
            <w:tr w:rsidR="00C45D89" w14:paraId="7587A00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19ED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7EB1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369D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F25E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E0AD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3114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7BBB7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D2E3A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42B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7D32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DA93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14F1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4E4D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C467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176,39</w:t>
                  </w:r>
                </w:p>
              </w:tc>
            </w:tr>
            <w:tr w:rsidR="00C45D89" w14:paraId="5A2C55E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2850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74E9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DDA7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3774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49DE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AE4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EAB75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897D1E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1DE4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970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1CCBB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EE96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D767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7008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248,95</w:t>
                  </w:r>
                </w:p>
              </w:tc>
            </w:tr>
            <w:tr w:rsidR="00C45D89" w14:paraId="776E7B7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9038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38D5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0241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5655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E86E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A889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4C6CA9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5601F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6C3D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3D7C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A1B3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263E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019E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E32C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16,98</w:t>
                  </w:r>
                </w:p>
              </w:tc>
            </w:tr>
            <w:tr w:rsidR="00C45D89" w14:paraId="13A6503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3848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F47D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4E4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ED9F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CEDB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756A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04E73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27F89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85BC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5874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3B28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4583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9A6F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26981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194,91</w:t>
                  </w:r>
                </w:p>
              </w:tc>
            </w:tr>
            <w:tr w:rsidR="00C45D89" w14:paraId="265D446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083D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E56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2BCCA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68B7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03C0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C9BE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76F82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1B430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6CF8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4A7D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8B51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8B54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E86C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49BE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69,47</w:t>
                  </w:r>
                </w:p>
              </w:tc>
            </w:tr>
            <w:tr w:rsidR="00C45D89" w14:paraId="2BB025A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54A2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B93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F89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67F94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2F3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B40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51527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D6355E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A143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65D3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2 836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E3F68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748AA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90A8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6BF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1 067,92</w:t>
                  </w:r>
                </w:p>
              </w:tc>
            </w:tr>
            <w:tr w:rsidR="00C45D89" w14:paraId="4BE9EB0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0E2B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559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AC1A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4076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DCA4D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C2B8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70E19E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04A08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F9E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D7E5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1 271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440E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B608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1BBE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28FF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478,61</w:t>
                  </w:r>
                </w:p>
              </w:tc>
            </w:tr>
            <w:tr w:rsidR="00C45D89" w14:paraId="0B2D9DB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9F50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B1CE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0F60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2B4D2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B862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5FD0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18C93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ECFEF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DAFA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891C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3 030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D5FB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E33A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0091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9DAD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1 140,98</w:t>
                  </w:r>
                </w:p>
              </w:tc>
            </w:tr>
            <w:tr w:rsidR="00C45D89" w14:paraId="2C8F7D0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811A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A18E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9F25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1E13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79235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E104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D2FDA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5AFB8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FC1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8076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1373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0EEC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6584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4CCB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82,47</w:t>
                  </w:r>
                </w:p>
              </w:tc>
            </w:tr>
            <w:tr w:rsidR="00C45D89" w14:paraId="392F18A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C2D8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AEE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5443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7BCD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548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0B490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FD230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4349D3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FA4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457A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3318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0DB8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33DD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8FD0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88,01</w:t>
                  </w:r>
                </w:p>
              </w:tc>
            </w:tr>
            <w:tr w:rsidR="00C45D89" w14:paraId="507E069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0CFB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CDF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6B9F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926B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F79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5301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82EF2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1D43E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27FC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D027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424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69FB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B520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1,0253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A6C91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1,16</w:t>
                  </w:r>
                </w:p>
              </w:tc>
            </w:tr>
            <w:tr w:rsidR="00C45D89" w14:paraId="7CC00AA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FE3B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0A06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75C7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376E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674A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635F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D0EB9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EBF0A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C11D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5DAA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1CED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92BA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D8BA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1,0253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4410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6,95</w:t>
                  </w:r>
                </w:p>
              </w:tc>
            </w:tr>
            <w:tr w:rsidR="00C45D89" w14:paraId="7F57804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48ED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8AB8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9BA7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2CE8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906F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C7B4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C16AC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2AC31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B1E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E2E5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5452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BD3A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43EE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F1B5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455,84</w:t>
                  </w:r>
                </w:p>
              </w:tc>
            </w:tr>
            <w:tr w:rsidR="00C45D89" w14:paraId="089019B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1618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6B52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FAB5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C5E0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0FCD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01E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15FAF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49643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587D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8128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A8D7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20DA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3CB4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AB21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105,76</w:t>
                  </w:r>
                </w:p>
              </w:tc>
            </w:tr>
            <w:tr w:rsidR="00C45D89" w14:paraId="7F2F011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856A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038B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C1F8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2DC4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9864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04C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E7F92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4EF31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1691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A659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8F6F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79E7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7770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D1C2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703,24</w:t>
                  </w:r>
                </w:p>
              </w:tc>
            </w:tr>
            <w:tr w:rsidR="00C45D89" w14:paraId="2F14493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A2DF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24FB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A254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42AC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9A09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245E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7F82C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CA104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F156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6328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CE11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357B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7E73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DC8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12,35</w:t>
                  </w:r>
                </w:p>
              </w:tc>
            </w:tr>
            <w:tr w:rsidR="00C45D89" w14:paraId="1EBD06C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9ED5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40AF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4603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C25A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E35D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34FD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AADEC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31FCF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28D2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AE3A6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4745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EFF8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E799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ABC7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558,89</w:t>
                  </w:r>
                </w:p>
              </w:tc>
            </w:tr>
            <w:tr w:rsidR="00C45D89" w14:paraId="67A64C4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91F0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87EF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B129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4C3F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E621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545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78B3F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69CC31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4ABF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76B49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B011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588F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4AC8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B52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176,77</w:t>
                  </w:r>
                </w:p>
              </w:tc>
            </w:tr>
            <w:tr w:rsidR="00C45D89" w14:paraId="0B44357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91E0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2C5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EAE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0A79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6A769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563A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DD498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5B631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4498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5D5C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4 340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5FD7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8B7F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61F0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10E0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1 675,13</w:t>
                  </w:r>
                </w:p>
              </w:tc>
            </w:tr>
            <w:tr w:rsidR="00C45D89" w14:paraId="37B1992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46AB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3F408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9A740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1D7E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3BA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4438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0ED6D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55300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F62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DC3B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2 099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A0AB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AC48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2876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02BE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810,16</w:t>
                  </w:r>
                </w:p>
              </w:tc>
            </w:tr>
            <w:tr w:rsidR="00C45D89" w14:paraId="27A8EE8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C813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53ED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7C81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4175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0172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630D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1CFFA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989599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E52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C899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6707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4870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DDC0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FF93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316,89</w:t>
                  </w:r>
                </w:p>
              </w:tc>
            </w:tr>
            <w:tr w:rsidR="00C45D89" w14:paraId="4E5E651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37D5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B892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A941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0CD5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1596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0408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39438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E077D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37A1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F60D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27FC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BE7C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6AC6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FFA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192,99</w:t>
                  </w:r>
                </w:p>
              </w:tc>
            </w:tr>
            <w:tr w:rsidR="00C45D89" w14:paraId="258840E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A340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9A06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DB059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72C6A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BC91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F2C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6FE2D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5D5C8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41A8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BC6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4 290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1B5D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8B3A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318F6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7F61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1 655,83</w:t>
                  </w:r>
                </w:p>
              </w:tc>
            </w:tr>
            <w:tr w:rsidR="00C45D89" w14:paraId="4AB7A6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2F678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3EFB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3171B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35E2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FE99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2182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F5947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4E8293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406A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F6EC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1 708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8F69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A0C0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D23D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4D62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659,24</w:t>
                  </w:r>
                </w:p>
              </w:tc>
            </w:tr>
            <w:tr w:rsidR="00C45D89" w14:paraId="47BF70F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7C9A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F5C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9CB3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5CB9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FDB5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F362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BD964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93B752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0AB5C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BA3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1 307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F4DEA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E7C7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9CC3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CB59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504,46</w:t>
                  </w:r>
                </w:p>
              </w:tc>
            </w:tr>
            <w:tr w:rsidR="00C45D89" w14:paraId="7CD3FBE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DB16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6AED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5363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ED06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CC34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C2A7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95455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91B9A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B109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8F0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422A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2551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7D12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F0DE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150,91</w:t>
                  </w:r>
                </w:p>
              </w:tc>
            </w:tr>
            <w:tr w:rsidR="00C45D89" w14:paraId="4880E87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3A93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00DE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915BA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643F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9AE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ACA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6B59D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638FF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6A2F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104 600,00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5B17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6321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C92F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EFC2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D1A2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77,19</w:t>
                  </w:r>
                </w:p>
              </w:tc>
            </w:tr>
            <w:tr w:rsidR="00654726" w14:paraId="46AFBF8B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1F93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5FC3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4A71A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FF6BDD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E382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CEF7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C2E2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45 226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4752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F15D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677D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0EB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17 363,83</w:t>
                  </w:r>
                </w:p>
              </w:tc>
            </w:tr>
            <w:tr w:rsidR="00654726" w14:paraId="30FB6401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41F3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Moravanský</w:t>
                  </w:r>
                </w:p>
              </w:tc>
            </w:tr>
            <w:tr w:rsidR="00C45D89" w14:paraId="4E349B1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8470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09375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C40F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745CE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1DE8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219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80460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0AA91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05EC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E95C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441F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4732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397A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1EE49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244,74</w:t>
                  </w:r>
                </w:p>
              </w:tc>
            </w:tr>
            <w:tr w:rsidR="00654726" w14:paraId="121A38B1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FD06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21C5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6F52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F88D9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C0C2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B268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12A1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827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948B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683F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0A5F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CDB6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244,74</w:t>
                  </w:r>
                </w:p>
              </w:tc>
            </w:tr>
            <w:tr w:rsidR="00654726" w14:paraId="20A6AEC7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DA75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Moravany nad Loučnou</w:t>
                  </w:r>
                </w:p>
              </w:tc>
            </w:tr>
            <w:tr w:rsidR="00C45D89" w14:paraId="1A9DFD3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BBEE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800C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3CAF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DF6F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8330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A707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9C8F4F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6ABE5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4C6D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C87D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3E7E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41D3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1F62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D76A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20,54</w:t>
                  </w:r>
                </w:p>
              </w:tc>
            </w:tr>
            <w:tr w:rsidR="00C45D89" w14:paraId="26296D5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846A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8B516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FBDD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34CA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18C0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6843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EB4CB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EA990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DF3F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4403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F50E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F4AC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4186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9AB3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68,02</w:t>
                  </w:r>
                </w:p>
              </w:tc>
            </w:tr>
            <w:tr w:rsidR="00654726" w14:paraId="549264CC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463B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A262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6632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36F03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9488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0AD9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FB94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388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34FE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C387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F784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66BC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88,56</w:t>
                  </w:r>
                </w:p>
              </w:tc>
            </w:tr>
            <w:tr w:rsidR="00654726" w14:paraId="0FF4D797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1D15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Nemošice</w:t>
                  </w:r>
                </w:p>
              </w:tc>
            </w:tr>
            <w:tr w:rsidR="00C45D89" w14:paraId="717B667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F821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2D813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3204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A230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E98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233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F2EE5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AF408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B2D3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3985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C7FBE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78C8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71F6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1,0246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CEF7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12,28</w:t>
                  </w:r>
                </w:p>
              </w:tc>
            </w:tr>
            <w:tr w:rsidR="00C45D89" w14:paraId="4A7D763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7EDC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ABF6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D4B1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5F98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2CA4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5A5B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11F96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6999B3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38F2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88C2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5E06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FA62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5862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930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1 192,50</w:t>
                  </w:r>
                </w:p>
              </w:tc>
            </w:tr>
            <w:tr w:rsidR="00C45D89" w14:paraId="1F98345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D61F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3305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278F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82D4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CE769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8E29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08887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67915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EE6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C9D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6850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9B0D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0E48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C7F3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277,08</w:t>
                  </w:r>
                </w:p>
              </w:tc>
            </w:tr>
            <w:tr w:rsidR="00C45D89" w14:paraId="3B5C41B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D00F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BCEC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7FB6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74CC8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81C2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D09B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29990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DF7CC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2A7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93E5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9A38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2C7D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A12A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A27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392,83</w:t>
                  </w:r>
                </w:p>
              </w:tc>
            </w:tr>
            <w:tr w:rsidR="00C45D89" w14:paraId="6AE3F08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2E39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1582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0345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431A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2149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D73F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55EB8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384638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ABF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F178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5 639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5BEA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0D4A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9FFE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B0B7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2 503,04</w:t>
                  </w:r>
                </w:p>
              </w:tc>
            </w:tr>
            <w:tr w:rsidR="00C45D89" w14:paraId="64EE841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F678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268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075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F4B9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375E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E486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80B6C9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51649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C2A1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7107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8 531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F7ED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2079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A5E5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1D6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3 786,74</w:t>
                  </w:r>
                </w:p>
              </w:tc>
            </w:tr>
            <w:tr w:rsidR="00C45D89" w14:paraId="6C456DE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EBB9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7FDAD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FB20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98A8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146E4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68E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1A2B8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0463D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7C0E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FE01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4B67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89A1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D638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07BA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11,98</w:t>
                  </w:r>
                </w:p>
              </w:tc>
            </w:tr>
            <w:tr w:rsidR="00C45D89" w14:paraId="506CE4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5C02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8BF6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2BCB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E6F1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9223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390A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10E7E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9D5A3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ACC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6098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86C2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A653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9E6A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1FE7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1 206,47</w:t>
                  </w:r>
                </w:p>
              </w:tc>
            </w:tr>
            <w:tr w:rsidR="00C45D89" w14:paraId="118A1C8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CE86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C950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D1C4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1E21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BB5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DED43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80CFC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B0A253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4FFC2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85DB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1479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573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A26B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B251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1 014,71</w:t>
                  </w:r>
                </w:p>
              </w:tc>
            </w:tr>
            <w:tr w:rsidR="00C45D89" w14:paraId="1E7D0AF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60E1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82D8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84A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F0B4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FE6C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5272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0CBCB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B1A54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F8AD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E03F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BEF6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D25B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D379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AB92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866,90</w:t>
                  </w:r>
                </w:p>
              </w:tc>
            </w:tr>
            <w:tr w:rsidR="00C45D89" w14:paraId="7170CDE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9BC3B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706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F278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D08F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EB7A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8C1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131EB3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1A669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E8A1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58F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8 485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BD2A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C9E1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9C15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A9F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3 766,32</w:t>
                  </w:r>
                </w:p>
              </w:tc>
            </w:tr>
            <w:tr w:rsidR="00C45D89" w14:paraId="0D7DF48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8796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7285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327A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45B2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8BC5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DDD5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5087D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779F3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3DA9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5DC5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35 815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3281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5B81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4645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9F52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16 295,00</w:t>
                  </w:r>
                </w:p>
              </w:tc>
            </w:tr>
            <w:tr w:rsidR="00C45D89" w14:paraId="30AA78D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1B2E2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61D6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1E73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FB55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CC9C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4FAA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31D1E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4F86C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363A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3D1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D0581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FDCD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9162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49AF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8,19</w:t>
                  </w:r>
                </w:p>
              </w:tc>
            </w:tr>
            <w:tr w:rsidR="00C45D89" w14:paraId="1F05C3C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A619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DB78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613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6F97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CBC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A4A2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CBFF7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13E8F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C63A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7F26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B597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43AB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C79E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1,0247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E934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3,64</w:t>
                  </w:r>
                </w:p>
              </w:tc>
            </w:tr>
            <w:tr w:rsidR="00C45D89" w14:paraId="7CBFFAE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42B6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1787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73E9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97DD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CE65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E480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3E81B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02703E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8C78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C3B9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F6379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F76B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B3D8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42A1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380,82</w:t>
                  </w:r>
                </w:p>
              </w:tc>
            </w:tr>
            <w:tr w:rsidR="00C45D89" w14:paraId="4BF74F3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9CA2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E4B8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588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B81B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4B44A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4D2D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687F3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E4E19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ED5F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421F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8503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9D9A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05BD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06EC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87,81</w:t>
                  </w:r>
                </w:p>
              </w:tc>
            </w:tr>
            <w:tr w:rsidR="00C45D89" w14:paraId="764872C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6D95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D52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1148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E090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D97E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865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47E8A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B509D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829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7827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2 107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9532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7E2A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FC2B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DC55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958,64</w:t>
                  </w:r>
                </w:p>
              </w:tc>
            </w:tr>
            <w:tr w:rsidR="00C45D89" w14:paraId="42AA8E3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8CDE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10AC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7AD5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2BBA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5BA9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483F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780C8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85507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BB7E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BAD6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82C0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7CBEE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4D25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69B2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15,47</w:t>
                  </w:r>
                </w:p>
              </w:tc>
            </w:tr>
            <w:tr w:rsidR="00C45D89" w14:paraId="2365B4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EC18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320F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3DA0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F160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CF7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6B4B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BE8B4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6F1ACE8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32E2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D668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422C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6701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85AF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55E7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118,30</w:t>
                  </w:r>
                </w:p>
              </w:tc>
            </w:tr>
            <w:tr w:rsidR="00C45D89" w14:paraId="57A250C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3BDB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25FC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18C5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1DC2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7388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1738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49067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8AAF18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C02D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6954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9991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C2C81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8323B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D61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659,26</w:t>
                  </w:r>
                </w:p>
              </w:tc>
            </w:tr>
            <w:tr w:rsidR="00C45D89" w14:paraId="2551EC5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0FAE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5E38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7998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A7D5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6E7D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810C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978393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38098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1BD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4733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40FF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4750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A7DA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2A5D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225,21</w:t>
                  </w:r>
                </w:p>
              </w:tc>
            </w:tr>
            <w:tr w:rsidR="00C45D89" w14:paraId="7038307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4DCB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5004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941F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03AEB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1849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913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3B38B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6FBFAD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381E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AFBF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11216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B2AC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4331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9A2D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36,85</w:t>
                  </w:r>
                </w:p>
              </w:tc>
            </w:tr>
            <w:tr w:rsidR="00C45D89" w14:paraId="1E8995A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8782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68D7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D0C0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02683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3F3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F84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CFC90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611C31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83522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F4620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1DD5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640C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0062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1819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64,36</w:t>
                  </w:r>
                </w:p>
              </w:tc>
            </w:tr>
            <w:tr w:rsidR="00C45D89" w14:paraId="3CA4F97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E1EA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9B18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B39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72D2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C6E8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871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4FDA1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6F79C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0A3A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268D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D355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4CCC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1F87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6C4B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53,69</w:t>
                  </w:r>
                </w:p>
              </w:tc>
            </w:tr>
            <w:tr w:rsidR="00C45D89" w14:paraId="4B164B0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24BE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6AD5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3D2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D26F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CE3D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D909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F0B06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ABEDB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CBED0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123 300,00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04A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5DD3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56B6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69DE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4329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681,36</w:t>
                  </w:r>
                </w:p>
              </w:tc>
            </w:tr>
            <w:tr w:rsidR="00654726" w14:paraId="2B012BD3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9733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05A1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D148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792F4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84F8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09F1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D3876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76 876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F2D2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4E34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EE82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D6BE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34 619,45</w:t>
                  </w:r>
                </w:p>
              </w:tc>
            </w:tr>
            <w:tr w:rsidR="00654726" w14:paraId="0750FB26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B0C4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Ostřešany</w:t>
                  </w:r>
                </w:p>
              </w:tc>
            </w:tr>
            <w:tr w:rsidR="00C45D89" w14:paraId="466D5C4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F9B4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3B3C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5993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4840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9529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31D9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D3DC1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AF1FD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571D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E27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7728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24C7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D12F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DEA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253,70</w:t>
                  </w:r>
                </w:p>
              </w:tc>
            </w:tr>
            <w:tr w:rsidR="00C45D89" w14:paraId="502449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AA00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942B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260F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DE94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BEA3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61A0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9044F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B1D4A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8C5B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6DC2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2 858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8544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603A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7120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B9A1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1 407,89</w:t>
                  </w:r>
                </w:p>
              </w:tc>
            </w:tr>
            <w:tr w:rsidR="00C45D89" w14:paraId="28A6177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1A88E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37E7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7153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68A9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0B7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CC17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87895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AC9988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AE8D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2A8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C1D6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91911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8564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1EFB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68,96</w:t>
                  </w:r>
                </w:p>
              </w:tc>
            </w:tr>
            <w:tr w:rsidR="00C45D89" w14:paraId="6F100FB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E53D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360B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2C8E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290D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AC3F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DE33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022C8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7289A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17093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90BA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8 512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1A20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41802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ED01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2778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4 193,14</w:t>
                  </w:r>
                </w:p>
              </w:tc>
            </w:tr>
            <w:tr w:rsidR="00C45D89" w14:paraId="1E1AEB8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8D17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 4413 m2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90D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6ED3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6242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4C9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B9FD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4FC89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DCECEE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528E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FC2D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4 413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3B67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B916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6E42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B990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2 173,91</w:t>
                  </w:r>
                </w:p>
              </w:tc>
            </w:tr>
            <w:tr w:rsidR="00C45D89" w14:paraId="40E62E0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B4EA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5FD2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D340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2DF1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1565A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A5C1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DC9C3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D613E4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FC7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23D9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1D57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65F7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9250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E84B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159,11</w:t>
                  </w:r>
                </w:p>
              </w:tc>
            </w:tr>
            <w:tr w:rsidR="00C45D89" w14:paraId="309AB03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0C2A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90B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F0DF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6F12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D4E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040E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C77CB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096B2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6080D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AE75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9891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9BF4D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CC7A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3381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125,61</w:t>
                  </w:r>
                </w:p>
              </w:tc>
            </w:tr>
            <w:tr w:rsidR="00C45D89" w14:paraId="19E4DFE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788E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C962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86C5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2401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0B7E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CBA5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0675A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4DB4DE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9259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2BC1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6695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4F8A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4707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B75D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366,02</w:t>
                  </w:r>
                </w:p>
              </w:tc>
            </w:tr>
            <w:tr w:rsidR="00C45D89" w14:paraId="7463CFC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E492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893C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ABB1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96F1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70B7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E91D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5EC4B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AE97C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240B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A14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853D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4556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C967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E676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547,30</w:t>
                  </w:r>
                </w:p>
              </w:tc>
            </w:tr>
            <w:tr w:rsidR="00C45D89" w14:paraId="56125F6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69B3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EA2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3F7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AB97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9435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98DC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90694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52390C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6D14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8661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1688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3094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808F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DB91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137,44</w:t>
                  </w:r>
                </w:p>
              </w:tc>
            </w:tr>
            <w:tr w:rsidR="00C45D89" w14:paraId="6E83918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2C72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F5A7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D862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F7B1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2697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5C07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DB5902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695E0D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9DF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6F09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8137D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0855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7454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967E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999,52</w:t>
                  </w:r>
                </w:p>
              </w:tc>
            </w:tr>
            <w:tr w:rsidR="00C45D89" w14:paraId="005E1CF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30A5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06F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05D5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95CE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CBAC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703B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667AF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89313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328F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72E8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FA2C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410D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8026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1,0251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1A0A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78,82</w:t>
                  </w:r>
                </w:p>
              </w:tc>
            </w:tr>
            <w:tr w:rsidR="00C45D89" w14:paraId="752D876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8E1F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215E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F1E3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772B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8694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C061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31166E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A5BCF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FB5D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FA59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1 914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14DF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956C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2B3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A8A6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942,87</w:t>
                  </w:r>
                </w:p>
              </w:tc>
            </w:tr>
            <w:tr w:rsidR="00C45D89" w14:paraId="1C27563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FAA3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30AA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B90F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427D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96F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54A6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04DB3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59A4F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B74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33FF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A83F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6216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FD4C5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71F4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112,32</w:t>
                  </w:r>
                </w:p>
              </w:tc>
            </w:tr>
            <w:tr w:rsidR="00C45D89" w14:paraId="67EC757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4103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FE93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218B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B714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4DB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8297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5C240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3DE2FC6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BB0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1057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B8B3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950F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2306B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C57A2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1 173,41</w:t>
                  </w:r>
                </w:p>
              </w:tc>
            </w:tr>
            <w:tr w:rsidR="00C45D89" w14:paraId="3940418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28E9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56AE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332B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CF6D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73D1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2FC67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DEA48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5A468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F81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0A5B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1717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798C2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2DCC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BCC7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696,07</w:t>
                  </w:r>
                </w:p>
              </w:tc>
            </w:tr>
            <w:tr w:rsidR="00C45D89" w14:paraId="2FDB52E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ED6B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13D2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393A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5288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0338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5D19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E7020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465EEE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4786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BB3C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1 755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CA12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F101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806D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A1A9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864,54</w:t>
                  </w:r>
                </w:p>
              </w:tc>
            </w:tr>
            <w:tr w:rsidR="00C45D89" w14:paraId="0060BCC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809F0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2017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862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03FA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6AD5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44A2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E984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075E11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4A349B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D1100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133 500,00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1923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5 534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363E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C94F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BD83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1B16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2 726,13</w:t>
                  </w:r>
                </w:p>
              </w:tc>
            </w:tr>
            <w:tr w:rsidR="00654726" w14:paraId="6B4ADB19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7D74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271D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5A13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A6949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F6E5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9321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3431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34 564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1C60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72AB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DF04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829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17 026,76</w:t>
                  </w:r>
                </w:p>
              </w:tc>
            </w:tr>
            <w:tr w:rsidR="00654726" w14:paraId="50D1C80A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449C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Pardubičky</w:t>
                  </w:r>
                </w:p>
              </w:tc>
            </w:tr>
            <w:tr w:rsidR="00C45D89" w14:paraId="4368BFF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4131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CD23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A3E2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06A9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6E53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3990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C2E15C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14C6042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5BC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A987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10 093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874E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9DA6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C470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DDE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3 716,87</w:t>
                  </w:r>
                </w:p>
              </w:tc>
            </w:tr>
            <w:tr w:rsidR="00C45D89" w14:paraId="5237140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9B66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8874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AAF8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C5D6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81B5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D100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9BA98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C3EF4C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FFA4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103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10 341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8EE88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3C0D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974A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D439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3 808,19</w:t>
                  </w:r>
                </w:p>
              </w:tc>
            </w:tr>
            <w:tr w:rsidR="00C45D89" w14:paraId="3D8C6B1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758E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9ACD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9A78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CA89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C31F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6E3C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9CCD82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8C427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F300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1E04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12 274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68B1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2D62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DBC0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3450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4 520,05</w:t>
                  </w:r>
                </w:p>
              </w:tc>
            </w:tr>
            <w:tr w:rsidR="00C45D89" w14:paraId="2723601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4749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9CA0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7599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4A56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B7A4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EBF7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53677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B4D4A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02DF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0484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1 091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0B23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20CDB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04C4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FC24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401,77</w:t>
                  </w:r>
                </w:p>
              </w:tc>
            </w:tr>
            <w:tr w:rsidR="00C45D89" w14:paraId="262E048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A20F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F1F3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E1E8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62A2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C502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C636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AE41D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E2052EE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A6A7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3811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C471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B0213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7D99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2FA6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131,10</w:t>
                  </w:r>
                </w:p>
              </w:tc>
            </w:tr>
            <w:tr w:rsidR="00C45D89" w14:paraId="39ED413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FD20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A535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B9B1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A094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240D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EF28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BAA8D7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01053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0D3C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A901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8 790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62E0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1179F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00ED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6CE8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3 237,02</w:t>
                  </w:r>
                </w:p>
              </w:tc>
            </w:tr>
            <w:tr w:rsidR="00C45D89" w14:paraId="544A988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CD69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059D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416F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E153C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58AC0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D3AA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4EE61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BDEC62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44A9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E51D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61D1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6C47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CADA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F9D8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105,32</w:t>
                  </w:r>
                </w:p>
              </w:tc>
            </w:tr>
            <w:tr w:rsidR="00C45D89" w14:paraId="4443490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99EF9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497F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5B81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4256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B61D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5605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9D4D9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B62985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3855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04DE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8655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481B6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10B7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2BB9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78,44</w:t>
                  </w:r>
                </w:p>
              </w:tc>
            </w:tr>
            <w:tr w:rsidR="00C45D89" w14:paraId="558BCC3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55BC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F7B2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52D9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81BA5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66AF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1FA4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7AE48F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9F2454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1975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6A80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84DA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82CA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6D25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0709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50,45</w:t>
                  </w:r>
                </w:p>
              </w:tc>
            </w:tr>
            <w:tr w:rsidR="00C45D89" w14:paraId="2783E0B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6039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3A44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0E55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A4BD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D254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C771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D1030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6DCA6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BC23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6932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8B4A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686C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DC85B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1,0252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BFDC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22,47</w:t>
                  </w:r>
                </w:p>
              </w:tc>
            </w:tr>
            <w:tr w:rsidR="00C45D89" w14:paraId="4E508E2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1688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41A4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FD1D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298C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BB21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B946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E8976C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A9DB88F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E15C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52B6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E3721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5AF5F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5CD2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1,0243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CB59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7,73</w:t>
                  </w:r>
                </w:p>
              </w:tc>
            </w:tr>
            <w:tr w:rsidR="00C45D89" w14:paraId="1BDCD52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A052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5539C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9599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0BEC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379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D01C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29F2E2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57757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0F90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9F040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B0D2A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4BEB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4CCF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1,0256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7135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7,37</w:t>
                  </w:r>
                </w:p>
              </w:tc>
            </w:tr>
            <w:tr w:rsidR="00C45D89" w14:paraId="15EA23D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9308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66C5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787F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82CA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6E52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1F01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A59EC5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C8A650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10E2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7AAE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15 932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4527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D2E79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CA01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74F4D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5 867,15</w:t>
                  </w:r>
                </w:p>
              </w:tc>
            </w:tr>
            <w:tr w:rsidR="00654726" w14:paraId="5C4E39C5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E331E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6D42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50B7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65E2B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87F4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84C3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0D05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59 615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67FB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D5F1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62BF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122B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21 953,93</w:t>
                  </w:r>
                </w:p>
              </w:tc>
            </w:tr>
            <w:tr w:rsidR="00654726" w14:paraId="427D8DBF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B329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Úhřetická Lhota</w:t>
                  </w:r>
                </w:p>
              </w:tc>
            </w:tr>
            <w:tr w:rsidR="00C45D89" w14:paraId="1EA523D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3BD0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pozemek po NIV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71A1F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1DEA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823E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74B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C2F3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FCA627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7EF71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A0DC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101 000,00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FCF74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6838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00180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634EF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99FD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72,72</w:t>
                  </w:r>
                </w:p>
              </w:tc>
            </w:tr>
            <w:tr w:rsidR="00654726" w14:paraId="54168892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BCB63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ED19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B49B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981D1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FED5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200F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C116B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200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5223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E8AF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72B8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7CF02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72,72</w:t>
                  </w:r>
                </w:p>
              </w:tc>
            </w:tr>
            <w:tr w:rsidR="00654726" w14:paraId="6CEF3587" w14:textId="77777777" w:rsidTr="0065472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8238E8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Zminný</w:t>
                  </w:r>
                  <w:proofErr w:type="spellEnd"/>
                </w:p>
              </w:tc>
            </w:tr>
            <w:tr w:rsidR="00C45D89" w14:paraId="7D5527C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57B59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9D030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74868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9884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E4EE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5F3D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579B7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F374A7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EF76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5B78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EAE13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90EA7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41154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9BC99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140,74</w:t>
                  </w:r>
                </w:p>
              </w:tc>
            </w:tr>
            <w:tr w:rsidR="00C45D89" w14:paraId="5EEA8AF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4C4B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C0B1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1F39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B460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9F6F2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3868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5D5A3D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5BA48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C40C7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EEBE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CB91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5555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8987E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EED18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515,02</w:t>
                  </w:r>
                </w:p>
              </w:tc>
            </w:tr>
            <w:tr w:rsidR="00C45D89" w14:paraId="0A1247C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1BFA7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2640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42BC6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500C7D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C152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3D7FA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4159C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1D02FA" w14:textId="77777777" w:rsidR="00C45D89" w:rsidRDefault="008846F7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7FDB3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C7D71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630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5217C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Ř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245D2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3,6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D76D5" w14:textId="77777777" w:rsidR="00C45D89" w:rsidRDefault="008846F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4B8CC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178,77</w:t>
                  </w:r>
                </w:p>
              </w:tc>
            </w:tr>
            <w:tr w:rsidR="00654726" w14:paraId="7E15CF1A" w14:textId="77777777" w:rsidTr="0065472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82C5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4A53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262D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907306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95004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F6673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9F7B6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2 941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0C1D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9C601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DC6DE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E2F675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834,53</w:t>
                  </w:r>
                </w:p>
              </w:tc>
            </w:tr>
            <w:tr w:rsidR="00654726" w14:paraId="49E6B1C7" w14:textId="77777777" w:rsidTr="00654726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7082A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2DE27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374 085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1620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B4512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58DCB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D7ECE" w14:textId="77777777" w:rsidR="00C45D89" w:rsidRDefault="008846F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162 117</w:t>
                  </w:r>
                </w:p>
              </w:tc>
            </w:tr>
            <w:tr w:rsidR="00654726" w14:paraId="6E1B1A33" w14:textId="77777777" w:rsidTr="00654726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EEC6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A6175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9A4BC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1BB68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F490A" w14:textId="77777777" w:rsidR="00C45D89" w:rsidRDefault="00C45D89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1F0AD" w14:textId="77777777" w:rsidR="00C45D89" w:rsidRDefault="00C45D89">
                  <w:pPr>
                    <w:spacing w:after="0" w:line="240" w:lineRule="auto"/>
                  </w:pPr>
                </w:p>
              </w:tc>
            </w:tr>
          </w:tbl>
          <w:p w14:paraId="20C91250" w14:textId="77777777" w:rsidR="00C45D89" w:rsidRDefault="00C45D89">
            <w:pPr>
              <w:spacing w:after="0" w:line="240" w:lineRule="auto"/>
            </w:pPr>
          </w:p>
        </w:tc>
      </w:tr>
      <w:tr w:rsidR="00C45D89" w14:paraId="6C0192FE" w14:textId="77777777">
        <w:trPr>
          <w:trHeight w:val="254"/>
        </w:trPr>
        <w:tc>
          <w:tcPr>
            <w:tcW w:w="115" w:type="dxa"/>
          </w:tcPr>
          <w:p w14:paraId="374CE766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C55FC4A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9BC5A42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9DF525F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767C96C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73A715F0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654726" w14:paraId="6C1BC78C" w14:textId="77777777" w:rsidTr="00654726">
        <w:trPr>
          <w:trHeight w:val="1305"/>
        </w:trPr>
        <w:tc>
          <w:tcPr>
            <w:tcW w:w="115" w:type="dxa"/>
          </w:tcPr>
          <w:p w14:paraId="13710F64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C45D89" w14:paraId="0609F482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81F34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7C8210B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4C81C04" w14:textId="77777777" w:rsidR="00C45D89" w:rsidRDefault="008846F7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2BE78FB5" w14:textId="77777777" w:rsidR="00C45D89" w:rsidRDefault="008846F7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6D80ECD1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46F5C5F7" w14:textId="77777777" w:rsidR="00C45D89" w:rsidRDefault="00C45D89">
            <w:pPr>
              <w:spacing w:after="0" w:line="240" w:lineRule="auto"/>
            </w:pPr>
          </w:p>
        </w:tc>
        <w:tc>
          <w:tcPr>
            <w:tcW w:w="285" w:type="dxa"/>
          </w:tcPr>
          <w:p w14:paraId="207CBAED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C45D89" w14:paraId="76470878" w14:textId="77777777">
        <w:trPr>
          <w:trHeight w:val="100"/>
        </w:trPr>
        <w:tc>
          <w:tcPr>
            <w:tcW w:w="115" w:type="dxa"/>
          </w:tcPr>
          <w:p w14:paraId="00C34192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DB72D51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7526DDE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04DC31B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242940A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1F360413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654726" w14:paraId="75CEAC64" w14:textId="77777777" w:rsidTr="00654726">
        <w:trPr>
          <w:trHeight w:val="1685"/>
        </w:trPr>
        <w:tc>
          <w:tcPr>
            <w:tcW w:w="115" w:type="dxa"/>
          </w:tcPr>
          <w:p w14:paraId="1E1CCCF2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363"/>
            </w:tblGrid>
            <w:tr w:rsidR="00C45D89" w14:paraId="220E2346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F2260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5E069B22" w14:textId="77777777" w:rsidR="00C45D89" w:rsidRDefault="008846F7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3E7A548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7609651B" w14:textId="77777777" w:rsidR="00C45D89" w:rsidRDefault="008846F7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6178A123" w14:textId="77777777" w:rsidR="00C45D89" w:rsidRDefault="008846F7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6BCA9DF2" w14:textId="77777777" w:rsidR="00C45D89" w:rsidRDefault="008846F7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571A2BC6" w14:textId="77777777" w:rsidR="00C45D89" w:rsidRDefault="008846F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136BEDD4" w14:textId="77777777" w:rsidR="00C45D89" w:rsidRDefault="00C45D89">
            <w:pPr>
              <w:spacing w:after="0" w:line="240" w:lineRule="auto"/>
            </w:pPr>
          </w:p>
        </w:tc>
        <w:tc>
          <w:tcPr>
            <w:tcW w:w="285" w:type="dxa"/>
          </w:tcPr>
          <w:p w14:paraId="225D7142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  <w:tr w:rsidR="00C45D89" w14:paraId="19677AAA" w14:textId="77777777">
        <w:trPr>
          <w:trHeight w:val="60"/>
        </w:trPr>
        <w:tc>
          <w:tcPr>
            <w:tcW w:w="115" w:type="dxa"/>
          </w:tcPr>
          <w:p w14:paraId="14B87A1B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431285E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CE6475B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94C6A83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639F188D" w14:textId="77777777" w:rsidR="00C45D89" w:rsidRDefault="00C45D89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97DC7D1" w14:textId="77777777" w:rsidR="00C45D89" w:rsidRDefault="00C45D89">
            <w:pPr>
              <w:pStyle w:val="EmptyCellLayoutStyle"/>
              <w:spacing w:after="0" w:line="240" w:lineRule="auto"/>
            </w:pPr>
          </w:p>
        </w:tc>
      </w:tr>
    </w:tbl>
    <w:p w14:paraId="31D98827" w14:textId="77777777" w:rsidR="00C45D89" w:rsidRDefault="00C45D89">
      <w:pPr>
        <w:spacing w:after="0" w:line="240" w:lineRule="auto"/>
      </w:pPr>
    </w:p>
    <w:sectPr w:rsidR="00C45D89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45B3F" w14:textId="77777777" w:rsidR="008846F7" w:rsidRDefault="008846F7">
      <w:pPr>
        <w:spacing w:after="0" w:line="240" w:lineRule="auto"/>
      </w:pPr>
      <w:r>
        <w:separator/>
      </w:r>
    </w:p>
  </w:endnote>
  <w:endnote w:type="continuationSeparator" w:id="0">
    <w:p w14:paraId="65EEA9EF" w14:textId="77777777" w:rsidR="008846F7" w:rsidRDefault="00884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6"/>
      <w:gridCol w:w="1417"/>
    </w:tblGrid>
    <w:tr w:rsidR="00C45D89" w14:paraId="0134A3D3" w14:textId="77777777">
      <w:tc>
        <w:tcPr>
          <w:tcW w:w="9346" w:type="dxa"/>
        </w:tcPr>
        <w:p w14:paraId="2D7AFCB9" w14:textId="77777777" w:rsidR="00C45D89" w:rsidRDefault="00C45D8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623E0AE3" w14:textId="77777777" w:rsidR="00C45D89" w:rsidRDefault="00C45D89">
          <w:pPr>
            <w:pStyle w:val="EmptyCellLayoutStyle"/>
            <w:spacing w:after="0" w:line="240" w:lineRule="auto"/>
          </w:pPr>
        </w:p>
      </w:tc>
    </w:tr>
    <w:tr w:rsidR="00C45D89" w14:paraId="01A41004" w14:textId="77777777">
      <w:tc>
        <w:tcPr>
          <w:tcW w:w="9346" w:type="dxa"/>
        </w:tcPr>
        <w:p w14:paraId="5B7D84B5" w14:textId="77777777" w:rsidR="00C45D89" w:rsidRDefault="00C45D8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C45D89" w14:paraId="640738B2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958F04A" w14:textId="77777777" w:rsidR="00C45D89" w:rsidRDefault="008846F7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04170193" w14:textId="77777777" w:rsidR="00C45D89" w:rsidRDefault="00C45D89">
          <w:pPr>
            <w:spacing w:after="0" w:line="240" w:lineRule="auto"/>
          </w:pPr>
        </w:p>
      </w:tc>
    </w:tr>
    <w:tr w:rsidR="00C45D89" w14:paraId="712FA134" w14:textId="77777777">
      <w:tc>
        <w:tcPr>
          <w:tcW w:w="9346" w:type="dxa"/>
        </w:tcPr>
        <w:p w14:paraId="0E0711FE" w14:textId="77777777" w:rsidR="00C45D89" w:rsidRDefault="00C45D89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049FB04" w14:textId="77777777" w:rsidR="00C45D89" w:rsidRDefault="00C45D89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9BDE" w14:textId="77777777" w:rsidR="008846F7" w:rsidRDefault="008846F7">
      <w:pPr>
        <w:spacing w:after="0" w:line="240" w:lineRule="auto"/>
      </w:pPr>
      <w:r>
        <w:separator/>
      </w:r>
    </w:p>
  </w:footnote>
  <w:footnote w:type="continuationSeparator" w:id="0">
    <w:p w14:paraId="0BA04205" w14:textId="77777777" w:rsidR="008846F7" w:rsidRDefault="00884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4"/>
      <w:gridCol w:w="10619"/>
    </w:tblGrid>
    <w:tr w:rsidR="00C45D89" w14:paraId="457AEC8C" w14:textId="77777777">
      <w:tc>
        <w:tcPr>
          <w:tcW w:w="144" w:type="dxa"/>
        </w:tcPr>
        <w:p w14:paraId="42E9E8B7" w14:textId="77777777" w:rsidR="00C45D89" w:rsidRDefault="00C45D8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2291912B" w14:textId="77777777" w:rsidR="00C45D89" w:rsidRDefault="00C45D89">
          <w:pPr>
            <w:pStyle w:val="EmptyCellLayoutStyle"/>
            <w:spacing w:after="0" w:line="240" w:lineRule="auto"/>
          </w:pPr>
        </w:p>
      </w:tc>
    </w:tr>
    <w:tr w:rsidR="00C45D89" w14:paraId="4FEFA375" w14:textId="77777777">
      <w:tc>
        <w:tcPr>
          <w:tcW w:w="144" w:type="dxa"/>
        </w:tcPr>
        <w:p w14:paraId="17D18D1B" w14:textId="77777777" w:rsidR="00C45D89" w:rsidRDefault="00C45D8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C45D89" w14:paraId="624DDCCC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5D1EFAE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088C75A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0F8ADD5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5D5B141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0A1FD33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01F6925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6B57DCC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24BDB6B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1D17044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170B554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28D2936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316E9D4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7B93AC9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6B50FED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1D4E2E3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5B50BEC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43B4230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70B1712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654726" w14:paraId="18F1966C" w14:textId="77777777" w:rsidTr="0065472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01C67D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974"/>
                </w:tblGrid>
                <w:tr w:rsidR="00C45D89" w14:paraId="68A0B27C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CC83B88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33N19/44</w:t>
                      </w:r>
                    </w:p>
                  </w:tc>
                </w:tr>
              </w:tbl>
              <w:p w14:paraId="77EC3654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DF4F1E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C45D89" w14:paraId="5108E9DF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7245CB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9069EA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E00ED9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4A6B46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A63E6B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5974B9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83C519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D124D3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228340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B5FF71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B96CFF9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3B55A2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F5043B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5428A2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4BA459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90BB83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1A82A4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B6B5E2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654726" w14:paraId="726D4ADB" w14:textId="77777777" w:rsidTr="0065472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E00E93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3FFB30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04"/>
                </w:tblGrid>
                <w:tr w:rsidR="00C45D89" w14:paraId="34ACA815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38306E7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5EB8F123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C2FBEA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338"/>
                </w:tblGrid>
                <w:tr w:rsidR="00C45D89" w14:paraId="1B2CDB94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EB2C499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3311944</w:t>
                      </w:r>
                    </w:p>
                  </w:tc>
                </w:tr>
              </w:tbl>
              <w:p w14:paraId="22F086DF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2CD5E8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27"/>
                </w:tblGrid>
                <w:tr w:rsidR="00C45D89" w14:paraId="2C470038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BB07A0D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3AE0205D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346563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C66724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13B79D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27"/>
                </w:tblGrid>
                <w:tr w:rsidR="00C45D89" w14:paraId="309BC57F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1BD275B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23.10.2019</w:t>
                      </w:r>
                    </w:p>
                  </w:tc>
                </w:tr>
              </w:tbl>
              <w:p w14:paraId="62F46C9B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5F75D7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49"/>
                </w:tblGrid>
                <w:tr w:rsidR="00C45D89" w14:paraId="227E2940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DCA3C76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5D01406F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411C76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887"/>
                </w:tblGrid>
                <w:tr w:rsidR="00C45D89" w14:paraId="02445774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91B9589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162 117 Kč</w:t>
                      </w:r>
                    </w:p>
                  </w:tc>
                </w:tr>
              </w:tbl>
              <w:p w14:paraId="12DBB6D7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202045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C45D89" w14:paraId="3BBA92DB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5DD97D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115E1E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F881E8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4070E8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DC6652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3F22936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C7CDBC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07946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6D598C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B52BDD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049E01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D27677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4BB828C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30216A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22B671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61E011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81DC51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91F2AD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C45D89" w14:paraId="648F9E36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FA0AA0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1A6EF6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C3A68B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7D0978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85164A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58FB31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4D5367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297624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4A1F89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4CB692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A8D563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B30F7B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09BCD6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423721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EDC7A0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B4235B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6125DE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9AA47C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C45D89" w14:paraId="78F5ECC1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4B57B6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14CB719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66"/>
                </w:tblGrid>
                <w:tr w:rsidR="00C45D89" w14:paraId="0A967A08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7192468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49D44CFD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09A55B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BD6EBC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F1F0D4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54D1F4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AB4DEE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7D6FE2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DE21D8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6929BD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170F64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5A3ADB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34D509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8190F9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477D4D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42C424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0F743E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654726" w14:paraId="0882E8FD" w14:textId="77777777" w:rsidTr="0065472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D88AC8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F4EF5E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233D8B39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B12C26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9B9BCB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59"/>
                </w:tblGrid>
                <w:tr w:rsidR="00C45D89" w14:paraId="39F293B6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588BE20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02.09.2026</w:t>
                      </w:r>
                    </w:p>
                  </w:tc>
                </w:tr>
              </w:tbl>
              <w:p w14:paraId="2A198EE6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318BE8F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F753CA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072"/>
                </w:tblGrid>
                <w:tr w:rsidR="00C45D89" w14:paraId="54313CD4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FA47BE1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7FF785E6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AAB746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E9E62F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D46C6B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F431EE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D060A8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BCF42E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9473C1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CD813F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654726" w14:paraId="5B37A129" w14:textId="77777777" w:rsidTr="0065472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130E7F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C3E943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37C9CEE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412B58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CC9E3F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183A525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076B47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4F53A2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3EC4C19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1B8AFF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242"/>
                </w:tblGrid>
                <w:tr w:rsidR="00C45D89" w14:paraId="66FA3685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5429928" w14:textId="77777777" w:rsidR="00C45D89" w:rsidRDefault="008846F7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01.12.2019</w:t>
                      </w:r>
                    </w:p>
                  </w:tc>
                </w:tr>
              </w:tbl>
              <w:p w14:paraId="280A85DA" w14:textId="77777777" w:rsidR="00C45D89" w:rsidRDefault="00C45D89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99B420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441002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CAFAA7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A2A757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9E9037C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654726" w14:paraId="6BF35B15" w14:textId="77777777" w:rsidTr="0065472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02E7811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1C0D34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D773AD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2193AB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CEDED5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3EB64C2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293C36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9BBA3A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E820CB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E2EBA85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1B66BB0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2E4E2404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62BF7B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FCB2DE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0ACCB8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0083D4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7239AB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  <w:tr w:rsidR="00C45D89" w14:paraId="079540A0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71FA377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272E3CA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33DA831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60E4568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32D79FC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151A6EDD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321BE3A3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72F8A56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47EE3B4E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196605EA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79FDAF08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1430BB9F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2C9A840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3EC7BC09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0F8587A7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10B1D81B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11BC2D66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7B264E42" w14:textId="77777777" w:rsidR="00C45D89" w:rsidRDefault="00C45D89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3DCFD57" w14:textId="77777777" w:rsidR="00C45D89" w:rsidRDefault="00C45D89">
          <w:pPr>
            <w:spacing w:after="0" w:line="240" w:lineRule="auto"/>
          </w:pPr>
        </w:p>
      </w:tc>
    </w:tr>
    <w:tr w:rsidR="00C45D89" w14:paraId="0B7BEAEB" w14:textId="77777777">
      <w:tc>
        <w:tcPr>
          <w:tcW w:w="144" w:type="dxa"/>
        </w:tcPr>
        <w:p w14:paraId="375EA9D4" w14:textId="77777777" w:rsidR="00C45D89" w:rsidRDefault="00C45D89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45A5FA30" w14:textId="77777777" w:rsidR="00C45D89" w:rsidRDefault="00C45D89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6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968313177">
    <w:abstractNumId w:val="0"/>
  </w:num>
  <w:num w:numId="2" w16cid:durableId="1831099563">
    <w:abstractNumId w:val="1"/>
  </w:num>
  <w:num w:numId="3" w16cid:durableId="1963728194">
    <w:abstractNumId w:val="2"/>
  </w:num>
  <w:num w:numId="4" w16cid:durableId="16734190">
    <w:abstractNumId w:val="3"/>
  </w:num>
  <w:num w:numId="5" w16cid:durableId="1519008437">
    <w:abstractNumId w:val="4"/>
  </w:num>
  <w:num w:numId="6" w16cid:durableId="353844482">
    <w:abstractNumId w:val="5"/>
  </w:num>
  <w:num w:numId="7" w16cid:durableId="1821851103">
    <w:abstractNumId w:val="6"/>
  </w:num>
  <w:num w:numId="8" w16cid:durableId="1889217334">
    <w:abstractNumId w:val="7"/>
  </w:num>
  <w:num w:numId="9" w16cid:durableId="764544630">
    <w:abstractNumId w:val="8"/>
  </w:num>
  <w:num w:numId="10" w16cid:durableId="1474758400">
    <w:abstractNumId w:val="9"/>
  </w:num>
  <w:num w:numId="11" w16cid:durableId="1630892336">
    <w:abstractNumId w:val="10"/>
  </w:num>
  <w:num w:numId="12" w16cid:durableId="98450148">
    <w:abstractNumId w:val="11"/>
  </w:num>
  <w:num w:numId="13" w16cid:durableId="478693640">
    <w:abstractNumId w:val="12"/>
  </w:num>
  <w:num w:numId="14" w16cid:durableId="1581207718">
    <w:abstractNumId w:val="13"/>
  </w:num>
  <w:num w:numId="15" w16cid:durableId="1215117178">
    <w:abstractNumId w:val="14"/>
  </w:num>
  <w:num w:numId="16" w16cid:durableId="1643851871">
    <w:abstractNumId w:val="15"/>
  </w:num>
  <w:num w:numId="17" w16cid:durableId="747848332">
    <w:abstractNumId w:val="16"/>
  </w:num>
  <w:num w:numId="18" w16cid:durableId="1922524341">
    <w:abstractNumId w:val="17"/>
  </w:num>
  <w:num w:numId="19" w16cid:durableId="1396395584">
    <w:abstractNumId w:val="18"/>
  </w:num>
  <w:num w:numId="20" w16cid:durableId="36010638">
    <w:abstractNumId w:val="19"/>
  </w:num>
  <w:num w:numId="21" w16cid:durableId="1507937674">
    <w:abstractNumId w:val="20"/>
  </w:num>
  <w:num w:numId="22" w16cid:durableId="2036999394">
    <w:abstractNumId w:val="21"/>
  </w:num>
  <w:num w:numId="23" w16cid:durableId="283541423">
    <w:abstractNumId w:val="22"/>
  </w:num>
  <w:num w:numId="24" w16cid:durableId="1535116356">
    <w:abstractNumId w:val="23"/>
  </w:num>
  <w:num w:numId="25" w16cid:durableId="1148404115">
    <w:abstractNumId w:val="24"/>
  </w:num>
  <w:num w:numId="26" w16cid:durableId="2062166589">
    <w:abstractNumId w:val="25"/>
  </w:num>
  <w:num w:numId="27" w16cid:durableId="11006792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89"/>
    <w:rsid w:val="00654726"/>
    <w:rsid w:val="008846F7"/>
    <w:rsid w:val="00B10AB4"/>
    <w:rsid w:val="00C4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C3F5"/>
  <w15:docId w15:val="{B589D634-2B9E-4E23-865E-48D83CE5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1504</Words>
  <Characters>8876</Characters>
  <Application>Microsoft Office Word</Application>
  <DocSecurity>0</DocSecurity>
  <Lines>73</Lines>
  <Paragraphs>20</Paragraphs>
  <ScaleCrop>false</ScaleCrop>
  <Company>Státní pozemkový úřad</Company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Horáková Jitka DiS.</dc:creator>
  <dc:description/>
  <cp:lastModifiedBy>Horáková Jitka DiS.</cp:lastModifiedBy>
  <cp:revision>2</cp:revision>
  <dcterms:created xsi:type="dcterms:W3CDTF">2026-09-02T14:02:00Z</dcterms:created>
  <dcterms:modified xsi:type="dcterms:W3CDTF">2026-09-02T14:02:00Z</dcterms:modified>
</cp:coreProperties>
</file>