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6"/>
        <w:gridCol w:w="1417"/>
        <w:gridCol w:w="801"/>
        <w:gridCol w:w="8142"/>
        <w:gridCol w:w="285"/>
      </w:tblGrid>
      <w:tr w:rsidR="004A3649" w14:paraId="242D5556" w14:textId="77777777">
        <w:trPr>
          <w:trHeight w:val="148"/>
        </w:trPr>
        <w:tc>
          <w:tcPr>
            <w:tcW w:w="115" w:type="dxa"/>
          </w:tcPr>
          <w:p w14:paraId="242D5550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42D5551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42D5552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242D5553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42D5554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42D5555" w14:textId="77777777" w:rsidR="004A3649" w:rsidRDefault="004A3649">
            <w:pPr>
              <w:pStyle w:val="EmptyCellLayoutStyle"/>
              <w:spacing w:after="0" w:line="240" w:lineRule="auto"/>
            </w:pPr>
          </w:p>
        </w:tc>
      </w:tr>
      <w:tr w:rsidR="000304E9" w14:paraId="242D555F" w14:textId="77777777" w:rsidTr="000304E9">
        <w:trPr>
          <w:trHeight w:val="340"/>
        </w:trPr>
        <w:tc>
          <w:tcPr>
            <w:tcW w:w="115" w:type="dxa"/>
          </w:tcPr>
          <w:p w14:paraId="242D5557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42D5558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8"/>
            </w:tblGrid>
            <w:tr w:rsidR="004A3649" w14:paraId="242D555A" w14:textId="77777777">
              <w:trPr>
                <w:trHeight w:val="262"/>
              </w:trPr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5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Pachtýři:</w:t>
                  </w:r>
                </w:p>
              </w:tc>
            </w:tr>
          </w:tbl>
          <w:p w14:paraId="242D555B" w14:textId="77777777" w:rsidR="004A3649" w:rsidRDefault="004A3649">
            <w:pPr>
              <w:spacing w:after="0" w:line="240" w:lineRule="auto"/>
            </w:pPr>
          </w:p>
        </w:tc>
        <w:tc>
          <w:tcPr>
            <w:tcW w:w="8142" w:type="dxa"/>
          </w:tcPr>
          <w:p w14:paraId="242D555D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42D555E" w14:textId="77777777" w:rsidR="004A3649" w:rsidRDefault="004A3649">
            <w:pPr>
              <w:pStyle w:val="EmptyCellLayoutStyle"/>
              <w:spacing w:after="0" w:line="240" w:lineRule="auto"/>
            </w:pPr>
          </w:p>
        </w:tc>
      </w:tr>
      <w:tr w:rsidR="004A3649" w14:paraId="242D5566" w14:textId="77777777">
        <w:trPr>
          <w:trHeight w:val="100"/>
        </w:trPr>
        <w:tc>
          <w:tcPr>
            <w:tcW w:w="115" w:type="dxa"/>
          </w:tcPr>
          <w:p w14:paraId="242D5560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42D5561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42D5562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242D5563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42D5564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42D5565" w14:textId="77777777" w:rsidR="004A3649" w:rsidRDefault="004A3649">
            <w:pPr>
              <w:pStyle w:val="EmptyCellLayoutStyle"/>
              <w:spacing w:after="0" w:line="240" w:lineRule="auto"/>
            </w:pPr>
          </w:p>
        </w:tc>
      </w:tr>
      <w:tr w:rsidR="000304E9" w14:paraId="242D5573" w14:textId="77777777" w:rsidTr="000304E9">
        <w:tc>
          <w:tcPr>
            <w:tcW w:w="115" w:type="dxa"/>
          </w:tcPr>
          <w:p w14:paraId="242D5567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42D5568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58"/>
              <w:gridCol w:w="7686"/>
            </w:tblGrid>
            <w:tr w:rsidR="004A3649" w14:paraId="242D556B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6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Název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6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Adresa</w:t>
                  </w:r>
                </w:p>
              </w:tc>
            </w:tr>
            <w:tr w:rsidR="004A3649" w14:paraId="242D556E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6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ZEAS Podhorní Újezd, a.s.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6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Podhorní Újezd 119, 50754 Podhorní Újezd a Vojice</w:t>
                  </w:r>
                </w:p>
              </w:tc>
            </w:tr>
          </w:tbl>
          <w:p w14:paraId="242D556F" w14:textId="77777777" w:rsidR="004A3649" w:rsidRDefault="004A3649">
            <w:pPr>
              <w:spacing w:after="0" w:line="240" w:lineRule="auto"/>
            </w:pPr>
          </w:p>
        </w:tc>
      </w:tr>
      <w:tr w:rsidR="004A3649" w14:paraId="242D557A" w14:textId="77777777">
        <w:trPr>
          <w:trHeight w:val="349"/>
        </w:trPr>
        <w:tc>
          <w:tcPr>
            <w:tcW w:w="115" w:type="dxa"/>
          </w:tcPr>
          <w:p w14:paraId="242D5574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42D5575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42D5576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242D5577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42D5578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42D5579" w14:textId="77777777" w:rsidR="004A3649" w:rsidRDefault="004A3649">
            <w:pPr>
              <w:pStyle w:val="EmptyCellLayoutStyle"/>
              <w:spacing w:after="0" w:line="240" w:lineRule="auto"/>
            </w:pPr>
          </w:p>
        </w:tc>
      </w:tr>
      <w:tr w:rsidR="004A3649" w14:paraId="242D5583" w14:textId="77777777">
        <w:trPr>
          <w:trHeight w:val="340"/>
        </w:trPr>
        <w:tc>
          <w:tcPr>
            <w:tcW w:w="115" w:type="dxa"/>
          </w:tcPr>
          <w:p w14:paraId="242D557B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42D557C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7"/>
            </w:tblGrid>
            <w:tr w:rsidR="004A3649" w14:paraId="242D557E" w14:textId="77777777">
              <w:trPr>
                <w:trHeight w:val="262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7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Nemovitosti:</w:t>
                  </w:r>
                </w:p>
              </w:tc>
            </w:tr>
          </w:tbl>
          <w:p w14:paraId="242D557F" w14:textId="77777777" w:rsidR="004A3649" w:rsidRDefault="004A3649">
            <w:pPr>
              <w:spacing w:after="0" w:line="240" w:lineRule="auto"/>
            </w:pPr>
          </w:p>
        </w:tc>
        <w:tc>
          <w:tcPr>
            <w:tcW w:w="801" w:type="dxa"/>
          </w:tcPr>
          <w:p w14:paraId="242D5580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42D5581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42D5582" w14:textId="77777777" w:rsidR="004A3649" w:rsidRDefault="004A3649">
            <w:pPr>
              <w:pStyle w:val="EmptyCellLayoutStyle"/>
              <w:spacing w:after="0" w:line="240" w:lineRule="auto"/>
            </w:pPr>
          </w:p>
        </w:tc>
      </w:tr>
      <w:tr w:rsidR="004A3649" w14:paraId="242D558A" w14:textId="77777777">
        <w:trPr>
          <w:trHeight w:val="229"/>
        </w:trPr>
        <w:tc>
          <w:tcPr>
            <w:tcW w:w="115" w:type="dxa"/>
          </w:tcPr>
          <w:p w14:paraId="242D5584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42D5585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42D5586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242D5587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42D5588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42D5589" w14:textId="77777777" w:rsidR="004A3649" w:rsidRDefault="004A3649">
            <w:pPr>
              <w:pStyle w:val="EmptyCellLayoutStyle"/>
              <w:spacing w:after="0" w:line="240" w:lineRule="auto"/>
            </w:pPr>
          </w:p>
        </w:tc>
      </w:tr>
      <w:tr w:rsidR="009460A7" w14:paraId="242D66DA" w14:textId="77777777" w:rsidTr="009460A7">
        <w:tc>
          <w:tcPr>
            <w:tcW w:w="115" w:type="dxa"/>
          </w:tcPr>
          <w:p w14:paraId="242D558B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1"/>
              <w:gridCol w:w="801"/>
              <w:gridCol w:w="485"/>
              <w:gridCol w:w="376"/>
              <w:gridCol w:w="563"/>
              <w:gridCol w:w="570"/>
              <w:gridCol w:w="646"/>
              <w:gridCol w:w="688"/>
              <w:gridCol w:w="1070"/>
              <w:gridCol w:w="910"/>
              <w:gridCol w:w="442"/>
              <w:gridCol w:w="718"/>
              <w:gridCol w:w="766"/>
              <w:gridCol w:w="1177"/>
            </w:tblGrid>
            <w:tr w:rsidR="004A3649" w14:paraId="242D559A" w14:textId="77777777">
              <w:trPr>
                <w:trHeight w:val="487"/>
              </w:trPr>
              <w:tc>
                <w:tcPr>
                  <w:tcW w:w="143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8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Pozn.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8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8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8F" w14:textId="77777777" w:rsidR="004A3649" w:rsidRDefault="00DE3ABA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90" w14:textId="77777777" w:rsidR="004A3649" w:rsidRDefault="00DE3ABA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Skp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>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9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Kult.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59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Číslo LV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9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Typ sazby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9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Cena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9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9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9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%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9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Inflace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9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0304E9" w14:paraId="242D55A9" w14:textId="77777777" w:rsidTr="000304E9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9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Dolní Nová Ves</w:t>
                  </w:r>
                </w:p>
              </w:tc>
            </w:tr>
            <w:tr w:rsidR="004A3649" w14:paraId="242D55B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A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A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A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A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A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A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5B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5B1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B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B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B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B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B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B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171,87</w:t>
                  </w:r>
                </w:p>
              </w:tc>
            </w:tr>
            <w:tr w:rsidR="004A3649" w14:paraId="242D55C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B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B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B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B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B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B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5B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5C0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C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C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87 529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C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C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C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C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31 604,97</w:t>
                  </w:r>
                </w:p>
              </w:tc>
            </w:tr>
            <w:tr w:rsidR="004A3649" w14:paraId="242D55D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C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C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C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C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C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C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5C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5CF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D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D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D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D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D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D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3,97</w:t>
                  </w:r>
                </w:p>
              </w:tc>
            </w:tr>
            <w:tr w:rsidR="000304E9" w14:paraId="242D55E5" w14:textId="77777777" w:rsidTr="000304E9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D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D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D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5D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D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D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E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88 016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E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E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E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E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31 780,81</w:t>
                  </w:r>
                </w:p>
              </w:tc>
            </w:tr>
            <w:tr w:rsidR="000304E9" w14:paraId="242D55F4" w14:textId="77777777" w:rsidTr="000304E9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E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Katastr: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Domoslavice</w:t>
                  </w:r>
                  <w:proofErr w:type="spellEnd"/>
                </w:p>
              </w:tc>
            </w:tr>
            <w:tr w:rsidR="004A3649" w14:paraId="242D560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F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F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F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F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F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F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5F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5FC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F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F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2 689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5F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0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0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0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1 290,40</w:t>
                  </w:r>
                </w:p>
              </w:tc>
            </w:tr>
            <w:tr w:rsidR="004A3649" w14:paraId="242D561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0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0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0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0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0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0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0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0B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0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0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5 399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0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0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1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1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2 590,87</w:t>
                  </w:r>
                </w:p>
              </w:tc>
            </w:tr>
            <w:tr w:rsidR="004A3649" w14:paraId="242D562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1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1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1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1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1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1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1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1A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1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1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1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1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1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2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85,42</w:t>
                  </w:r>
                </w:p>
              </w:tc>
            </w:tr>
            <w:tr w:rsidR="004A3649" w14:paraId="242D563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2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2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2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2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2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2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2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29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2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2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3 698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2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2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2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2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1 774,60</w:t>
                  </w:r>
                </w:p>
              </w:tc>
            </w:tr>
            <w:tr w:rsidR="004A3649" w14:paraId="242D563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3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3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3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3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3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3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3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38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3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3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4 837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3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3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3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3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2 321,18</w:t>
                  </w:r>
                </w:p>
              </w:tc>
            </w:tr>
            <w:tr w:rsidR="004A3649" w14:paraId="242D564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4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4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4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4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4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4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4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47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4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4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3 545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4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4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4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4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1 701,17</w:t>
                  </w:r>
                </w:p>
              </w:tc>
            </w:tr>
            <w:tr w:rsidR="004A3649" w14:paraId="242D565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4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5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5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5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5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5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5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56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5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5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2 098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5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5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5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5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1 006,79</w:t>
                  </w:r>
                </w:p>
              </w:tc>
            </w:tr>
            <w:tr w:rsidR="004A3649" w14:paraId="242D566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5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5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6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6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6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6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6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65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6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6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1 621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6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6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6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6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777,89</w:t>
                  </w:r>
                </w:p>
              </w:tc>
            </w:tr>
            <w:tr w:rsidR="004A3649" w14:paraId="242D567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6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6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6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7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7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7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7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74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7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7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3 400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7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7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7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7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1 631,59</w:t>
                  </w:r>
                </w:p>
              </w:tc>
            </w:tr>
            <w:tr w:rsidR="004A3649" w14:paraId="242D568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7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7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7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7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8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8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8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83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8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8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3 354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8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8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8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8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1 609,52</w:t>
                  </w:r>
                </w:p>
              </w:tc>
            </w:tr>
            <w:tr w:rsidR="004A3649" w14:paraId="242D569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8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8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8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8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8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9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9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92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9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9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9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9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9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9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67,18</w:t>
                  </w:r>
                </w:p>
              </w:tc>
            </w:tr>
            <w:tr w:rsidR="004A3649" w14:paraId="242D56A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9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9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9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9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9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9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A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A1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A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A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1 531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A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A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A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A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734,70</w:t>
                  </w:r>
                </w:p>
              </w:tc>
            </w:tr>
            <w:tr w:rsidR="004A3649" w14:paraId="242D56B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A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A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A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A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A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A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A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B0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B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B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1 162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B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B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B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B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557,62</w:t>
                  </w:r>
                </w:p>
              </w:tc>
            </w:tr>
            <w:tr w:rsidR="004A3649" w14:paraId="242D56C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B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B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B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B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B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B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B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BF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C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C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1 586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C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C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C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C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761,09</w:t>
                  </w:r>
                </w:p>
              </w:tc>
            </w:tr>
            <w:tr w:rsidR="004A3649" w14:paraId="242D56D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C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C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C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C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C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C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C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CE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C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D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1 593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D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D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D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D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764,45</w:t>
                  </w:r>
                </w:p>
              </w:tc>
            </w:tr>
            <w:tr w:rsidR="004A3649" w14:paraId="242D56E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D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D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D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D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D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D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D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DD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D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D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692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E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E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E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E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332,08</w:t>
                  </w:r>
                </w:p>
              </w:tc>
            </w:tr>
            <w:tr w:rsidR="004A3649" w14:paraId="242D56F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E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E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E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E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E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E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E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EC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E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E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E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F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F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F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139,17</w:t>
                  </w:r>
                </w:p>
              </w:tc>
            </w:tr>
            <w:tr w:rsidR="004A3649" w14:paraId="242D570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F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F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F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F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F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F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F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6FB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F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F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F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6F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0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0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321,04</w:t>
                  </w:r>
                </w:p>
              </w:tc>
            </w:tr>
            <w:tr w:rsidR="004A3649" w14:paraId="242D571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0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0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0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0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0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0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0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0A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0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0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0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0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0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1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313,36</w:t>
                  </w:r>
                </w:p>
              </w:tc>
            </w:tr>
            <w:tr w:rsidR="004A3649" w14:paraId="242D572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1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1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1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1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1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1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1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19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1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1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1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1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1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1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130,05</w:t>
                  </w:r>
                </w:p>
              </w:tc>
            </w:tr>
            <w:tr w:rsidR="004A3649" w14:paraId="242D572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2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2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2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2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2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2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2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28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2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2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2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2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2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2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89,74</w:t>
                  </w:r>
                </w:p>
              </w:tc>
            </w:tr>
            <w:tr w:rsidR="004A3649" w14:paraId="242D573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3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3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3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3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3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3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3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37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3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3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3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3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3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3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583,05</w:t>
                  </w:r>
                </w:p>
              </w:tc>
            </w:tr>
            <w:tr w:rsidR="004A3649" w14:paraId="242D574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3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4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4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4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4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4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4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46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4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4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4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4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4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4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6,24</w:t>
                  </w:r>
                </w:p>
              </w:tc>
            </w:tr>
            <w:tr w:rsidR="004A3649" w14:paraId="242D575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4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4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5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5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5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5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5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55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5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5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20 009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5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5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5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5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9 601,92</w:t>
                  </w:r>
                </w:p>
              </w:tc>
            </w:tr>
            <w:tr w:rsidR="004A3649" w14:paraId="242D576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5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lastRenderedPageBreak/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5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5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6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6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6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6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64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6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6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3 062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6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6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6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6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1 469,39</w:t>
                  </w:r>
                </w:p>
              </w:tc>
            </w:tr>
            <w:tr w:rsidR="004A3649" w14:paraId="242D577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6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6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6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6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7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7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7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73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7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7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6 465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7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7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7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7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3 102,42</w:t>
                  </w:r>
                </w:p>
              </w:tc>
            </w:tr>
            <w:tr w:rsidR="004A3649" w14:paraId="242D578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7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7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7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7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7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8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8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82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8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8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8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8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8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8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185,23</w:t>
                  </w:r>
                </w:p>
              </w:tc>
            </w:tr>
            <w:tr w:rsidR="000304E9" w14:paraId="242D5798" w14:textId="77777777" w:rsidTr="000304E9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8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8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8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9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9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9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9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70 743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9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9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9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9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33 948,16</w:t>
                  </w:r>
                </w:p>
              </w:tc>
            </w:tr>
            <w:tr w:rsidR="000304E9" w14:paraId="242D57A7" w14:textId="77777777" w:rsidTr="000304E9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9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Horní Nová Ves</w:t>
                  </w:r>
                </w:p>
              </w:tc>
            </w:tr>
            <w:tr w:rsidR="004A3649" w14:paraId="242D57B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A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A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A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A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A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A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A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AF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B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B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B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B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B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B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11,34</w:t>
                  </w:r>
                </w:p>
              </w:tc>
            </w:tr>
            <w:tr w:rsidR="004A3649" w14:paraId="242D57C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B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B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B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B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B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B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B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BE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B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C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C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C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C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C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1,38</w:t>
                  </w:r>
                </w:p>
              </w:tc>
            </w:tr>
            <w:tr w:rsidR="000304E9" w14:paraId="242D57D4" w14:textId="77777777" w:rsidTr="000304E9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C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C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C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C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C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C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C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46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D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D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D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D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12,72</w:t>
                  </w:r>
                </w:p>
              </w:tc>
            </w:tr>
            <w:tr w:rsidR="000304E9" w14:paraId="242D57E3" w14:textId="77777777" w:rsidTr="000304E9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D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Katastr: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Hřídelec</w:t>
                  </w:r>
                  <w:proofErr w:type="spellEnd"/>
                </w:p>
              </w:tc>
            </w:tr>
            <w:tr w:rsidR="004A3649" w14:paraId="242D57F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E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E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E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E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E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E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E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EB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E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79 900,00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E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E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E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F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F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8,63</w:t>
                  </w:r>
                </w:p>
              </w:tc>
            </w:tr>
            <w:tr w:rsidR="000304E9" w14:paraId="242D5801" w14:textId="77777777" w:rsidTr="000304E9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F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F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F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7F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F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F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F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20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F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F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7F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0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8,63</w:t>
                  </w:r>
                </w:p>
              </w:tc>
            </w:tr>
            <w:tr w:rsidR="000304E9" w14:paraId="242D5810" w14:textId="77777777" w:rsidTr="000304E9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0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Chomutice</w:t>
                  </w:r>
                </w:p>
              </w:tc>
            </w:tr>
            <w:tr w:rsidR="004A3649" w14:paraId="242D581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1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1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1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1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1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1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1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18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1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1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1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1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1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1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7,35</w:t>
                  </w:r>
                </w:p>
              </w:tc>
            </w:tr>
            <w:tr w:rsidR="004A3649" w14:paraId="242D582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2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2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2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2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2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2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2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27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2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2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2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2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2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2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102,30</w:t>
                  </w:r>
                </w:p>
              </w:tc>
            </w:tr>
            <w:tr w:rsidR="004A3649" w14:paraId="242D583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2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3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3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3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3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3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3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36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3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3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3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3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3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3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178,60</w:t>
                  </w:r>
                </w:p>
              </w:tc>
            </w:tr>
            <w:tr w:rsidR="000304E9" w14:paraId="242D584C" w14:textId="77777777" w:rsidTr="000304E9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3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4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4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4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4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4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4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510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4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4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4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4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288,25</w:t>
                  </w:r>
                </w:p>
              </w:tc>
            </w:tr>
            <w:tr w:rsidR="000304E9" w14:paraId="242D585B" w14:textId="77777777" w:rsidTr="000304E9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4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Konecchlumí</w:t>
                  </w:r>
                </w:p>
              </w:tc>
            </w:tr>
            <w:tr w:rsidR="004A3649" w14:paraId="242D586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5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5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5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5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6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6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6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63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6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112 700,00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6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6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6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6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6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247,49</w:t>
                  </w:r>
                </w:p>
              </w:tc>
            </w:tr>
            <w:tr w:rsidR="004A3649" w14:paraId="242D587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6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6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6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6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6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7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7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72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7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112 700,00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7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1 660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7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7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7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7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673,50</w:t>
                  </w:r>
                </w:p>
              </w:tc>
            </w:tr>
            <w:tr w:rsidR="004A3649" w14:paraId="242D588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7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7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7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7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7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7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8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81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8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112 700,00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8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8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8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8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8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33,27</w:t>
                  </w:r>
                </w:p>
              </w:tc>
            </w:tr>
            <w:tr w:rsidR="004A3649" w14:paraId="242D589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8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8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8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8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8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8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8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90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9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112 700,00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9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9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9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9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9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172,84</w:t>
                  </w:r>
                </w:p>
              </w:tc>
            </w:tr>
            <w:tr w:rsidR="004A3649" w14:paraId="242D58A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9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9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9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9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9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9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9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9F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A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112 700,00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A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891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A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A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A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A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361,50</w:t>
                  </w:r>
                </w:p>
              </w:tc>
            </w:tr>
            <w:tr w:rsidR="004A3649" w14:paraId="242D58B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A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A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A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A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A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A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A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AE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A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112 700,00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B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2 047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B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B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B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B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830,51</w:t>
                  </w:r>
                </w:p>
              </w:tc>
            </w:tr>
            <w:tr w:rsidR="004A3649" w14:paraId="242D58C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B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B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B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B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B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B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B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BD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B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112 700,00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B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C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C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C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C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169,59</w:t>
                  </w:r>
                </w:p>
              </w:tc>
            </w:tr>
            <w:tr w:rsidR="004A3649" w14:paraId="242D58D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C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C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C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C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C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C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C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CC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C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112 700,00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C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C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D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D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D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145,25</w:t>
                  </w:r>
                </w:p>
              </w:tc>
            </w:tr>
            <w:tr w:rsidR="009460A7" w14:paraId="242D58E2" w14:textId="77777777" w:rsidTr="009460A7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D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D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D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D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D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D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D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6 492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D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D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E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E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2 633,95</w:t>
                  </w:r>
                </w:p>
              </w:tc>
            </w:tr>
            <w:tr w:rsidR="009460A7" w14:paraId="242D58F1" w14:textId="77777777" w:rsidTr="009460A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E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Kovač</w:t>
                  </w:r>
                </w:p>
              </w:tc>
            </w:tr>
            <w:tr w:rsidR="004A3649" w14:paraId="242D590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F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F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F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F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F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F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F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8F9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F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F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F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F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F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8F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174,92</w:t>
                  </w:r>
                </w:p>
              </w:tc>
            </w:tr>
            <w:tr w:rsidR="004A3649" w14:paraId="242D590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0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0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0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0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0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0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0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08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0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0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0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0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0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0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10,43</w:t>
                  </w:r>
                </w:p>
              </w:tc>
            </w:tr>
            <w:tr w:rsidR="004A3649" w14:paraId="242D591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1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1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1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1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1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1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1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17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1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1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1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1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1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1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156,84</w:t>
                  </w:r>
                </w:p>
              </w:tc>
            </w:tr>
            <w:tr w:rsidR="004A3649" w14:paraId="242D592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1F" w14:textId="48B0AB4B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2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2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2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2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2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2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26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jdn</w:t>
                  </w:r>
                  <w:proofErr w:type="spellEnd"/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2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3 022,00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2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8 690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2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2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2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2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3 022,00</w:t>
                  </w:r>
                </w:p>
              </w:tc>
            </w:tr>
            <w:tr w:rsidR="009460A7" w14:paraId="242D593C" w14:textId="77777777" w:rsidTr="009460A7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2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3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3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3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3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3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3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9 674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3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3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3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3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3 364,19</w:t>
                  </w:r>
                </w:p>
              </w:tc>
            </w:tr>
            <w:tr w:rsidR="009460A7" w14:paraId="242D594B" w14:textId="77777777" w:rsidTr="009460A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3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Lískovice u Ostroměře</w:t>
                  </w:r>
                </w:p>
              </w:tc>
            </w:tr>
            <w:tr w:rsidR="004A3649" w14:paraId="242D595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4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4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4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4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5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5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5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53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5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5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1 250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5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5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5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5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486,45</w:t>
                  </w:r>
                </w:p>
              </w:tc>
            </w:tr>
            <w:tr w:rsidR="004A3649" w14:paraId="242D596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5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5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5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5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5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6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6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62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6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6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6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6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6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6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73,16</w:t>
                  </w:r>
                </w:p>
              </w:tc>
            </w:tr>
            <w:tr w:rsidR="004A3649" w14:paraId="242D597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6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6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6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6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6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6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7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71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7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7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1 047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7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7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7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7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407,45</w:t>
                  </w:r>
                </w:p>
              </w:tc>
            </w:tr>
            <w:tr w:rsidR="004A3649" w14:paraId="242D598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7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7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7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7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7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7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7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80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8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8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4 559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8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8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8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8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1 774,18</w:t>
                  </w:r>
                </w:p>
              </w:tc>
            </w:tr>
            <w:tr w:rsidR="004A3649" w14:paraId="242D599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8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8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8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8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8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8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8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8F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9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9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16 493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9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9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9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9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6 418,42</w:t>
                  </w:r>
                </w:p>
              </w:tc>
            </w:tr>
            <w:tr w:rsidR="004A3649" w14:paraId="242D59A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9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9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9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9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9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9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9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9E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9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A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3 019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A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A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A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A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1 174,87</w:t>
                  </w:r>
                </w:p>
              </w:tc>
            </w:tr>
            <w:tr w:rsidR="004A3649" w14:paraId="242D59B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A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A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A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A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A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A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A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AD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A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A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B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B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B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B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214,82</w:t>
                  </w:r>
                </w:p>
              </w:tc>
            </w:tr>
            <w:tr w:rsidR="004A3649" w14:paraId="242D59C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B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B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B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B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B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B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B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BC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B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B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B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C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C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C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171,62</w:t>
                  </w:r>
                </w:p>
              </w:tc>
            </w:tr>
            <w:tr w:rsidR="004A3649" w14:paraId="242D59D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C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C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C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C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C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C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C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CB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C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C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4 380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C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C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D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D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1 704,52</w:t>
                  </w:r>
                </w:p>
              </w:tc>
            </w:tr>
            <w:tr w:rsidR="004A3649" w14:paraId="242D59E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D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D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D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D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D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D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D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DA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D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D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D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D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D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E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50,59</w:t>
                  </w:r>
                </w:p>
              </w:tc>
            </w:tr>
            <w:tr w:rsidR="004A3649" w14:paraId="242D59F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E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E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E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E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E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E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E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E9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E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E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2 352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E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E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E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E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915,30</w:t>
                  </w:r>
                </w:p>
              </w:tc>
            </w:tr>
            <w:tr w:rsidR="004A3649" w14:paraId="242D59F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F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F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F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F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F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F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F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9F8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F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F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F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F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F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9F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58,76</w:t>
                  </w:r>
                </w:p>
              </w:tc>
            </w:tr>
            <w:tr w:rsidR="004A3649" w14:paraId="242D5A0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0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0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0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0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0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0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0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07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0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0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0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0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0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0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29,58</w:t>
                  </w:r>
                </w:p>
              </w:tc>
            </w:tr>
            <w:tr w:rsidR="004A3649" w14:paraId="242D5A1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0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1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1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1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1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1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1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16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1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1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2 468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1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1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1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1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960,45</w:t>
                  </w:r>
                </w:p>
              </w:tc>
            </w:tr>
            <w:tr w:rsidR="004A3649" w14:paraId="242D5A2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1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1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2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2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2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2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2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25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2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2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5 586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2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2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2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2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2 173,85</w:t>
                  </w:r>
                </w:p>
              </w:tc>
            </w:tr>
            <w:tr w:rsidR="004A3649" w14:paraId="242D5A3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2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2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2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3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3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3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3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34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3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3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3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3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3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3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82,11</w:t>
                  </w:r>
                </w:p>
              </w:tc>
            </w:tr>
            <w:tr w:rsidR="004A3649" w14:paraId="242D5A4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3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3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3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3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4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4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4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43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4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4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10 111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4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4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4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4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3 934,80</w:t>
                  </w:r>
                </w:p>
              </w:tc>
            </w:tr>
            <w:tr w:rsidR="004A3649" w14:paraId="242D5A5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4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4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4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4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4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5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5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52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5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5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10 010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5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5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5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5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3 895,49</w:t>
                  </w:r>
                </w:p>
              </w:tc>
            </w:tr>
            <w:tr w:rsidR="004A3649" w14:paraId="242D5A6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5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5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5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5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5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5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6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61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6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6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6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6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6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6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86,78</w:t>
                  </w:r>
                </w:p>
              </w:tc>
            </w:tr>
            <w:tr w:rsidR="004A3649" w14:paraId="242D5A7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6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6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6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6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6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6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6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70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7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7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7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7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7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7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163,06</w:t>
                  </w:r>
                </w:p>
              </w:tc>
            </w:tr>
            <w:tr w:rsidR="004A3649" w14:paraId="242D5A8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7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7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7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7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7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7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7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7F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8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8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8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8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8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8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267,35</w:t>
                  </w:r>
                </w:p>
              </w:tc>
            </w:tr>
            <w:tr w:rsidR="004A3649" w14:paraId="242D5A9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8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8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8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8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8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8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8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8E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8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9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1 475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9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9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9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9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574,01</w:t>
                  </w:r>
                </w:p>
              </w:tc>
            </w:tr>
            <w:tr w:rsidR="004A3649" w14:paraId="242D5AA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9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9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9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9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9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9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9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9D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9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9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1 494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A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A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A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A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581,41</w:t>
                  </w:r>
                </w:p>
              </w:tc>
            </w:tr>
            <w:tr w:rsidR="004A3649" w14:paraId="242D5AB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A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A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A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A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A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A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A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AC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A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A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2 992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A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B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B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B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1 164,37</w:t>
                  </w:r>
                </w:p>
              </w:tc>
            </w:tr>
            <w:tr w:rsidR="009460A7" w14:paraId="242D5AC2" w14:textId="77777777" w:rsidTr="009460A7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B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B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B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B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B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B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B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70 314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B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B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C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C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27 363,40</w:t>
                  </w:r>
                </w:p>
              </w:tc>
            </w:tr>
            <w:tr w:rsidR="009460A7" w14:paraId="242D5AD1" w14:textId="77777777" w:rsidTr="009460A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C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Nové Smrkovice</w:t>
                  </w:r>
                </w:p>
              </w:tc>
            </w:tr>
            <w:tr w:rsidR="004A3649" w14:paraId="242D5AE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D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D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D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D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D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D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D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D9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D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D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D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D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D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D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23,13</w:t>
                  </w:r>
                </w:p>
              </w:tc>
            </w:tr>
            <w:tr w:rsidR="004A3649" w14:paraId="242D5AE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E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E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E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E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E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E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E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E8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E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E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3 583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E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E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E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E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1 927,08</w:t>
                  </w:r>
                </w:p>
              </w:tc>
            </w:tr>
            <w:tr w:rsidR="004A3649" w14:paraId="242D5AF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F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F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F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F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F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F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F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AF7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F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F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F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F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F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F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74,76</w:t>
                  </w:r>
                </w:p>
              </w:tc>
            </w:tr>
            <w:tr w:rsidR="004A3649" w14:paraId="242D5B0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AF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0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0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0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0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0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0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06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0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0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0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0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0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0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183,94</w:t>
                  </w:r>
                </w:p>
              </w:tc>
            </w:tr>
            <w:tr w:rsidR="004A3649" w14:paraId="242D5B1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0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0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1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1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1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1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1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15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1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1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1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1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1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1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112,95</w:t>
                  </w:r>
                </w:p>
              </w:tc>
            </w:tr>
            <w:tr w:rsidR="004A3649" w14:paraId="242D5B2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1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1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1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2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2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2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2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24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2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2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2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2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2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2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133,38</w:t>
                  </w:r>
                </w:p>
              </w:tc>
            </w:tr>
            <w:tr w:rsidR="004A3649" w14:paraId="242D5B3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2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2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2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2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3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3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3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33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3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3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1 331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3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3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3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3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715,87</w:t>
                  </w:r>
                </w:p>
              </w:tc>
            </w:tr>
            <w:tr w:rsidR="004A3649" w14:paraId="242D5B4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3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3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3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3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3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4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4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42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4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4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1 097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4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4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4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4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590,01</w:t>
                  </w:r>
                </w:p>
              </w:tc>
            </w:tr>
            <w:tr w:rsidR="004A3649" w14:paraId="242D5B5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4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část 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4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4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4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4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4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5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51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5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5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5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5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5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5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32,27</w:t>
                  </w:r>
                </w:p>
              </w:tc>
            </w:tr>
            <w:tr w:rsidR="004A3649" w14:paraId="242D5B6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5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5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5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5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5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5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5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60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6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6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6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6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6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6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102,19</w:t>
                  </w:r>
                </w:p>
              </w:tc>
            </w:tr>
            <w:tr w:rsidR="004A3649" w14:paraId="242D5B7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6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6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6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6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6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6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6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6F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7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7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7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7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7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7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66,69</w:t>
                  </w:r>
                </w:p>
              </w:tc>
            </w:tr>
            <w:tr w:rsidR="004A3649" w14:paraId="242D5B8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7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7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7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7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7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7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7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7E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7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8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8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8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8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8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12,91</w:t>
                  </w:r>
                </w:p>
              </w:tc>
            </w:tr>
            <w:tr w:rsidR="004A3649" w14:paraId="242D5B9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8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8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8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8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8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8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8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8D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8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8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9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9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9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9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50,56</w:t>
                  </w:r>
                </w:p>
              </w:tc>
            </w:tr>
            <w:tr w:rsidR="004A3649" w14:paraId="242D5BA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9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9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9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9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9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9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9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9C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9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9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9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A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A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A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134,46</w:t>
                  </w:r>
                </w:p>
              </w:tc>
            </w:tr>
            <w:tr w:rsidR="004A3649" w14:paraId="242D5BB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A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A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A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A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A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A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A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AB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A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A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A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A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B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B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141,45</w:t>
                  </w:r>
                </w:p>
              </w:tc>
            </w:tr>
            <w:tr w:rsidR="004A3649" w14:paraId="242D5BC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B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B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B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B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B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B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B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BA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B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B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B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B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B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C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88,21</w:t>
                  </w:r>
                </w:p>
              </w:tc>
            </w:tr>
            <w:tr w:rsidR="004A3649" w14:paraId="242D5BD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C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C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C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C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C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C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C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C9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C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C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C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C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C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C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10,22</w:t>
                  </w:r>
                </w:p>
              </w:tc>
            </w:tr>
            <w:tr w:rsidR="004A3649" w14:paraId="242D5BD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D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D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D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D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D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D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D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D8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D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D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D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D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D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D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240,95</w:t>
                  </w:r>
                </w:p>
              </w:tc>
            </w:tr>
            <w:tr w:rsidR="004A3649" w14:paraId="242D5BE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E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E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E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E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E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E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E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E7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E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E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16 036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E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E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E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E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8 624,80</w:t>
                  </w:r>
                </w:p>
              </w:tc>
            </w:tr>
            <w:tr w:rsidR="004A3649" w14:paraId="242D5BF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E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F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F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F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F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F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F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BF6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F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F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F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F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F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F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8,13</w:t>
                  </w:r>
                </w:p>
              </w:tc>
            </w:tr>
            <w:tr w:rsidR="004A3649" w14:paraId="242D5C0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F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BF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0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0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0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0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0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05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0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0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0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0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0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0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120,48</w:t>
                  </w:r>
                </w:p>
              </w:tc>
            </w:tr>
            <w:tr w:rsidR="004A3649" w14:paraId="242D5C1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0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0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752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0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1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1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1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1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14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1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1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1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1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1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1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38,19</w:t>
                  </w:r>
                </w:p>
              </w:tc>
            </w:tr>
            <w:tr w:rsidR="004A3649" w14:paraId="242D5C2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1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1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1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1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2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2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2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23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2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2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2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2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2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2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8,07</w:t>
                  </w:r>
                </w:p>
              </w:tc>
            </w:tr>
            <w:tr w:rsidR="009460A7" w14:paraId="242D5C39" w14:textId="77777777" w:rsidTr="009460A7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2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2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3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3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3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3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3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24 993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3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3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3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3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13 440,70</w:t>
                  </w:r>
                </w:p>
              </w:tc>
            </w:tr>
            <w:tr w:rsidR="009460A7" w14:paraId="242D5C48" w14:textId="77777777" w:rsidTr="009460A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3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Obora u Chomutic</w:t>
                  </w:r>
                </w:p>
              </w:tc>
            </w:tr>
            <w:tr w:rsidR="004A3649" w14:paraId="242D5C5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4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4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4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4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4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4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4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50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5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150 400,00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5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4 020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5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5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5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5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2 176,59</w:t>
                  </w:r>
                </w:p>
              </w:tc>
            </w:tr>
            <w:tr w:rsidR="004A3649" w14:paraId="242D5C6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5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5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5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5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5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5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5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5F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6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150 400,00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6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5 009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6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6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6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6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2 712,07</w:t>
                  </w:r>
                </w:p>
              </w:tc>
            </w:tr>
            <w:tr w:rsidR="004A3649" w14:paraId="242D5C7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6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6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6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6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6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6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6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6E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6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150 400,00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7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5 752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7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7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7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7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3 114,36</w:t>
                  </w:r>
                </w:p>
              </w:tc>
            </w:tr>
            <w:tr w:rsidR="004A3649" w14:paraId="242D5C8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7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7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7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7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7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7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7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7D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7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150 400,00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7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3 647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8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8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8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8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1 974,63</w:t>
                  </w:r>
                </w:p>
              </w:tc>
            </w:tr>
            <w:tr w:rsidR="004A3649" w14:paraId="242D5C9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8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8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8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8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8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8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8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8C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8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150 400,00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8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5 372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8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9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9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9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2 908,62</w:t>
                  </w:r>
                </w:p>
              </w:tc>
            </w:tr>
            <w:tr w:rsidR="004A3649" w14:paraId="242D5CA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9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9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9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9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9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9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9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9B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9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150 400,00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9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5 418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9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9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A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A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2 933,52</w:t>
                  </w:r>
                </w:p>
              </w:tc>
            </w:tr>
            <w:tr w:rsidR="004A3649" w14:paraId="242D5CB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A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A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A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A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A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A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A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AA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A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150 400,00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A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2 595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A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A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A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B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1 405,04</w:t>
                  </w:r>
                </w:p>
              </w:tc>
            </w:tr>
            <w:tr w:rsidR="004A3649" w14:paraId="242D5CC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B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B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B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B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B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B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B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B9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B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150 400,00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B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B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B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B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B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71,47</w:t>
                  </w:r>
                </w:p>
              </w:tc>
            </w:tr>
            <w:tr w:rsidR="004A3649" w14:paraId="242D5CC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C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C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C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C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C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C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C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C8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C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150 400,00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C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2 838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C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C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C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C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1 536,61</w:t>
                  </w:r>
                </w:p>
              </w:tc>
            </w:tr>
            <w:tr w:rsidR="009460A7" w14:paraId="242D5CDE" w14:textId="77777777" w:rsidTr="009460A7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D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D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D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D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D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D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D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34 783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D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D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D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D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18 832,91</w:t>
                  </w:r>
                </w:p>
              </w:tc>
            </w:tr>
            <w:tr w:rsidR="009460A7" w14:paraId="242D5CED" w14:textId="77777777" w:rsidTr="009460A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D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Ostroměř</w:t>
                  </w:r>
                </w:p>
              </w:tc>
            </w:tr>
            <w:tr w:rsidR="004A3649" w14:paraId="242D5CF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E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E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F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F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F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F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F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CF5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F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F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F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F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F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F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214,90</w:t>
                  </w:r>
                </w:p>
              </w:tc>
            </w:tr>
            <w:tr w:rsidR="004A3649" w14:paraId="242D5D0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F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F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CF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0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0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0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0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04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0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0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0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0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0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0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67,37</w:t>
                  </w:r>
                </w:p>
              </w:tc>
            </w:tr>
            <w:tr w:rsidR="004A3649" w14:paraId="242D5D1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0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0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0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0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1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1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1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13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1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1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2 040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1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1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1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1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1 003,19</w:t>
                  </w:r>
                </w:p>
              </w:tc>
            </w:tr>
            <w:tr w:rsidR="004A3649" w14:paraId="242D5D2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1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1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1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1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1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2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2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22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2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2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2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2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2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2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177,03</w:t>
                  </w:r>
                </w:p>
              </w:tc>
            </w:tr>
            <w:tr w:rsidR="004A3649" w14:paraId="242D5D3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2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2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2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2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2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2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3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31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3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3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3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3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3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3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392,42</w:t>
                  </w:r>
                </w:p>
              </w:tc>
            </w:tr>
            <w:tr w:rsidR="004A3649" w14:paraId="242D5D4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3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3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3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3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3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3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3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40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4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4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4 221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4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4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4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4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2 075,72</w:t>
                  </w:r>
                </w:p>
              </w:tc>
            </w:tr>
            <w:tr w:rsidR="004A3649" w14:paraId="242D5D5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4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4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4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4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4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4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4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4F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5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5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3 863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5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5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5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5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1 899,67</w:t>
                  </w:r>
                </w:p>
              </w:tc>
            </w:tr>
            <w:tr w:rsidR="004A3649" w14:paraId="242D5D6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5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5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5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5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5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5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5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5E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5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6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6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6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6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6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34,91</w:t>
                  </w:r>
                </w:p>
              </w:tc>
            </w:tr>
            <w:tr w:rsidR="004A3649" w14:paraId="242D5D7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6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6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6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6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6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6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6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6D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6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6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7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7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7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7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39,83</w:t>
                  </w:r>
                </w:p>
              </w:tc>
            </w:tr>
            <w:tr w:rsidR="004A3649" w14:paraId="242D5D8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7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7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7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7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7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7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7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7C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7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7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7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8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8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8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258,17</w:t>
                  </w:r>
                </w:p>
              </w:tc>
            </w:tr>
            <w:tr w:rsidR="004A3649" w14:paraId="242D5D9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8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8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8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8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8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8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8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8B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8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8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8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8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9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9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464,22</w:t>
                  </w:r>
                </w:p>
              </w:tc>
            </w:tr>
            <w:tr w:rsidR="004A3649" w14:paraId="242D5DA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9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9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9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9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9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9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9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9A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9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9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3 403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9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9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9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A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1 673,46</w:t>
                  </w:r>
                </w:p>
              </w:tc>
            </w:tr>
            <w:tr w:rsidR="004A3649" w14:paraId="242D5DB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A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A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A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A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A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A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A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A9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A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A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A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A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A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A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55,57</w:t>
                  </w:r>
                </w:p>
              </w:tc>
            </w:tr>
            <w:tr w:rsidR="004A3649" w14:paraId="242D5DB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B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B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B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B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B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B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B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B8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B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B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1 121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B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B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B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B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551,26</w:t>
                  </w:r>
                </w:p>
              </w:tc>
            </w:tr>
            <w:tr w:rsidR="004A3649" w14:paraId="242D5DC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C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C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C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C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C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C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C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C7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C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C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2 160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C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C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C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C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1 062,20</w:t>
                  </w:r>
                </w:p>
              </w:tc>
            </w:tr>
            <w:tr w:rsidR="004A3649" w14:paraId="242D5DD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C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D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D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D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D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D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D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D6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D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D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2 294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D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D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D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D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1 128,10</w:t>
                  </w:r>
                </w:p>
              </w:tc>
            </w:tr>
            <w:tr w:rsidR="004A3649" w14:paraId="242D5DE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D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D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E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E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E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E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E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E5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E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E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E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E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E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E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270,47</w:t>
                  </w:r>
                </w:p>
              </w:tc>
            </w:tr>
            <w:tr w:rsidR="004A3649" w14:paraId="242D5DF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E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E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E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F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F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F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F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DF4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F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F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F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F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F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F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114,09</w:t>
                  </w:r>
                </w:p>
              </w:tc>
            </w:tr>
            <w:tr w:rsidR="004A3649" w14:paraId="242D5E0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F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F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F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DF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0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0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0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03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0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0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0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0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0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0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114,58</w:t>
                  </w:r>
                </w:p>
              </w:tc>
            </w:tr>
            <w:tr w:rsidR="004A3649" w14:paraId="242D5E1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0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lastRenderedPageBreak/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0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0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0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0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1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1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12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1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1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1 950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1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1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1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1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958,93</w:t>
                  </w:r>
                </w:p>
              </w:tc>
            </w:tr>
            <w:tr w:rsidR="004A3649" w14:paraId="242D5E2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1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1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1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1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1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1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2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21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2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2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2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2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2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2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19,18</w:t>
                  </w:r>
                </w:p>
              </w:tc>
            </w:tr>
            <w:tr w:rsidR="004A3649" w14:paraId="242D5E3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2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2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2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2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2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2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2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30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3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3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1 203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3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3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3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3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591,59</w:t>
                  </w:r>
                </w:p>
              </w:tc>
            </w:tr>
            <w:tr w:rsidR="004A3649" w14:paraId="242D5E4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3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3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3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3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3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3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3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3F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4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4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2 424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4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4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4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4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1 192,03</w:t>
                  </w:r>
                </w:p>
              </w:tc>
            </w:tr>
            <w:tr w:rsidR="004A3649" w14:paraId="242D5E5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4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4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4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4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4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4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4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4E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4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5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5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5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5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5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35,41</w:t>
                  </w:r>
                </w:p>
              </w:tc>
            </w:tr>
            <w:tr w:rsidR="004A3649" w14:paraId="242D5E6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5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5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5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5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5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5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5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5D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5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5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1 569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6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6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6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6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771,57</w:t>
                  </w:r>
                </w:p>
              </w:tc>
            </w:tr>
            <w:tr w:rsidR="004A3649" w14:paraId="242D5E7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6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6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6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6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6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6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6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6C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6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6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1 437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6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7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7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7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706,66</w:t>
                  </w:r>
                </w:p>
              </w:tc>
            </w:tr>
            <w:tr w:rsidR="004A3649" w14:paraId="242D5E8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7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7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7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7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7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7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7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7B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7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7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7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7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8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8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219,82</w:t>
                  </w:r>
                </w:p>
              </w:tc>
            </w:tr>
            <w:tr w:rsidR="004A3649" w14:paraId="242D5E9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8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8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8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8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8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8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8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8A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8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8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978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8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8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8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9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480,94</w:t>
                  </w:r>
                </w:p>
              </w:tc>
            </w:tr>
            <w:tr w:rsidR="004A3649" w14:paraId="242D5EA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9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9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9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9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9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9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9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99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9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9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1 278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9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9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9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9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628,47</w:t>
                  </w:r>
                </w:p>
              </w:tc>
            </w:tr>
            <w:tr w:rsidR="004A3649" w14:paraId="242D5EA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A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A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A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A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A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A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A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A8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A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A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864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A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A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A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A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424,88</w:t>
                  </w:r>
                </w:p>
              </w:tc>
            </w:tr>
            <w:tr w:rsidR="004A3649" w14:paraId="242D5EB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B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B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B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B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B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B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B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B7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B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B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B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B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B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B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363,90</w:t>
                  </w:r>
                </w:p>
              </w:tc>
            </w:tr>
            <w:tr w:rsidR="004A3649" w14:paraId="242D5EC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B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C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C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C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C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C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C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C6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C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C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750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C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C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C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C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368,82</w:t>
                  </w:r>
                </w:p>
              </w:tc>
            </w:tr>
            <w:tr w:rsidR="004A3649" w14:paraId="242D5ED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C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C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D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D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D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D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D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D5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D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D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D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D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D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D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318,66</w:t>
                  </w:r>
                </w:p>
              </w:tc>
            </w:tr>
            <w:tr w:rsidR="004A3649" w14:paraId="242D5EE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D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D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D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E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E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E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E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E4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E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E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1 129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E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E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E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E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555,20</w:t>
                  </w:r>
                </w:p>
              </w:tc>
            </w:tr>
            <w:tr w:rsidR="004A3649" w14:paraId="242D5EF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E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E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E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E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F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F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F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EF3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F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F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1 026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F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F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F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F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504,55</w:t>
                  </w:r>
                </w:p>
              </w:tc>
            </w:tr>
            <w:tr w:rsidR="004A3649" w14:paraId="242D5F0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F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F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F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F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EF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0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0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02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0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0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0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0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0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0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149,00</w:t>
                  </w:r>
                </w:p>
              </w:tc>
            </w:tr>
            <w:tr w:rsidR="004A3649" w14:paraId="242D5F1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0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0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0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0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0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0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1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11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1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1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1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1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1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1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151,46</w:t>
                  </w:r>
                </w:p>
              </w:tc>
            </w:tr>
            <w:tr w:rsidR="004A3649" w14:paraId="242D5F2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1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1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1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1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1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1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1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20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2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2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1 472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2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2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2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2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723,87</w:t>
                  </w:r>
                </w:p>
              </w:tc>
            </w:tr>
            <w:tr w:rsidR="004A3649" w14:paraId="242D5F3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2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2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2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2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2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2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2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2F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3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3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3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3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3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3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182,93</w:t>
                  </w:r>
                </w:p>
              </w:tc>
            </w:tr>
            <w:tr w:rsidR="004A3649" w14:paraId="242D5F4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3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3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3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3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3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3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3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3E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3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4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4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4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4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4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111,14</w:t>
                  </w:r>
                </w:p>
              </w:tc>
            </w:tr>
            <w:tr w:rsidR="004A3649" w14:paraId="242D5F5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4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4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4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4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4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4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4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4D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4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4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5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5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5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5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64,42</w:t>
                  </w:r>
                </w:p>
              </w:tc>
            </w:tr>
            <w:tr w:rsidR="004A3649" w14:paraId="242D5F6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5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5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5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5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5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5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5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5C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5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5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5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6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6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6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287,19</w:t>
                  </w:r>
                </w:p>
              </w:tc>
            </w:tr>
            <w:tr w:rsidR="004A3649" w14:paraId="242D5F7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6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6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6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6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6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6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6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6B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6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6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6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6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7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7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13,28</w:t>
                  </w:r>
                </w:p>
              </w:tc>
            </w:tr>
            <w:tr w:rsidR="004A3649" w14:paraId="242D5F8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7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7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7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7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7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7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7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7A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7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7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7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7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7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8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420,45</w:t>
                  </w:r>
                </w:p>
              </w:tc>
            </w:tr>
            <w:tr w:rsidR="004A3649" w14:paraId="242D5F9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8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8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8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8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8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8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8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89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8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8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1 576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8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8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8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8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775,01</w:t>
                  </w:r>
                </w:p>
              </w:tc>
            </w:tr>
            <w:tr w:rsidR="004A3649" w14:paraId="242D5F9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9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9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9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9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9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9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9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98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9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9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4 946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9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9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9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9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2 432,24</w:t>
                  </w:r>
                </w:p>
              </w:tc>
            </w:tr>
            <w:tr w:rsidR="004A3649" w14:paraId="242D5FA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A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A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A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A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A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A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A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A7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A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A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A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A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A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A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320,14</w:t>
                  </w:r>
                </w:p>
              </w:tc>
            </w:tr>
            <w:tr w:rsidR="004A3649" w14:paraId="242D5FB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A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B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B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B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B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B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B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B6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B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B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B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B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B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B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85,57</w:t>
                  </w:r>
                </w:p>
              </w:tc>
            </w:tr>
            <w:tr w:rsidR="004A3649" w14:paraId="242D5FC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B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B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C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C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C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C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C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C5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C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C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2 383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C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C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C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C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1 171,86</w:t>
                  </w:r>
                </w:p>
              </w:tc>
            </w:tr>
            <w:tr w:rsidR="004A3649" w14:paraId="242D5FD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C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C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C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D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D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D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D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D4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D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D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1 350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D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D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D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D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663,88</w:t>
                  </w:r>
                </w:p>
              </w:tc>
            </w:tr>
            <w:tr w:rsidR="004A3649" w14:paraId="242D5FE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D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D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D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D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E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E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E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E3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E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E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E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E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E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E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325,55</w:t>
                  </w:r>
                </w:p>
              </w:tc>
            </w:tr>
            <w:tr w:rsidR="004A3649" w14:paraId="242D5FF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E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E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E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E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E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F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F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5FF2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F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F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1 141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F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F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F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F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561,10</w:t>
                  </w:r>
                </w:p>
              </w:tc>
            </w:tr>
            <w:tr w:rsidR="004A3649" w14:paraId="242D600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F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F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F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F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F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5FF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0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01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0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0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0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0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0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0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264,57</w:t>
                  </w:r>
                </w:p>
              </w:tc>
            </w:tr>
            <w:tr w:rsidR="004A3649" w14:paraId="242D601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0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0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0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0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0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0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0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10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1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1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1 618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1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1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1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1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795,67</w:t>
                  </w:r>
                </w:p>
              </w:tc>
            </w:tr>
            <w:tr w:rsidR="004A3649" w14:paraId="242D602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1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1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811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1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1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1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1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1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1F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2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2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1 895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2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2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2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2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931,89</w:t>
                  </w:r>
                </w:p>
              </w:tc>
            </w:tr>
            <w:tr w:rsidR="004A3649" w14:paraId="242D603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2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2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825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2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2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2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2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2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2E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2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3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3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3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3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3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74,26</w:t>
                  </w:r>
                </w:p>
              </w:tc>
            </w:tr>
            <w:tr w:rsidR="004A3649" w14:paraId="242D604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3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3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3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3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3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3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3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3D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3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3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4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4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4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4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31,47</w:t>
                  </w:r>
                </w:p>
              </w:tc>
            </w:tr>
            <w:tr w:rsidR="004A3649" w14:paraId="242D605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4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lastRenderedPageBreak/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4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4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4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4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4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4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4C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4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4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4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5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5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5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3,44</w:t>
                  </w:r>
                </w:p>
              </w:tc>
            </w:tr>
            <w:tr w:rsidR="004A3649" w14:paraId="242D606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5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5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5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5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5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5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5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5B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5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5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5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5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6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6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80,16</w:t>
                  </w:r>
                </w:p>
              </w:tc>
            </w:tr>
            <w:tr w:rsidR="004A3649" w14:paraId="242D607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6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6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6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6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6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6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6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6A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6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6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6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6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6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7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47,70</w:t>
                  </w:r>
                </w:p>
              </w:tc>
            </w:tr>
            <w:tr w:rsidR="009460A7" w14:paraId="242D6080" w14:textId="77777777" w:rsidTr="009460A7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7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7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7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7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7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7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7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61 831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7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7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7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7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30 406,02</w:t>
                  </w:r>
                </w:p>
              </w:tc>
            </w:tr>
            <w:tr w:rsidR="009460A7" w14:paraId="242D608F" w14:textId="77777777" w:rsidTr="009460A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8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Podhorní Újezd</w:t>
                  </w:r>
                </w:p>
              </w:tc>
            </w:tr>
            <w:tr w:rsidR="004A3649" w14:paraId="242D609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9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9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9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9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9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9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9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97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9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9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9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9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9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9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563,54</w:t>
                  </w:r>
                </w:p>
              </w:tc>
            </w:tr>
            <w:tr w:rsidR="004A3649" w14:paraId="242D60A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9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A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A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A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A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A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A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A6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A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A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3 297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A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A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A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A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1 872,96</w:t>
                  </w:r>
                </w:p>
              </w:tc>
            </w:tr>
            <w:tr w:rsidR="004A3649" w14:paraId="242D60B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A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A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B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B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B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B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B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B5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B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B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3 327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B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B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B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B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1 890,00</w:t>
                  </w:r>
                </w:p>
              </w:tc>
            </w:tr>
            <w:tr w:rsidR="004A3649" w14:paraId="242D60C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B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B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B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C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C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C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C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C4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C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C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1 248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C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C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C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C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708,96</w:t>
                  </w:r>
                </w:p>
              </w:tc>
            </w:tr>
            <w:tr w:rsidR="004A3649" w14:paraId="242D60D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C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C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C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C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D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D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D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D3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D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D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D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D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D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D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439,13</w:t>
                  </w:r>
                </w:p>
              </w:tc>
            </w:tr>
            <w:tr w:rsidR="004A3649" w14:paraId="242D60E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D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D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D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D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D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E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E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E2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E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E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13 412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E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E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E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E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7 619,09</w:t>
                  </w:r>
                </w:p>
              </w:tc>
            </w:tr>
            <w:tr w:rsidR="004A3649" w14:paraId="242D60F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E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E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E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E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E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E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F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F1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F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F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F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F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F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F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471,51</w:t>
                  </w:r>
                </w:p>
              </w:tc>
            </w:tr>
            <w:tr w:rsidR="004A3649" w14:paraId="242D610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F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F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F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F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F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0F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0F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00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0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0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0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0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0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0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330,62</w:t>
                  </w:r>
                </w:p>
              </w:tc>
            </w:tr>
            <w:tr w:rsidR="004A3649" w14:paraId="242D611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0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0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786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0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0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0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0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0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0F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1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1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1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1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1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1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323,81</w:t>
                  </w:r>
                </w:p>
              </w:tc>
            </w:tr>
            <w:tr w:rsidR="004A3649" w14:paraId="242D612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1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1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788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1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1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1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1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1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1E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1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2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3 118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2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2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2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2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1 771,27</w:t>
                  </w:r>
                </w:p>
              </w:tc>
            </w:tr>
            <w:tr w:rsidR="004A3649" w14:paraId="242D613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2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2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2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2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2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2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2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2D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2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2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8 409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3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3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3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3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4 776,98</w:t>
                  </w:r>
                </w:p>
              </w:tc>
            </w:tr>
            <w:tr w:rsidR="004A3649" w14:paraId="242D614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3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3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3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3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3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3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3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3C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3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3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8 100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3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4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4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4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4 601,45</w:t>
                  </w:r>
                </w:p>
              </w:tc>
            </w:tr>
            <w:tr w:rsidR="004A3649" w14:paraId="242D615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4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4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813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4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4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4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4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4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4B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4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4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3 902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4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4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5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5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2 216,65</w:t>
                  </w:r>
                </w:p>
              </w:tc>
            </w:tr>
            <w:tr w:rsidR="004A3649" w14:paraId="242D616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5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5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828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5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5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5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5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5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5A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5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5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5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5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5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6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57,38</w:t>
                  </w:r>
                </w:p>
              </w:tc>
            </w:tr>
            <w:tr w:rsidR="004A3649" w14:paraId="242D617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6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6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6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6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6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6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6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69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6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6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6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6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6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6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153,38</w:t>
                  </w:r>
                </w:p>
              </w:tc>
            </w:tr>
            <w:tr w:rsidR="004A3649" w14:paraId="242D617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7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7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7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7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7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7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7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78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7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7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5 737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7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7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7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7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3 259,07</w:t>
                  </w:r>
                </w:p>
              </w:tc>
            </w:tr>
            <w:tr w:rsidR="004A3649" w14:paraId="242D618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8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8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8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8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8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8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8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87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8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8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5 906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8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8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8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8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3 355,08</w:t>
                  </w:r>
                </w:p>
              </w:tc>
            </w:tr>
            <w:tr w:rsidR="004A3649" w14:paraId="242D619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8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9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9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9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9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9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9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96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9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9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9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9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9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9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142,59</w:t>
                  </w:r>
                </w:p>
              </w:tc>
            </w:tr>
            <w:tr w:rsidR="004A3649" w14:paraId="242D61A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9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9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1130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A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A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A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A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A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A5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A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A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A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A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A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A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28,40</w:t>
                  </w:r>
                </w:p>
              </w:tc>
            </w:tr>
            <w:tr w:rsidR="004A3649" w14:paraId="242D61B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A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A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1246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A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B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B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B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B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B4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B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B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B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B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B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B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56,24</w:t>
                  </w:r>
                </w:p>
              </w:tc>
            </w:tr>
            <w:tr w:rsidR="004A3649" w14:paraId="242D61C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B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B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1253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B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B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C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C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C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C3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C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C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C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C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C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C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519,79</w:t>
                  </w:r>
                </w:p>
              </w:tc>
            </w:tr>
            <w:tr w:rsidR="004A3649" w14:paraId="242D61D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C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C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1258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C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C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C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D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D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D2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D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D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D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D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D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D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136,34</w:t>
                  </w:r>
                </w:p>
              </w:tc>
            </w:tr>
            <w:tr w:rsidR="004A3649" w14:paraId="242D61E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D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D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1259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D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D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D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D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E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E1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E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E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E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E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E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E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18,18</w:t>
                  </w:r>
                </w:p>
              </w:tc>
            </w:tr>
            <w:tr w:rsidR="004A3649" w14:paraId="242D61F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E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E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E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E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E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E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E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F0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F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F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F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F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F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F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18,75</w:t>
                  </w:r>
                </w:p>
              </w:tc>
            </w:tr>
            <w:tr w:rsidR="004A3649" w14:paraId="242D620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F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F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F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F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F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1F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F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1FF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0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0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0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0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0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0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11,93</w:t>
                  </w:r>
                </w:p>
              </w:tc>
            </w:tr>
            <w:tr w:rsidR="004A3649" w14:paraId="242D621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0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0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0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0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0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0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0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0E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0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1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1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1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1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1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441,40</w:t>
                  </w:r>
                </w:p>
              </w:tc>
            </w:tr>
            <w:tr w:rsidR="004A3649" w14:paraId="242D622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1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1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1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1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1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1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1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1D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1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1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2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2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2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2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47,72</w:t>
                  </w:r>
                </w:p>
              </w:tc>
            </w:tr>
            <w:tr w:rsidR="004A3649" w14:paraId="242D623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2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2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2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2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2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2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2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2C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2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2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810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2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3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3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3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460,14</w:t>
                  </w:r>
                </w:p>
              </w:tc>
            </w:tr>
            <w:tr w:rsidR="004A3649" w14:paraId="242D624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3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3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3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3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3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3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3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3B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3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3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3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3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4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4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13,07</w:t>
                  </w:r>
                </w:p>
              </w:tc>
            </w:tr>
            <w:tr w:rsidR="004A3649" w14:paraId="242D625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4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4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4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4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4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4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4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4A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4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4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4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4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4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5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219,28</w:t>
                  </w:r>
                </w:p>
              </w:tc>
            </w:tr>
            <w:tr w:rsidR="004A3649" w14:paraId="242D626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5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5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5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5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5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5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5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59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5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5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5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5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5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5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160,77</w:t>
                  </w:r>
                </w:p>
              </w:tc>
            </w:tr>
            <w:tr w:rsidR="004A3649" w14:paraId="242D626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6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6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1394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6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6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6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6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6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68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6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6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6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6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6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6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338,01</w:t>
                  </w:r>
                </w:p>
              </w:tc>
            </w:tr>
            <w:tr w:rsidR="004A3649" w14:paraId="242D627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7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7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1399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7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7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7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7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7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77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7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7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2 828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7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7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7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7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1 606,53</w:t>
                  </w:r>
                </w:p>
              </w:tc>
            </w:tr>
            <w:tr w:rsidR="009460A7" w14:paraId="242D628D" w14:textId="77777777" w:rsidTr="009460A7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7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lastRenderedPageBreak/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8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8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8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8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8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8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68 001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8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8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8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8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38 630,02</w:t>
                  </w:r>
                </w:p>
              </w:tc>
            </w:tr>
            <w:tr w:rsidR="009460A7" w14:paraId="242D629C" w14:textId="77777777" w:rsidTr="009460A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8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Prostřední Nová Ves</w:t>
                  </w:r>
                </w:p>
              </w:tc>
            </w:tr>
            <w:tr w:rsidR="004A3649" w14:paraId="242D62A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9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9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9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A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A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A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A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A4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A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86 800,00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A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A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A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A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A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18,12</w:t>
                  </w:r>
                </w:p>
              </w:tc>
            </w:tr>
            <w:tr w:rsidR="004A3649" w14:paraId="242D62B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A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A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A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A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B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B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B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B3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B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86 800,00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B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B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B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B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B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105,31</w:t>
                  </w:r>
                </w:p>
              </w:tc>
            </w:tr>
            <w:tr w:rsidR="009460A7" w14:paraId="242D62C9" w14:textId="77777777" w:rsidTr="009460A7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B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B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C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C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C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C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C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395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C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C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C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C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123,43</w:t>
                  </w:r>
                </w:p>
              </w:tc>
            </w:tr>
            <w:tr w:rsidR="009460A7" w14:paraId="242D62D8" w14:textId="77777777" w:rsidTr="009460A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C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Sobčice</w:t>
                  </w:r>
                </w:p>
              </w:tc>
            </w:tr>
            <w:tr w:rsidR="004A3649" w14:paraId="242D62E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D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D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D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D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D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D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D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E0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E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E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1 051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E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E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E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E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603,86</w:t>
                  </w:r>
                </w:p>
              </w:tc>
            </w:tr>
            <w:tr w:rsidR="004A3649" w14:paraId="242D62F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E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E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E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E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E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E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E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EF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F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F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780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F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F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F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F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448,16</w:t>
                  </w:r>
                </w:p>
              </w:tc>
            </w:tr>
            <w:tr w:rsidR="004A3649" w14:paraId="242D630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F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F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F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F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F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F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F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2FE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2F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0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1 172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0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0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0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0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673,38</w:t>
                  </w:r>
                </w:p>
              </w:tc>
            </w:tr>
            <w:tr w:rsidR="004A3649" w14:paraId="242D631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0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0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0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0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0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0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0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0D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0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0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673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1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1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1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1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386,68</w:t>
                  </w:r>
                </w:p>
              </w:tc>
            </w:tr>
            <w:tr w:rsidR="004A3649" w14:paraId="242D632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1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1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1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1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1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1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1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1C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1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1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1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2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2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2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240,17</w:t>
                  </w:r>
                </w:p>
              </w:tc>
            </w:tr>
            <w:tr w:rsidR="004A3649" w14:paraId="242D633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2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2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2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2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2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2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2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2B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2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2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2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2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3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3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326,92</w:t>
                  </w:r>
                </w:p>
              </w:tc>
            </w:tr>
            <w:tr w:rsidR="004A3649" w14:paraId="242D634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3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3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3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3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3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3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3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3A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3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3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2 570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3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3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3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4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1 476,62</w:t>
                  </w:r>
                </w:p>
              </w:tc>
            </w:tr>
            <w:tr w:rsidR="004A3649" w14:paraId="242D635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4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4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4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4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4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4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4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49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4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4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6 453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4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4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4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4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3 707,64</w:t>
                  </w:r>
                </w:p>
              </w:tc>
            </w:tr>
            <w:tr w:rsidR="004A3649" w14:paraId="242D635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5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5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5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5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5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5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5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58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5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5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1 789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5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5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5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5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1 027,89</w:t>
                  </w:r>
                </w:p>
              </w:tc>
            </w:tr>
            <w:tr w:rsidR="004A3649" w14:paraId="242D636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6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6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6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6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6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6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6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67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6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6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7 909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6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6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6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6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4 544,20</w:t>
                  </w:r>
                </w:p>
              </w:tc>
            </w:tr>
            <w:tr w:rsidR="004A3649" w14:paraId="242D637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6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7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7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7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7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7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7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76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7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7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1 888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7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7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7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7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1 084,77</w:t>
                  </w:r>
                </w:p>
              </w:tc>
            </w:tr>
            <w:tr w:rsidR="004A3649" w14:paraId="242D638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7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7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8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8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8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8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8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85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8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8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8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8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8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8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175,82</w:t>
                  </w:r>
                </w:p>
              </w:tc>
            </w:tr>
            <w:tr w:rsidR="004A3649" w14:paraId="242D639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8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8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8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9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9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9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9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94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9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9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9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9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9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9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231,55</w:t>
                  </w:r>
                </w:p>
              </w:tc>
            </w:tr>
            <w:tr w:rsidR="004A3649" w14:paraId="242D63A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9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9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9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9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A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A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A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A3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A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A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A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A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A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A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150,53</w:t>
                  </w:r>
                </w:p>
              </w:tc>
            </w:tr>
            <w:tr w:rsidR="004A3649" w14:paraId="242D63B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A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A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A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A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A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B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B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B2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B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B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1 189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B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B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B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B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683,15</w:t>
                  </w:r>
                </w:p>
              </w:tc>
            </w:tr>
            <w:tr w:rsidR="004A3649" w14:paraId="242D63C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B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B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B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B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B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B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C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C1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C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C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6 435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C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C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C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C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3 697,29</w:t>
                  </w:r>
                </w:p>
              </w:tc>
            </w:tr>
            <w:tr w:rsidR="004A3649" w14:paraId="242D63D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C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C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C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C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C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C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C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D0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D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D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2 738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D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D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D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D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1 573,15</w:t>
                  </w:r>
                </w:p>
              </w:tc>
            </w:tr>
            <w:tr w:rsidR="004A3649" w14:paraId="242D63E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D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D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D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D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D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D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D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DF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E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E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1 411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E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E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E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E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810,70</w:t>
                  </w:r>
                </w:p>
              </w:tc>
            </w:tr>
            <w:tr w:rsidR="004A3649" w14:paraId="242D63F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E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E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E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E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E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E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E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EE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E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F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9 323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F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F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F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F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5 356,62</w:t>
                  </w:r>
                </w:p>
              </w:tc>
            </w:tr>
            <w:tr w:rsidR="004A3649" w14:paraId="242D640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F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F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F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F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F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F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F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3FD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F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3F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0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0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0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0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6,89</w:t>
                  </w:r>
                </w:p>
              </w:tc>
            </w:tr>
            <w:tr w:rsidR="009460A7" w14:paraId="242D6413" w14:textId="77777777" w:rsidTr="009460A7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0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0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0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0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0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0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0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47 351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0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1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1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1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27 205,99</w:t>
                  </w:r>
                </w:p>
              </w:tc>
            </w:tr>
            <w:tr w:rsidR="009460A7" w14:paraId="242D6422" w14:textId="77777777" w:rsidTr="009460A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1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Tereziny Dary</w:t>
                  </w:r>
                </w:p>
              </w:tc>
            </w:tr>
            <w:tr w:rsidR="004A3649" w14:paraId="242D643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2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2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2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2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2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2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2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2A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2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2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2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2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2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3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20,87</w:t>
                  </w:r>
                </w:p>
              </w:tc>
            </w:tr>
            <w:tr w:rsidR="004A3649" w14:paraId="242D644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3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3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3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3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3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3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3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39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3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3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3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3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3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3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15,18</w:t>
                  </w:r>
                </w:p>
              </w:tc>
            </w:tr>
            <w:tr w:rsidR="004A3649" w14:paraId="242D644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4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4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4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4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4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4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4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48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4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4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4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4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4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4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14,04</w:t>
                  </w:r>
                </w:p>
              </w:tc>
            </w:tr>
            <w:tr w:rsidR="004A3649" w14:paraId="242D645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5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5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5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5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5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5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5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57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5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5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5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5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5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5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7,21</w:t>
                  </w:r>
                </w:p>
              </w:tc>
            </w:tr>
            <w:tr w:rsidR="004A3649" w14:paraId="242D646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5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6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6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6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6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6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6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66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6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6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6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6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6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6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144,19</w:t>
                  </w:r>
                </w:p>
              </w:tc>
            </w:tr>
            <w:tr w:rsidR="004A3649" w14:paraId="242D647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6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6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7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7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7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7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7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75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7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7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7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7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7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7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140,01</w:t>
                  </w:r>
                </w:p>
              </w:tc>
            </w:tr>
            <w:tr w:rsidR="004A3649" w14:paraId="242D648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7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7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7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8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8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8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8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84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8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8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8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8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8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8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32,63</w:t>
                  </w:r>
                </w:p>
              </w:tc>
            </w:tr>
            <w:tr w:rsidR="004A3649" w14:paraId="242D649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8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8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8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8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9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9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9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93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9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9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9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9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9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9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9,49</w:t>
                  </w:r>
                </w:p>
              </w:tc>
            </w:tr>
            <w:tr w:rsidR="004A3649" w14:paraId="242D64A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9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9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634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9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9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9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A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A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A2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A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A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871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A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A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A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A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330,49</w:t>
                  </w:r>
                </w:p>
              </w:tc>
            </w:tr>
            <w:tr w:rsidR="004A3649" w14:paraId="242D64B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A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A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634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A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A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A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A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B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B1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B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B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B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B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B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B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8,35</w:t>
                  </w:r>
                </w:p>
              </w:tc>
            </w:tr>
            <w:tr w:rsidR="004A3649" w14:paraId="242D64C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B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B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635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B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B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B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B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B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C0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C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C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C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C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C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C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190,48</w:t>
                  </w:r>
                </w:p>
              </w:tc>
            </w:tr>
            <w:tr w:rsidR="004A3649" w14:paraId="242D64D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C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C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C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C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C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C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C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CF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D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D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3 462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D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D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D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D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1 313,62</w:t>
                  </w:r>
                </w:p>
              </w:tc>
            </w:tr>
            <w:tr w:rsidR="004A3649" w14:paraId="242D64E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D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D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D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D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D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D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D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DE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D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E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630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E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E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E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E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239,05</w:t>
                  </w:r>
                </w:p>
              </w:tc>
            </w:tr>
            <w:tr w:rsidR="004A3649" w14:paraId="242D64F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E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E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E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E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E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E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E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ED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E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E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F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F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F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F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13,66</w:t>
                  </w:r>
                </w:p>
              </w:tc>
            </w:tr>
            <w:tr w:rsidR="004A3649" w14:paraId="242D650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F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F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F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F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F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F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F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4FC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F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F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1 454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4F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0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0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0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551,71</w:t>
                  </w:r>
                </w:p>
              </w:tc>
            </w:tr>
            <w:tr w:rsidR="004A3649" w14:paraId="242D651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0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0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0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0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0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0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0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0B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0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0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0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0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1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1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1,90</w:t>
                  </w:r>
                </w:p>
              </w:tc>
            </w:tr>
            <w:tr w:rsidR="004A3649" w14:paraId="242D652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1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1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1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1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1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1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1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1A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1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1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1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1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1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2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158,23</w:t>
                  </w:r>
                </w:p>
              </w:tc>
            </w:tr>
            <w:tr w:rsidR="004A3649" w14:paraId="242D653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2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2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2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2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2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2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2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29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2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2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2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2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2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2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75,51</w:t>
                  </w:r>
                </w:p>
              </w:tc>
            </w:tr>
            <w:tr w:rsidR="004A3649" w14:paraId="242D653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3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3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3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3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3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3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3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38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3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3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3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3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3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3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41,36</w:t>
                  </w:r>
                </w:p>
              </w:tc>
            </w:tr>
            <w:tr w:rsidR="009460A7" w14:paraId="242D654E" w14:textId="77777777" w:rsidTr="009460A7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4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4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4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4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4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4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4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8 718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4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4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4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4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3 307,98</w:t>
                  </w:r>
                </w:p>
              </w:tc>
            </w:tr>
            <w:tr w:rsidR="009460A7" w14:paraId="242D655D" w14:textId="77777777" w:rsidTr="009460A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4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Vojice</w:t>
                  </w:r>
                </w:p>
              </w:tc>
            </w:tr>
            <w:tr w:rsidR="004A3649" w14:paraId="242D656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5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5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6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6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6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6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6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65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6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6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6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6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6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6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535,55</w:t>
                  </w:r>
                </w:p>
              </w:tc>
            </w:tr>
            <w:tr w:rsidR="004A3649" w14:paraId="242D657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6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6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6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7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7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7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7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74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7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7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2 348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7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7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7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7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1 360,90</w:t>
                  </w:r>
                </w:p>
              </w:tc>
            </w:tr>
            <w:tr w:rsidR="004A3649" w14:paraId="242D658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7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7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7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7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8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8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8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83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8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8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12 612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8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8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8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8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7 309,92</w:t>
                  </w:r>
                </w:p>
              </w:tc>
            </w:tr>
            <w:tr w:rsidR="004A3649" w14:paraId="242D659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8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8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8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8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8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9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9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92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9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9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1 039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9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9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9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9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602,20</w:t>
                  </w:r>
                </w:p>
              </w:tc>
            </w:tr>
            <w:tr w:rsidR="004A3649" w14:paraId="242D65A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9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9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9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9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9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9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A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A1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A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A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A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A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A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A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247,49</w:t>
                  </w:r>
                </w:p>
              </w:tc>
            </w:tr>
            <w:tr w:rsidR="004A3649" w14:paraId="242D65B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A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A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A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A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A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A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A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B0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B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B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B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B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B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B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262,56</w:t>
                  </w:r>
                </w:p>
              </w:tc>
            </w:tr>
            <w:tr w:rsidR="004A3649" w14:paraId="242D65C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B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B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B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B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B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B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BE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BF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C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C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C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C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C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C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375,58</w:t>
                  </w:r>
                </w:p>
              </w:tc>
            </w:tr>
            <w:tr w:rsidR="004A3649" w14:paraId="242D65D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C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C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C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C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C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C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C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CE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C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D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971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D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D2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D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D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562,79</w:t>
                  </w:r>
                </w:p>
              </w:tc>
            </w:tr>
            <w:tr w:rsidR="004A3649" w14:paraId="242D65E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D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D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D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D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D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D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D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DD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D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D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E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E1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E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E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384,85</w:t>
                  </w:r>
                </w:p>
              </w:tc>
            </w:tr>
            <w:tr w:rsidR="004A3649" w14:paraId="242D65F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E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E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E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E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E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E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E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EC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E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E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E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F0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F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F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34,20</w:t>
                  </w:r>
                </w:p>
              </w:tc>
            </w:tr>
            <w:tr w:rsidR="004A3649" w14:paraId="242D660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F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F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F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F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F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F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F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5FB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F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F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F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5FF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0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0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275,89</w:t>
                  </w:r>
                </w:p>
              </w:tc>
            </w:tr>
            <w:tr w:rsidR="004A3649" w14:paraId="242D661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0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0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0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0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0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0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0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0A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0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0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32 030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0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0E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0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1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18 564,59</w:t>
                  </w:r>
                </w:p>
              </w:tc>
            </w:tr>
            <w:tr w:rsidR="004A3649" w14:paraId="242D662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1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1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1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1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1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1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1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19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1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1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1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1D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1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1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237,64</w:t>
                  </w:r>
                </w:p>
              </w:tc>
            </w:tr>
            <w:tr w:rsidR="004A3649" w14:paraId="242D662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2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2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2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2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2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2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2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28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2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2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2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2C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2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2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577,28</w:t>
                  </w:r>
                </w:p>
              </w:tc>
            </w:tr>
            <w:tr w:rsidR="004A3649" w14:paraId="242D663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3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3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3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3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3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3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36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37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3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3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17 334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3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3B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3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3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10 046,79</w:t>
                  </w:r>
                </w:p>
              </w:tc>
            </w:tr>
            <w:tr w:rsidR="004A3649" w14:paraId="242D664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3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4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4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4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4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4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45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46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4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4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4 374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4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4A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4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4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2 535,17</w:t>
                  </w:r>
                </w:p>
              </w:tc>
            </w:tr>
            <w:tr w:rsidR="004A3649" w14:paraId="242D665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4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4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1406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5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5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5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5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5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55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5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5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964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5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59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5A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5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558,73</w:t>
                  </w:r>
                </w:p>
              </w:tc>
            </w:tr>
            <w:tr w:rsidR="004A3649" w14:paraId="242D666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5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5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1415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5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6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6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6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6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64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6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6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6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68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69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6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276,47</w:t>
                  </w:r>
                </w:p>
              </w:tc>
            </w:tr>
            <w:tr w:rsidR="004A3649" w14:paraId="242D667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6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6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1418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6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6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7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7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72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73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7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7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7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77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78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79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169,82</w:t>
                  </w:r>
                </w:p>
              </w:tc>
            </w:tr>
            <w:tr w:rsidR="004A3649" w14:paraId="242D668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7B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7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1418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7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7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7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8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81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82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8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8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8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86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87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88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125,77</w:t>
                  </w:r>
                </w:p>
              </w:tc>
            </w:tr>
            <w:tr w:rsidR="004A3649" w14:paraId="242D669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8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8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1432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8C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8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8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8F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90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91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9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93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9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95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9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97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34,78</w:t>
                  </w:r>
                </w:p>
              </w:tc>
            </w:tr>
            <w:tr w:rsidR="004A3649" w14:paraId="242D66A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9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9A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1432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9B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9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9D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9E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9F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A0" w14:textId="77777777" w:rsidR="004A3649" w:rsidRDefault="00DE3AB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A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A2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A3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A4" w14:textId="77777777" w:rsidR="004A3649" w:rsidRDefault="00DE3A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A5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A6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104,33</w:t>
                  </w:r>
                </w:p>
              </w:tc>
            </w:tr>
            <w:tr w:rsidR="009460A7" w14:paraId="242D66B6" w14:textId="77777777" w:rsidTr="009460A7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A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AC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AD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2D66AE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A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B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B1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77 956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B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B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B4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B5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45 183,30</w:t>
                  </w:r>
                </w:p>
              </w:tc>
            </w:tr>
            <w:tr w:rsidR="009460A7" w14:paraId="242D66C5" w14:textId="77777777" w:rsidTr="009460A7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B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C0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569 843</w:t>
                  </w:r>
                </w:p>
              </w:tc>
              <w:tc>
                <w:tcPr>
                  <w:tcW w:w="442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C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C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C3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C4" w14:textId="77777777" w:rsidR="004A3649" w:rsidRDefault="00DE3A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276 530</w:t>
                  </w:r>
                </w:p>
              </w:tc>
            </w:tr>
            <w:tr w:rsidR="009460A7" w14:paraId="242D66D4" w14:textId="77777777" w:rsidTr="009460A7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C6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CF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D0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D1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D2" w14:textId="77777777" w:rsidR="004A3649" w:rsidRDefault="004A364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D3" w14:textId="77777777" w:rsidR="004A3649" w:rsidRDefault="004A3649">
                  <w:pPr>
                    <w:spacing w:after="0" w:line="240" w:lineRule="auto"/>
                  </w:pPr>
                </w:p>
              </w:tc>
            </w:tr>
          </w:tbl>
          <w:p w14:paraId="242D66D5" w14:textId="77777777" w:rsidR="004A3649" w:rsidRDefault="004A3649">
            <w:pPr>
              <w:spacing w:after="0" w:line="240" w:lineRule="auto"/>
            </w:pPr>
          </w:p>
        </w:tc>
      </w:tr>
      <w:tr w:rsidR="004A3649" w14:paraId="242D66E1" w14:textId="77777777">
        <w:trPr>
          <w:trHeight w:val="254"/>
        </w:trPr>
        <w:tc>
          <w:tcPr>
            <w:tcW w:w="115" w:type="dxa"/>
          </w:tcPr>
          <w:p w14:paraId="242D66DB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42D66DC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42D66DD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242D66DE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42D66DF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42D66E0" w14:textId="77777777" w:rsidR="004A3649" w:rsidRDefault="004A3649">
            <w:pPr>
              <w:pStyle w:val="EmptyCellLayoutStyle"/>
              <w:spacing w:after="0" w:line="240" w:lineRule="auto"/>
            </w:pPr>
          </w:p>
        </w:tc>
      </w:tr>
      <w:tr w:rsidR="009460A7" w14:paraId="242D66EE" w14:textId="77777777" w:rsidTr="009460A7">
        <w:trPr>
          <w:trHeight w:val="1305"/>
        </w:trPr>
        <w:tc>
          <w:tcPr>
            <w:tcW w:w="115" w:type="dxa"/>
          </w:tcPr>
          <w:p w14:paraId="242D66E2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4A3649" w14:paraId="242D66E8" w14:textId="77777777">
              <w:trPr>
                <w:trHeight w:val="122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E3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typu sazby:</w:t>
                  </w:r>
                </w:p>
                <w:p w14:paraId="242D66E4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ha...za hektar</w:t>
                  </w:r>
                </w:p>
                <w:p w14:paraId="242D66E5" w14:textId="77777777" w:rsidR="004A3649" w:rsidRDefault="00DE3ABA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jdn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...za jednotku</w:t>
                  </w:r>
                </w:p>
                <w:p w14:paraId="242D66E6" w14:textId="77777777" w:rsidR="004A3649" w:rsidRDefault="00DE3ABA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/ha...průměrná cena za hektar</w:t>
                  </w:r>
                </w:p>
                <w:p w14:paraId="242D66E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m²...za m²</w:t>
                  </w:r>
                </w:p>
              </w:tc>
            </w:tr>
          </w:tbl>
          <w:p w14:paraId="242D66E9" w14:textId="77777777" w:rsidR="004A3649" w:rsidRDefault="004A3649">
            <w:pPr>
              <w:spacing w:after="0" w:line="240" w:lineRule="auto"/>
            </w:pPr>
          </w:p>
        </w:tc>
        <w:tc>
          <w:tcPr>
            <w:tcW w:w="285" w:type="dxa"/>
          </w:tcPr>
          <w:p w14:paraId="242D66ED" w14:textId="77777777" w:rsidR="004A3649" w:rsidRDefault="004A3649">
            <w:pPr>
              <w:pStyle w:val="EmptyCellLayoutStyle"/>
              <w:spacing w:after="0" w:line="240" w:lineRule="auto"/>
            </w:pPr>
          </w:p>
        </w:tc>
      </w:tr>
      <w:tr w:rsidR="004A3649" w14:paraId="242D66F5" w14:textId="77777777">
        <w:trPr>
          <w:trHeight w:val="100"/>
        </w:trPr>
        <w:tc>
          <w:tcPr>
            <w:tcW w:w="115" w:type="dxa"/>
          </w:tcPr>
          <w:p w14:paraId="242D66EF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42D66F0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42D66F1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242D66F2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42D66F3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42D66F4" w14:textId="77777777" w:rsidR="004A3649" w:rsidRDefault="004A3649">
            <w:pPr>
              <w:pStyle w:val="EmptyCellLayoutStyle"/>
              <w:spacing w:after="0" w:line="240" w:lineRule="auto"/>
            </w:pPr>
          </w:p>
        </w:tc>
      </w:tr>
      <w:tr w:rsidR="009460A7" w14:paraId="242D6704" w14:textId="77777777" w:rsidTr="009460A7">
        <w:trPr>
          <w:trHeight w:val="1685"/>
        </w:trPr>
        <w:tc>
          <w:tcPr>
            <w:tcW w:w="115" w:type="dxa"/>
          </w:tcPr>
          <w:p w14:paraId="242D66F6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4A3649" w14:paraId="242D66FE" w14:textId="77777777">
              <w:trPr>
                <w:trHeight w:val="160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D66F7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výrobním oblastem (VO):</w:t>
                  </w:r>
                </w:p>
                <w:p w14:paraId="242D66F8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H...horská</w:t>
                  </w:r>
                </w:p>
                <w:p w14:paraId="242D66F9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BO...bramborářsko-ovesná</w:t>
                  </w:r>
                </w:p>
                <w:p w14:paraId="242D66FA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B...bramborářská</w:t>
                  </w:r>
                </w:p>
                <w:p w14:paraId="242D66FB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K...kukuřičná</w:t>
                  </w:r>
                </w:p>
                <w:p w14:paraId="242D66FC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Ř...řepařská</w:t>
                  </w:r>
                </w:p>
                <w:p w14:paraId="242D66FD" w14:textId="77777777" w:rsidR="004A3649" w:rsidRDefault="00DE3A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9...neurčená</w:t>
                  </w:r>
                </w:p>
              </w:tc>
            </w:tr>
          </w:tbl>
          <w:p w14:paraId="242D66FF" w14:textId="77777777" w:rsidR="004A3649" w:rsidRDefault="004A3649">
            <w:pPr>
              <w:spacing w:after="0" w:line="240" w:lineRule="auto"/>
            </w:pPr>
          </w:p>
        </w:tc>
        <w:tc>
          <w:tcPr>
            <w:tcW w:w="285" w:type="dxa"/>
          </w:tcPr>
          <w:p w14:paraId="242D6703" w14:textId="77777777" w:rsidR="004A3649" w:rsidRDefault="004A3649">
            <w:pPr>
              <w:pStyle w:val="EmptyCellLayoutStyle"/>
              <w:spacing w:after="0" w:line="240" w:lineRule="auto"/>
            </w:pPr>
          </w:p>
        </w:tc>
      </w:tr>
      <w:tr w:rsidR="004A3649" w14:paraId="242D670B" w14:textId="77777777">
        <w:trPr>
          <w:trHeight w:val="59"/>
        </w:trPr>
        <w:tc>
          <w:tcPr>
            <w:tcW w:w="115" w:type="dxa"/>
          </w:tcPr>
          <w:p w14:paraId="242D6705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42D6706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42D6707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242D6708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42D6709" w14:textId="77777777" w:rsidR="004A3649" w:rsidRDefault="004A364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42D670A" w14:textId="77777777" w:rsidR="004A3649" w:rsidRDefault="004A3649">
            <w:pPr>
              <w:pStyle w:val="EmptyCellLayoutStyle"/>
              <w:spacing w:after="0" w:line="240" w:lineRule="auto"/>
            </w:pPr>
          </w:p>
        </w:tc>
      </w:tr>
    </w:tbl>
    <w:p w14:paraId="242D670C" w14:textId="77777777" w:rsidR="004A3649" w:rsidRDefault="004A3649">
      <w:pPr>
        <w:spacing w:after="0" w:line="240" w:lineRule="auto"/>
      </w:pPr>
    </w:p>
    <w:sectPr w:rsidR="004A3649">
      <w:headerReference w:type="default" r:id="rId7"/>
      <w:footerReference w:type="default" r:id="rId8"/>
      <w:pgSz w:w="11905" w:h="16837"/>
      <w:pgMar w:top="2432" w:right="566" w:bottom="1337" w:left="566" w:header="737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C2427" w14:textId="77777777" w:rsidR="00DE3ABA" w:rsidRDefault="00DE3ABA">
      <w:pPr>
        <w:spacing w:after="0" w:line="240" w:lineRule="auto"/>
      </w:pPr>
      <w:r>
        <w:separator/>
      </w:r>
    </w:p>
  </w:endnote>
  <w:endnote w:type="continuationSeparator" w:id="0">
    <w:p w14:paraId="47B15606" w14:textId="77777777" w:rsidR="00DE3ABA" w:rsidRDefault="00DE3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46"/>
      <w:gridCol w:w="1417"/>
    </w:tblGrid>
    <w:tr w:rsidR="004A3649" w14:paraId="242D67FF" w14:textId="77777777">
      <w:tc>
        <w:tcPr>
          <w:tcW w:w="9346" w:type="dxa"/>
        </w:tcPr>
        <w:p w14:paraId="242D67FD" w14:textId="77777777" w:rsidR="004A3649" w:rsidRDefault="004A3649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242D67FE" w14:textId="77777777" w:rsidR="004A3649" w:rsidRDefault="004A3649">
          <w:pPr>
            <w:pStyle w:val="EmptyCellLayoutStyle"/>
            <w:spacing w:after="0" w:line="240" w:lineRule="auto"/>
          </w:pPr>
        </w:p>
      </w:tc>
    </w:tr>
    <w:tr w:rsidR="004A3649" w14:paraId="242D6804" w14:textId="77777777">
      <w:tc>
        <w:tcPr>
          <w:tcW w:w="9346" w:type="dxa"/>
        </w:tcPr>
        <w:p w14:paraId="242D6800" w14:textId="77777777" w:rsidR="004A3649" w:rsidRDefault="004A3649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17"/>
          </w:tblGrid>
          <w:tr w:rsidR="004A3649" w14:paraId="242D6802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242D6801" w14:textId="77777777" w:rsidR="004A3649" w:rsidRDefault="00DE3ABA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242D6803" w14:textId="77777777" w:rsidR="004A3649" w:rsidRDefault="004A3649">
          <w:pPr>
            <w:spacing w:after="0" w:line="240" w:lineRule="auto"/>
          </w:pPr>
        </w:p>
      </w:tc>
    </w:tr>
    <w:tr w:rsidR="004A3649" w14:paraId="242D6807" w14:textId="77777777">
      <w:tc>
        <w:tcPr>
          <w:tcW w:w="9346" w:type="dxa"/>
        </w:tcPr>
        <w:p w14:paraId="242D6805" w14:textId="77777777" w:rsidR="004A3649" w:rsidRDefault="004A3649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242D6806" w14:textId="77777777" w:rsidR="004A3649" w:rsidRDefault="004A3649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AE0F9" w14:textId="77777777" w:rsidR="00DE3ABA" w:rsidRDefault="00DE3ABA">
      <w:pPr>
        <w:spacing w:after="0" w:line="240" w:lineRule="auto"/>
      </w:pPr>
      <w:r>
        <w:separator/>
      </w:r>
    </w:p>
  </w:footnote>
  <w:footnote w:type="continuationSeparator" w:id="0">
    <w:p w14:paraId="05DF340D" w14:textId="77777777" w:rsidR="00DE3ABA" w:rsidRDefault="00DE3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4"/>
      <w:gridCol w:w="10619"/>
    </w:tblGrid>
    <w:tr w:rsidR="004A3649" w14:paraId="242D670F" w14:textId="77777777">
      <w:tc>
        <w:tcPr>
          <w:tcW w:w="144" w:type="dxa"/>
        </w:tcPr>
        <w:p w14:paraId="242D670D" w14:textId="77777777" w:rsidR="004A3649" w:rsidRDefault="004A3649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242D670E" w14:textId="77777777" w:rsidR="004A3649" w:rsidRDefault="004A3649">
          <w:pPr>
            <w:pStyle w:val="EmptyCellLayoutStyle"/>
            <w:spacing w:after="0" w:line="240" w:lineRule="auto"/>
          </w:pPr>
        </w:p>
      </w:tc>
    </w:tr>
    <w:tr w:rsidR="004A3649" w14:paraId="242D67F9" w14:textId="77777777">
      <w:tc>
        <w:tcPr>
          <w:tcW w:w="144" w:type="dxa"/>
        </w:tcPr>
        <w:p w14:paraId="242D6710" w14:textId="77777777" w:rsidR="004A3649" w:rsidRDefault="004A3649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W w:w="0" w:type="auto"/>
            <w:tbl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3"/>
            <w:gridCol w:w="60"/>
            <w:gridCol w:w="1266"/>
            <w:gridCol w:w="538"/>
            <w:gridCol w:w="20"/>
            <w:gridCol w:w="1259"/>
            <w:gridCol w:w="79"/>
            <w:gridCol w:w="696"/>
            <w:gridCol w:w="1027"/>
            <w:gridCol w:w="45"/>
            <w:gridCol w:w="39"/>
            <w:gridCol w:w="15"/>
            <w:gridCol w:w="1227"/>
            <w:gridCol w:w="328"/>
            <w:gridCol w:w="1449"/>
            <w:gridCol w:w="39"/>
            <w:gridCol w:w="1887"/>
            <w:gridCol w:w="554"/>
          </w:tblGrid>
          <w:tr w:rsidR="004A3649" w14:paraId="242D6723" w14:textId="77777777">
            <w:trPr>
              <w:trHeight w:val="45"/>
            </w:trPr>
            <w:tc>
              <w:tcPr>
                <w:tcW w:w="74" w:type="dxa"/>
                <w:tcBorders>
                  <w:top w:val="single" w:sz="7" w:space="0" w:color="000000"/>
                  <w:left w:val="single" w:sz="7" w:space="0" w:color="000000"/>
                </w:tcBorders>
              </w:tcPr>
              <w:p w14:paraId="242D6711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sz="7" w:space="0" w:color="000000"/>
                </w:tcBorders>
              </w:tcPr>
              <w:p w14:paraId="242D6712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sz="7" w:space="0" w:color="000000"/>
                </w:tcBorders>
              </w:tcPr>
              <w:p w14:paraId="242D6713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sz="7" w:space="0" w:color="000000"/>
                </w:tcBorders>
              </w:tcPr>
              <w:p w14:paraId="242D6714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sz="7" w:space="0" w:color="000000"/>
                </w:tcBorders>
              </w:tcPr>
              <w:p w14:paraId="242D6715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sz="7" w:space="0" w:color="000000"/>
                </w:tcBorders>
              </w:tcPr>
              <w:p w14:paraId="242D6716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sz="7" w:space="0" w:color="000000"/>
                </w:tcBorders>
              </w:tcPr>
              <w:p w14:paraId="242D6717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sz="7" w:space="0" w:color="000000"/>
                </w:tcBorders>
              </w:tcPr>
              <w:p w14:paraId="242D6718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sz="7" w:space="0" w:color="000000"/>
                </w:tcBorders>
              </w:tcPr>
              <w:p w14:paraId="242D6719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sz="7" w:space="0" w:color="000000"/>
                </w:tcBorders>
              </w:tcPr>
              <w:p w14:paraId="242D671A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242D671B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sz="7" w:space="0" w:color="000000"/>
                </w:tcBorders>
              </w:tcPr>
              <w:p w14:paraId="242D671C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sz="7" w:space="0" w:color="000000"/>
                </w:tcBorders>
              </w:tcPr>
              <w:p w14:paraId="242D671D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sz="7" w:space="0" w:color="000000"/>
                </w:tcBorders>
              </w:tcPr>
              <w:p w14:paraId="242D671E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sz="7" w:space="0" w:color="000000"/>
                </w:tcBorders>
              </w:tcPr>
              <w:p w14:paraId="242D671F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242D6720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sz="7" w:space="0" w:color="000000"/>
                </w:tcBorders>
              </w:tcPr>
              <w:p w14:paraId="242D6721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sz="7" w:space="0" w:color="000000"/>
                  <w:right w:val="single" w:sz="7" w:space="0" w:color="000000"/>
                </w:tcBorders>
              </w:tcPr>
              <w:p w14:paraId="242D6722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</w:tr>
          <w:tr w:rsidR="000304E9" w14:paraId="242D6738" w14:textId="77777777" w:rsidTr="000304E9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42D6724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9974"/>
                </w:tblGrid>
                <w:tr w:rsidR="004A3649" w14:paraId="242D6726" w14:textId="77777777">
                  <w:trPr>
                    <w:trHeight w:val="282"/>
                  </w:trPr>
                  <w:tc>
                    <w:tcPr>
                      <w:tcW w:w="99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42D6725" w14:textId="77777777" w:rsidR="004A3649" w:rsidRDefault="00DE3A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Příloha pachtovní smlouvy č. 4N25/65</w:t>
                      </w:r>
                    </w:p>
                  </w:tc>
                </w:tr>
              </w:tbl>
              <w:p w14:paraId="242D6727" w14:textId="77777777" w:rsidR="004A3649" w:rsidRDefault="004A3649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42D6737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</w:tr>
          <w:tr w:rsidR="004A3649" w14:paraId="242D674B" w14:textId="77777777">
            <w:trPr>
              <w:trHeight w:val="119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42D6739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42D673A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242D673B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42D673C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42D673D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242D673E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42D673F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42D6740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242D6741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242D6742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42D6743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242D6744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242D6745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42D6746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42D6747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42D6748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42D6749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42D674A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</w:tr>
          <w:tr w:rsidR="000304E9" w14:paraId="242D676A" w14:textId="77777777" w:rsidTr="000304E9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42D674C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42D674D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804"/>
                </w:tblGrid>
                <w:tr w:rsidR="004A3649" w14:paraId="242D674F" w14:textId="77777777">
                  <w:trPr>
                    <w:trHeight w:val="262"/>
                  </w:trPr>
                  <w:tc>
                    <w:tcPr>
                      <w:tcW w:w="18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42D674E" w14:textId="77777777" w:rsidR="004A3649" w:rsidRDefault="00DE3A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Variabilní symbol:</w:t>
                      </w:r>
                    </w:p>
                  </w:tc>
                </w:tr>
              </w:tbl>
              <w:p w14:paraId="242D6750" w14:textId="77777777" w:rsidR="004A3649" w:rsidRDefault="004A3649">
                <w:pPr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42D6752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338"/>
                </w:tblGrid>
                <w:tr w:rsidR="004A3649" w14:paraId="242D6754" w14:textId="77777777">
                  <w:trPr>
                    <w:trHeight w:val="262"/>
                  </w:trPr>
                  <w:tc>
                    <w:tcPr>
                      <w:tcW w:w="133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42D6753" w14:textId="77777777" w:rsidR="004A3649" w:rsidRDefault="00DE3A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412565</w:t>
                      </w:r>
                    </w:p>
                  </w:tc>
                </w:tr>
              </w:tbl>
              <w:p w14:paraId="242D6755" w14:textId="77777777" w:rsidR="004A3649" w:rsidRDefault="004A3649">
                <w:pPr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42D6757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27"/>
                </w:tblGrid>
                <w:tr w:rsidR="004A3649" w14:paraId="242D6759" w14:textId="77777777">
                  <w:trPr>
                    <w:trHeight w:val="262"/>
                  </w:trPr>
                  <w:tc>
                    <w:tcPr>
                      <w:tcW w:w="10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42D6758" w14:textId="77777777" w:rsidR="004A3649" w:rsidRDefault="00DE3A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Uzavřeno:</w:t>
                      </w:r>
                    </w:p>
                  </w:tc>
                </w:tr>
              </w:tbl>
              <w:p w14:paraId="242D675A" w14:textId="77777777" w:rsidR="004A3649" w:rsidRDefault="004A3649"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242D675B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42D675C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242D675D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27"/>
                </w:tblGrid>
                <w:tr w:rsidR="004A3649" w14:paraId="242D675F" w14:textId="77777777">
                  <w:trPr>
                    <w:trHeight w:val="282"/>
                  </w:trPr>
                  <w:tc>
                    <w:tcPr>
                      <w:tcW w:w="12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42D675E" w14:textId="77777777" w:rsidR="004A3649" w:rsidRDefault="00DE3A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28.02.2025</w:t>
                      </w:r>
                    </w:p>
                  </w:tc>
                </w:tr>
              </w:tbl>
              <w:p w14:paraId="242D6760" w14:textId="77777777" w:rsidR="004A3649" w:rsidRDefault="004A3649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42D6761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449"/>
                </w:tblGrid>
                <w:tr w:rsidR="004A3649" w14:paraId="242D6763" w14:textId="77777777">
                  <w:trPr>
                    <w:trHeight w:val="262"/>
                  </w:trPr>
                  <w:tc>
                    <w:tcPr>
                      <w:tcW w:w="145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42D6762" w14:textId="77777777" w:rsidR="004A3649" w:rsidRDefault="00DE3A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Roční pacht:</w:t>
                      </w:r>
                    </w:p>
                  </w:tc>
                </w:tr>
              </w:tbl>
              <w:p w14:paraId="242D6764" w14:textId="77777777" w:rsidR="004A3649" w:rsidRDefault="004A3649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42D6765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887"/>
                </w:tblGrid>
                <w:tr w:rsidR="004A3649" w14:paraId="242D6767" w14:textId="77777777">
                  <w:trPr>
                    <w:trHeight w:val="262"/>
                  </w:trPr>
                  <w:tc>
                    <w:tcPr>
                      <w:tcW w:w="18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42D6766" w14:textId="77777777" w:rsidR="004A3649" w:rsidRDefault="00DE3A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</w:rPr>
                        <w:t>276 530 Kč</w:t>
                      </w:r>
                    </w:p>
                  </w:tc>
                </w:tr>
              </w:tbl>
              <w:p w14:paraId="242D6768" w14:textId="77777777" w:rsidR="004A3649" w:rsidRDefault="004A3649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42D6769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</w:tr>
          <w:tr w:rsidR="004A3649" w14:paraId="242D677D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42D676B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42D676C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242D676D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42D676E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42D676F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242D6770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42D6771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42D6772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242D6773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242D6774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42D6775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242D6776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/>
              </w:tcPr>
              <w:p w14:paraId="242D6777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42D6778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42D6779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42D677A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42D677B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42D677C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</w:tr>
          <w:tr w:rsidR="004A3649" w14:paraId="242D6790" w14:textId="77777777">
            <w:trPr>
              <w:trHeight w:val="80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42D677E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42D677F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242D6780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42D6781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42D6782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242D6783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42D6784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42D6785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242D6786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242D6787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42D6788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242D6789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242D678A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42D678B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42D678C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42D678D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42D678E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42D678F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</w:tr>
          <w:tr w:rsidR="004A3649" w14:paraId="242D67A5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42D6791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42D6792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66"/>
                </w:tblGrid>
                <w:tr w:rsidR="004A3649" w14:paraId="242D6794" w14:textId="77777777">
                  <w:trPr>
                    <w:trHeight w:val="262"/>
                  </w:trPr>
                  <w:tc>
                    <w:tcPr>
                      <w:tcW w:w="126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42D6793" w14:textId="77777777" w:rsidR="004A3649" w:rsidRDefault="00DE3A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Datum tisku:</w:t>
                      </w:r>
                    </w:p>
                  </w:tc>
                </w:tr>
              </w:tbl>
              <w:p w14:paraId="242D6795" w14:textId="77777777" w:rsidR="004A3649" w:rsidRDefault="004A3649"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42D6796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42D6797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242D6798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42D6799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42D679A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242D679B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242D679C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42D679D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242D679E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242D679F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42D67A0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42D67A1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42D67A2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42D67A3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42D67A4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</w:tr>
          <w:tr w:rsidR="000304E9" w14:paraId="242D67BC" w14:textId="77777777" w:rsidTr="000304E9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42D67A6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42D67A7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242D67A8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42D67A9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42D67AA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59"/>
                </w:tblGrid>
                <w:tr w:rsidR="004A3649" w14:paraId="242D67AC" w14:textId="77777777">
                  <w:trPr>
                    <w:trHeight w:val="252"/>
                  </w:trPr>
                  <w:tc>
                    <w:tcPr>
                      <w:tcW w:w="126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42D67AB" w14:textId="77777777" w:rsidR="004A3649" w:rsidRDefault="00DE3A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08.09.2026</w:t>
                      </w:r>
                    </w:p>
                  </w:tc>
                </w:tr>
              </w:tbl>
              <w:p w14:paraId="242D67AD" w14:textId="77777777" w:rsidR="004A3649" w:rsidRDefault="004A3649"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42D67AE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42D67AF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72"/>
                </w:tblGrid>
                <w:tr w:rsidR="004A3649" w14:paraId="242D67B1" w14:textId="77777777">
                  <w:trPr>
                    <w:trHeight w:val="262"/>
                  </w:trPr>
                  <w:tc>
                    <w:tcPr>
                      <w:tcW w:w="107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42D67B0" w14:textId="77777777" w:rsidR="004A3649" w:rsidRDefault="00DE3A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Účinná od:</w:t>
                      </w:r>
                    </w:p>
                  </w:tc>
                </w:tr>
              </w:tbl>
              <w:p w14:paraId="242D67B2" w14:textId="77777777" w:rsidR="004A3649" w:rsidRDefault="004A3649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42D67B4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242D67B5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242D67B6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42D67B7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42D67B8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42D67B9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42D67BA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42D67BB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</w:tr>
          <w:tr w:rsidR="000304E9" w14:paraId="242D67D1" w14:textId="77777777" w:rsidTr="000304E9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42D67BD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42D67BE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242D67BF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42D67C0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42D67C1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/>
              </w:tcPr>
              <w:p w14:paraId="242D67C2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42D67C3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42D67C4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/>
              </w:tcPr>
              <w:p w14:paraId="242D67C5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42D67C7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42"/>
                </w:tblGrid>
                <w:tr w:rsidR="004A3649" w14:paraId="242D67C9" w14:textId="77777777">
                  <w:trPr>
                    <w:trHeight w:val="282"/>
                  </w:trPr>
                  <w:tc>
                    <w:tcPr>
                      <w:tcW w:w="124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42D67C8" w14:textId="77777777" w:rsidR="004A3649" w:rsidRDefault="00DE3A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01.03.2025</w:t>
                      </w:r>
                    </w:p>
                  </w:tc>
                </w:tr>
              </w:tbl>
              <w:p w14:paraId="242D67CA" w14:textId="77777777" w:rsidR="004A3649" w:rsidRDefault="004A3649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42D67CC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42D67CD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42D67CE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42D67CF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42D67D0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</w:tr>
          <w:tr w:rsidR="000304E9" w14:paraId="242D67E4" w14:textId="77777777" w:rsidTr="000304E9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42D67D2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42D67D3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242D67D4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42D67D5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42D67D6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242D67D7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42D67D8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42D67D9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242D67DA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242D67DB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42D67DC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/>
              </w:tcPr>
              <w:p w14:paraId="242D67DD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42D67DF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42D67E0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42D67E1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42D67E2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42D67E3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</w:tr>
          <w:tr w:rsidR="004A3649" w14:paraId="242D67F7" w14:textId="77777777">
            <w:trPr>
              <w:trHeight w:val="120"/>
            </w:trPr>
            <w:tc>
              <w:tcPr>
                <w:tcW w:w="74" w:type="dxa"/>
                <w:tcBorders>
                  <w:left w:val="single" w:sz="7" w:space="0" w:color="000000"/>
                  <w:bottom w:val="single" w:sz="7" w:space="0" w:color="000000"/>
                </w:tcBorders>
              </w:tcPr>
              <w:p w14:paraId="242D67E5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sz="7" w:space="0" w:color="000000"/>
                </w:tcBorders>
              </w:tcPr>
              <w:p w14:paraId="242D67E6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sz="7" w:space="0" w:color="000000"/>
                </w:tcBorders>
              </w:tcPr>
              <w:p w14:paraId="242D67E7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sz="7" w:space="0" w:color="000000"/>
                </w:tcBorders>
              </w:tcPr>
              <w:p w14:paraId="242D67E8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sz="7" w:space="0" w:color="000000"/>
                </w:tcBorders>
              </w:tcPr>
              <w:p w14:paraId="242D67E9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sz="7" w:space="0" w:color="000000"/>
                </w:tcBorders>
              </w:tcPr>
              <w:p w14:paraId="242D67EA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sz="7" w:space="0" w:color="000000"/>
                </w:tcBorders>
              </w:tcPr>
              <w:p w14:paraId="242D67EB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sz="7" w:space="0" w:color="000000"/>
                </w:tcBorders>
              </w:tcPr>
              <w:p w14:paraId="242D67EC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sz="7" w:space="0" w:color="000000"/>
                </w:tcBorders>
              </w:tcPr>
              <w:p w14:paraId="242D67ED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sz="7" w:space="0" w:color="000000"/>
                </w:tcBorders>
              </w:tcPr>
              <w:p w14:paraId="242D67EE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242D67EF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sz="7" w:space="0" w:color="000000"/>
                </w:tcBorders>
              </w:tcPr>
              <w:p w14:paraId="242D67F0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sz="7" w:space="0" w:color="000000"/>
                </w:tcBorders>
              </w:tcPr>
              <w:p w14:paraId="242D67F1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sz="7" w:space="0" w:color="000000"/>
                </w:tcBorders>
              </w:tcPr>
              <w:p w14:paraId="242D67F2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sz="7" w:space="0" w:color="000000"/>
                </w:tcBorders>
              </w:tcPr>
              <w:p w14:paraId="242D67F3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242D67F4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sz="7" w:space="0" w:color="000000"/>
                </w:tcBorders>
              </w:tcPr>
              <w:p w14:paraId="242D67F5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sz="7" w:space="0" w:color="000000"/>
                  <w:right w:val="single" w:sz="7" w:space="0" w:color="000000"/>
                </w:tcBorders>
              </w:tcPr>
              <w:p w14:paraId="242D67F6" w14:textId="77777777" w:rsidR="004A3649" w:rsidRDefault="004A3649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242D67F8" w14:textId="77777777" w:rsidR="004A3649" w:rsidRDefault="004A3649">
          <w:pPr>
            <w:spacing w:after="0" w:line="240" w:lineRule="auto"/>
          </w:pPr>
        </w:p>
      </w:tc>
    </w:tr>
    <w:tr w:rsidR="004A3649" w14:paraId="242D67FC" w14:textId="77777777">
      <w:tc>
        <w:tcPr>
          <w:tcW w:w="144" w:type="dxa"/>
        </w:tcPr>
        <w:p w14:paraId="242D67FA" w14:textId="77777777" w:rsidR="004A3649" w:rsidRDefault="004A3649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242D67FB" w14:textId="77777777" w:rsidR="004A3649" w:rsidRDefault="004A3649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9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0" w15:restartNumberingAfterBreak="0">
    <w:nsid w:val="00000015"/>
    <w:multiLevelType w:val="multilevel"/>
    <w:tmpl w:val="0000001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1" w15:restartNumberingAfterBreak="0">
    <w:nsid w:val="00000016"/>
    <w:multiLevelType w:val="multilevel"/>
    <w:tmpl w:val="0000001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2" w15:restartNumberingAfterBreak="0">
    <w:nsid w:val="00000017"/>
    <w:multiLevelType w:val="multilevel"/>
    <w:tmpl w:val="0000001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3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4" w15:restartNumberingAfterBreak="0">
    <w:nsid w:val="00000019"/>
    <w:multiLevelType w:val="multilevel"/>
    <w:tmpl w:val="0000001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5" w15:restartNumberingAfterBreak="0">
    <w:nsid w:val="0000001A"/>
    <w:multiLevelType w:val="multilevel"/>
    <w:tmpl w:val="0000001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6" w15:restartNumberingAfterBreak="0">
    <w:nsid w:val="0000001B"/>
    <w:multiLevelType w:val="multilevel"/>
    <w:tmpl w:val="0000001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7" w15:restartNumberingAfterBreak="0">
    <w:nsid w:val="0000001C"/>
    <w:multiLevelType w:val="multilevel"/>
    <w:tmpl w:val="0000001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8" w15:restartNumberingAfterBreak="0">
    <w:nsid w:val="0000001D"/>
    <w:multiLevelType w:val="multilevel"/>
    <w:tmpl w:val="0000001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131632260">
    <w:abstractNumId w:val="0"/>
  </w:num>
  <w:num w:numId="2" w16cid:durableId="1329362425">
    <w:abstractNumId w:val="1"/>
  </w:num>
  <w:num w:numId="3" w16cid:durableId="534737486">
    <w:abstractNumId w:val="2"/>
  </w:num>
  <w:num w:numId="4" w16cid:durableId="1440952133">
    <w:abstractNumId w:val="3"/>
  </w:num>
  <w:num w:numId="5" w16cid:durableId="1718432859">
    <w:abstractNumId w:val="4"/>
  </w:num>
  <w:num w:numId="6" w16cid:durableId="331378925">
    <w:abstractNumId w:val="5"/>
  </w:num>
  <w:num w:numId="7" w16cid:durableId="1598175294">
    <w:abstractNumId w:val="6"/>
  </w:num>
  <w:num w:numId="8" w16cid:durableId="1720130449">
    <w:abstractNumId w:val="7"/>
  </w:num>
  <w:num w:numId="9" w16cid:durableId="1054548953">
    <w:abstractNumId w:val="8"/>
  </w:num>
  <w:num w:numId="10" w16cid:durableId="1763140529">
    <w:abstractNumId w:val="9"/>
  </w:num>
  <w:num w:numId="11" w16cid:durableId="62874795">
    <w:abstractNumId w:val="10"/>
  </w:num>
  <w:num w:numId="12" w16cid:durableId="559828422">
    <w:abstractNumId w:val="11"/>
  </w:num>
  <w:num w:numId="13" w16cid:durableId="702901630">
    <w:abstractNumId w:val="12"/>
  </w:num>
  <w:num w:numId="14" w16cid:durableId="1410806375">
    <w:abstractNumId w:val="13"/>
  </w:num>
  <w:num w:numId="15" w16cid:durableId="1708682727">
    <w:abstractNumId w:val="14"/>
  </w:num>
  <w:num w:numId="16" w16cid:durableId="282200810">
    <w:abstractNumId w:val="15"/>
  </w:num>
  <w:num w:numId="17" w16cid:durableId="1385836323">
    <w:abstractNumId w:val="16"/>
  </w:num>
  <w:num w:numId="18" w16cid:durableId="1745251580">
    <w:abstractNumId w:val="17"/>
  </w:num>
  <w:num w:numId="19" w16cid:durableId="147674139">
    <w:abstractNumId w:val="18"/>
  </w:num>
  <w:num w:numId="20" w16cid:durableId="1883590158">
    <w:abstractNumId w:val="19"/>
  </w:num>
  <w:num w:numId="21" w16cid:durableId="1279873464">
    <w:abstractNumId w:val="20"/>
  </w:num>
  <w:num w:numId="22" w16cid:durableId="1798570349">
    <w:abstractNumId w:val="21"/>
  </w:num>
  <w:num w:numId="23" w16cid:durableId="731391912">
    <w:abstractNumId w:val="22"/>
  </w:num>
  <w:num w:numId="24" w16cid:durableId="799953376">
    <w:abstractNumId w:val="23"/>
  </w:num>
  <w:num w:numId="25" w16cid:durableId="239682712">
    <w:abstractNumId w:val="24"/>
  </w:num>
  <w:num w:numId="26" w16cid:durableId="1688409834">
    <w:abstractNumId w:val="25"/>
  </w:num>
  <w:num w:numId="27" w16cid:durableId="931861162">
    <w:abstractNumId w:val="26"/>
  </w:num>
  <w:num w:numId="28" w16cid:durableId="1678993081">
    <w:abstractNumId w:val="27"/>
  </w:num>
  <w:num w:numId="29" w16cid:durableId="204848199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649"/>
    <w:rsid w:val="000304E9"/>
    <w:rsid w:val="004A3649"/>
    <w:rsid w:val="009460A7"/>
    <w:rsid w:val="00DE3ABA"/>
    <w:rsid w:val="00E0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D5550"/>
  <w15:docId w15:val="{071A5BFF-D66D-4DDB-96BF-BD40D00AF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2391</Words>
  <Characters>14112</Characters>
  <Application>Microsoft Office Word</Application>
  <DocSecurity>0</DocSecurity>
  <Lines>117</Lines>
  <Paragraphs>32</Paragraphs>
  <ScaleCrop>false</ScaleCrop>
  <Company>Státní pozemkový úřad</Company>
  <LinksUpToDate>false</LinksUpToDate>
  <CharactersWithSpaces>16471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NAIS-PrilohaNs</dc:title>
  <dc:creator>Holá Anna Ing.</dc:creator>
  <dc:description/>
  <cp:lastModifiedBy>Holá Anna Ing.</cp:lastModifiedBy>
  <cp:revision>3</cp:revision>
  <dcterms:created xsi:type="dcterms:W3CDTF">2026-09-09T09:34:00Z</dcterms:created>
  <dcterms:modified xsi:type="dcterms:W3CDTF">2026-09-09T09:35:00Z</dcterms:modified>
</cp:coreProperties>
</file>