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695" w:rsidRPr="00354A9F" w:rsidRDefault="00012695">
      <w:pPr>
        <w:pStyle w:val="Nzev"/>
        <w:rPr>
          <w:rFonts w:ascii="Calibri" w:hAnsi="Calibri" w:cs="Times New Roman"/>
        </w:rPr>
      </w:pPr>
      <w:r w:rsidRPr="00354A9F">
        <w:rPr>
          <w:rFonts w:ascii="Calibri" w:hAnsi="Calibri" w:cs="Times New Roman"/>
        </w:rPr>
        <w:t>Smlouva o poskytnutí služby</w:t>
      </w:r>
    </w:p>
    <w:p w:rsidR="00012695" w:rsidRPr="00354A9F" w:rsidRDefault="00012695">
      <w:pPr>
        <w:overflowPunct w:val="0"/>
        <w:autoSpaceDE w:val="0"/>
        <w:jc w:val="center"/>
        <w:rPr>
          <w:rFonts w:ascii="Calibri" w:hAnsi="Calibri"/>
          <w:b/>
          <w:bCs/>
          <w:sz w:val="28"/>
        </w:rPr>
      </w:pPr>
      <w:r w:rsidRPr="00354A9F">
        <w:rPr>
          <w:rFonts w:ascii="Calibri" w:hAnsi="Calibri"/>
          <w:b/>
          <w:bCs/>
          <w:sz w:val="28"/>
        </w:rPr>
        <w:t xml:space="preserve">č. </w:t>
      </w:r>
      <w:r w:rsidR="00265F0F">
        <w:rPr>
          <w:rFonts w:ascii="Calibri" w:hAnsi="Calibri"/>
          <w:b/>
          <w:bCs/>
          <w:sz w:val="28"/>
        </w:rPr>
        <w:t>00</w:t>
      </w:r>
      <w:r w:rsidR="009C1C8A">
        <w:rPr>
          <w:rFonts w:ascii="Calibri" w:hAnsi="Calibri"/>
          <w:b/>
          <w:bCs/>
          <w:sz w:val="28"/>
        </w:rPr>
        <w:t>3</w:t>
      </w:r>
      <w:r w:rsidR="00265F0F">
        <w:rPr>
          <w:rFonts w:ascii="Calibri" w:hAnsi="Calibri"/>
          <w:b/>
          <w:bCs/>
          <w:sz w:val="28"/>
        </w:rPr>
        <w:t>/20</w:t>
      </w:r>
      <w:r w:rsidR="00745F56">
        <w:rPr>
          <w:rFonts w:ascii="Calibri" w:hAnsi="Calibri"/>
          <w:b/>
          <w:bCs/>
          <w:sz w:val="28"/>
        </w:rPr>
        <w:t>2</w:t>
      </w:r>
      <w:r w:rsidR="009C1C8A">
        <w:rPr>
          <w:rFonts w:ascii="Calibri" w:hAnsi="Calibri"/>
          <w:b/>
          <w:bCs/>
          <w:sz w:val="28"/>
        </w:rPr>
        <w:t>6</w:t>
      </w:r>
      <w:r w:rsidRPr="00354A9F">
        <w:rPr>
          <w:rFonts w:ascii="Calibri" w:hAnsi="Calibri"/>
          <w:b/>
          <w:bCs/>
          <w:sz w:val="28"/>
        </w:rPr>
        <w:t>/LD</w:t>
      </w:r>
    </w:p>
    <w:p w:rsidR="00012695" w:rsidRPr="00887A25" w:rsidRDefault="00012695" w:rsidP="00D102FB">
      <w:pPr>
        <w:pStyle w:val="Default"/>
        <w:jc w:val="center"/>
        <w:rPr>
          <w:rFonts w:ascii="Calibri" w:hAnsi="Calibri"/>
          <w:b/>
          <w:bCs/>
          <w:sz w:val="20"/>
          <w:szCs w:val="20"/>
        </w:rPr>
      </w:pPr>
      <w:r w:rsidRPr="00887A25">
        <w:rPr>
          <w:rFonts w:ascii="Calibri" w:hAnsi="Calibri"/>
          <w:bCs/>
          <w:sz w:val="20"/>
          <w:szCs w:val="20"/>
        </w:rPr>
        <w:t xml:space="preserve">uzavřená podle § 1746 odst. 2 zákona č. </w:t>
      </w:r>
      <w:r w:rsidRPr="00887A25">
        <w:rPr>
          <w:rFonts w:ascii="Calibri" w:hAnsi="Calibri"/>
          <w:sz w:val="20"/>
          <w:szCs w:val="20"/>
        </w:rPr>
        <w:t xml:space="preserve">89/2012 Sb., občanský zákoník, </w:t>
      </w:r>
    </w:p>
    <w:p w:rsidR="00012695" w:rsidRPr="00887A25" w:rsidRDefault="00012695">
      <w:pPr>
        <w:overflowPunct w:val="0"/>
        <w:autoSpaceDE w:val="0"/>
        <w:jc w:val="center"/>
        <w:rPr>
          <w:rFonts w:ascii="Calibri" w:hAnsi="Calibri"/>
          <w:b/>
          <w:bCs/>
          <w:sz w:val="20"/>
          <w:szCs w:val="20"/>
        </w:rPr>
      </w:pPr>
      <w:r w:rsidRPr="00887A25">
        <w:rPr>
          <w:rFonts w:ascii="Calibri" w:hAnsi="Calibri"/>
          <w:b/>
          <w:bCs/>
          <w:sz w:val="20"/>
          <w:szCs w:val="20"/>
        </w:rPr>
        <w:t>mezi smluvními stranami</w:t>
      </w:r>
    </w:p>
    <w:p w:rsidR="00012695" w:rsidRPr="00354A9F" w:rsidRDefault="00012695">
      <w:pPr>
        <w:overflowPunct w:val="0"/>
        <w:autoSpaceDE w:val="0"/>
        <w:jc w:val="center"/>
        <w:rPr>
          <w:rFonts w:ascii="Calibri" w:hAnsi="Calibri" w:cs="Arial"/>
          <w:b/>
          <w:bCs/>
          <w:sz w:val="20"/>
          <w:szCs w:val="20"/>
        </w:rPr>
      </w:pPr>
    </w:p>
    <w:p w:rsidR="00012695" w:rsidRPr="00887A25" w:rsidRDefault="00012695">
      <w:pPr>
        <w:pStyle w:val="BodyText21"/>
        <w:rPr>
          <w:rFonts w:ascii="Calibri" w:hAnsi="Calibri"/>
          <w:b/>
          <w:sz w:val="20"/>
        </w:rPr>
      </w:pPr>
      <w:r w:rsidRPr="00887A25">
        <w:rPr>
          <w:rFonts w:ascii="Calibri" w:hAnsi="Calibri"/>
          <w:b/>
          <w:sz w:val="20"/>
        </w:rPr>
        <w:t>1.</w:t>
      </w:r>
      <w:r w:rsidRPr="00887A25">
        <w:rPr>
          <w:rFonts w:ascii="Calibri" w:hAnsi="Calibri"/>
          <w:b/>
          <w:sz w:val="20"/>
        </w:rPr>
        <w:tab/>
        <w:t xml:space="preserve">SPORTaS,s.r.o. </w:t>
      </w:r>
    </w:p>
    <w:p w:rsidR="00012695" w:rsidRPr="00887A25" w:rsidRDefault="00012695">
      <w:pPr>
        <w:pStyle w:val="BodyText21"/>
        <w:ind w:left="705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je registrována v obchodním rejstříku u Krajského soudu v Ústí nad Labem, oddíl C, vložka 10590</w:t>
      </w:r>
    </w:p>
    <w:p w:rsidR="00012695" w:rsidRPr="00887A25" w:rsidRDefault="00012695">
      <w:pPr>
        <w:pStyle w:val="BodyText21"/>
        <w:ind w:left="705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 xml:space="preserve">se sídlem: </w:t>
      </w:r>
      <w:r w:rsidRPr="00887A25">
        <w:rPr>
          <w:rFonts w:ascii="Calibri" w:hAnsi="Calibri"/>
          <w:sz w:val="20"/>
        </w:rPr>
        <w:tab/>
        <w:t>436 01 Litvínov, Jiráskova 413</w:t>
      </w:r>
    </w:p>
    <w:p w:rsidR="00012695" w:rsidRPr="00887A25" w:rsidRDefault="00012695">
      <w:pPr>
        <w:pStyle w:val="BodyText21"/>
        <w:ind w:left="705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zastoupena:</w:t>
      </w:r>
      <w:r w:rsidRPr="00887A25">
        <w:rPr>
          <w:rFonts w:ascii="Calibri" w:hAnsi="Calibri"/>
          <w:sz w:val="20"/>
        </w:rPr>
        <w:tab/>
        <w:t xml:space="preserve">Ing. </w:t>
      </w:r>
      <w:r w:rsidR="00DC5B57">
        <w:rPr>
          <w:rFonts w:ascii="Calibri" w:hAnsi="Calibri"/>
          <w:sz w:val="20"/>
        </w:rPr>
        <w:t>Petrem Vopatem</w:t>
      </w:r>
      <w:r w:rsidRPr="00887A25">
        <w:rPr>
          <w:rFonts w:ascii="Calibri" w:hAnsi="Calibri"/>
          <w:sz w:val="20"/>
        </w:rPr>
        <w:t>, jednatelem</w:t>
      </w:r>
    </w:p>
    <w:p w:rsidR="00012695" w:rsidRPr="00887A25" w:rsidRDefault="00012695">
      <w:pPr>
        <w:pStyle w:val="BodyText21"/>
        <w:ind w:left="705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IČO:</w:t>
      </w:r>
      <w:r w:rsidRPr="00887A25"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ab/>
        <w:t>25005430</w:t>
      </w:r>
    </w:p>
    <w:p w:rsidR="00012695" w:rsidRPr="00887A25" w:rsidRDefault="00012695">
      <w:pPr>
        <w:pStyle w:val="BodyText21"/>
        <w:ind w:left="705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DIČ:</w:t>
      </w:r>
      <w:r w:rsidRPr="00887A25"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ab/>
        <w:t>CZ25005430</w:t>
      </w:r>
    </w:p>
    <w:p w:rsidR="00012695" w:rsidRPr="00887A25" w:rsidRDefault="00012695">
      <w:pPr>
        <w:pStyle w:val="BodyText21"/>
        <w:ind w:left="705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bank. Spoj.:</w:t>
      </w:r>
      <w:r w:rsidRPr="00887A25">
        <w:rPr>
          <w:rFonts w:ascii="Calibri" w:hAnsi="Calibri"/>
          <w:sz w:val="20"/>
        </w:rPr>
        <w:tab/>
        <w:t>Komerční banka, a.s. Litvínov, č. ú. 3407660207/0100</w:t>
      </w:r>
    </w:p>
    <w:p w:rsidR="00012695" w:rsidRPr="00887A25" w:rsidRDefault="00012695">
      <w:pPr>
        <w:pStyle w:val="BodyText21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ab/>
        <w:t xml:space="preserve">(dále jen </w:t>
      </w:r>
      <w:r w:rsidRPr="00887A25">
        <w:rPr>
          <w:rFonts w:ascii="Calibri" w:hAnsi="Calibri"/>
          <w:b/>
          <w:sz w:val="20"/>
        </w:rPr>
        <w:t>poskytovatel</w:t>
      </w:r>
      <w:r w:rsidRPr="00887A25">
        <w:rPr>
          <w:rFonts w:ascii="Calibri" w:hAnsi="Calibri"/>
          <w:sz w:val="20"/>
        </w:rPr>
        <w:t>) na straně jedné</w:t>
      </w:r>
    </w:p>
    <w:p w:rsidR="00012695" w:rsidRPr="00887A25" w:rsidRDefault="00012695">
      <w:pPr>
        <w:pStyle w:val="BodyText21"/>
        <w:rPr>
          <w:rFonts w:ascii="Calibri" w:hAnsi="Calibri"/>
          <w:sz w:val="20"/>
        </w:rPr>
      </w:pPr>
    </w:p>
    <w:p w:rsidR="00012695" w:rsidRPr="00887A25" w:rsidRDefault="00012695" w:rsidP="00841AED">
      <w:pPr>
        <w:rPr>
          <w:rFonts w:ascii="Calibri" w:hAnsi="Calibri"/>
          <w:b/>
          <w:sz w:val="20"/>
          <w:szCs w:val="20"/>
        </w:rPr>
      </w:pPr>
      <w:r w:rsidRPr="00887A25">
        <w:rPr>
          <w:rFonts w:ascii="Calibri" w:hAnsi="Calibri"/>
          <w:b/>
          <w:bCs/>
          <w:sz w:val="20"/>
          <w:szCs w:val="20"/>
        </w:rPr>
        <w:t>2.</w:t>
      </w:r>
      <w:r w:rsidRPr="00887A25">
        <w:rPr>
          <w:rFonts w:ascii="Calibri" w:hAnsi="Calibri"/>
          <w:b/>
          <w:bCs/>
          <w:sz w:val="20"/>
          <w:szCs w:val="20"/>
        </w:rPr>
        <w:tab/>
        <w:t>Sportovní soukromá základní škola s.r.o.</w:t>
      </w:r>
    </w:p>
    <w:p w:rsidR="00012695" w:rsidRPr="00887A25" w:rsidRDefault="00012695" w:rsidP="00841AED">
      <w:pPr>
        <w:rPr>
          <w:rFonts w:ascii="Calibri" w:hAnsi="Calibri"/>
          <w:sz w:val="20"/>
          <w:szCs w:val="20"/>
        </w:rPr>
      </w:pPr>
      <w:r w:rsidRPr="00887A25">
        <w:rPr>
          <w:rFonts w:ascii="Calibri" w:hAnsi="Calibri"/>
          <w:b/>
          <w:sz w:val="20"/>
          <w:szCs w:val="20"/>
        </w:rPr>
        <w:tab/>
      </w:r>
      <w:r w:rsidRPr="00887A25">
        <w:rPr>
          <w:rFonts w:ascii="Calibri" w:hAnsi="Calibri"/>
          <w:sz w:val="20"/>
          <w:szCs w:val="20"/>
        </w:rPr>
        <w:t xml:space="preserve">Se sídlem:          </w:t>
      </w:r>
      <w:r>
        <w:rPr>
          <w:rFonts w:ascii="Calibri" w:hAnsi="Calibri"/>
          <w:sz w:val="20"/>
          <w:szCs w:val="20"/>
        </w:rPr>
        <w:tab/>
      </w:r>
      <w:r w:rsidRPr="00887A25">
        <w:rPr>
          <w:rFonts w:ascii="Calibri" w:hAnsi="Calibri"/>
          <w:sz w:val="20"/>
          <w:szCs w:val="20"/>
        </w:rPr>
        <w:t>Podkrušnohorská 1677, Litvínov, 436 01</w:t>
      </w:r>
      <w:r w:rsidRPr="00887A25">
        <w:rPr>
          <w:rFonts w:ascii="Calibri" w:hAnsi="Calibri"/>
          <w:sz w:val="20"/>
          <w:szCs w:val="20"/>
        </w:rPr>
        <w:tab/>
      </w:r>
    </w:p>
    <w:p w:rsidR="00012695" w:rsidRPr="00887A25" w:rsidRDefault="00012695" w:rsidP="00841AED">
      <w:pPr>
        <w:rPr>
          <w:rFonts w:ascii="Calibri" w:hAnsi="Calibri"/>
          <w:sz w:val="20"/>
          <w:szCs w:val="20"/>
        </w:rPr>
      </w:pPr>
      <w:r w:rsidRPr="00887A25">
        <w:rPr>
          <w:rFonts w:ascii="Calibri" w:hAnsi="Calibri"/>
          <w:sz w:val="20"/>
          <w:szCs w:val="20"/>
        </w:rPr>
        <w:tab/>
        <w:t xml:space="preserve">Zastoupena:     </w:t>
      </w:r>
      <w:r>
        <w:rPr>
          <w:rFonts w:ascii="Calibri" w:hAnsi="Calibri"/>
          <w:sz w:val="20"/>
          <w:szCs w:val="20"/>
        </w:rPr>
        <w:tab/>
      </w:r>
      <w:r w:rsidRPr="00887A25">
        <w:rPr>
          <w:rFonts w:ascii="Calibri" w:hAnsi="Calibri"/>
          <w:sz w:val="20"/>
          <w:szCs w:val="20"/>
        </w:rPr>
        <w:t xml:space="preserve">Mgr. </w:t>
      </w:r>
      <w:r w:rsidR="00282067">
        <w:rPr>
          <w:rFonts w:ascii="Calibri" w:hAnsi="Calibri"/>
          <w:sz w:val="20"/>
          <w:szCs w:val="20"/>
        </w:rPr>
        <w:t xml:space="preserve">Petrem </w:t>
      </w:r>
      <w:proofErr w:type="spellStart"/>
      <w:r w:rsidR="00282067">
        <w:rPr>
          <w:rFonts w:ascii="Calibri" w:hAnsi="Calibri"/>
          <w:sz w:val="20"/>
          <w:szCs w:val="20"/>
        </w:rPr>
        <w:t>Lovašem</w:t>
      </w:r>
      <w:proofErr w:type="spellEnd"/>
      <w:r w:rsidRPr="00887A25">
        <w:rPr>
          <w:rFonts w:ascii="Calibri" w:hAnsi="Calibri"/>
          <w:sz w:val="20"/>
          <w:szCs w:val="20"/>
        </w:rPr>
        <w:t>, ředitele</w:t>
      </w:r>
      <w:r>
        <w:rPr>
          <w:rFonts w:ascii="Calibri" w:hAnsi="Calibri"/>
          <w:sz w:val="20"/>
          <w:szCs w:val="20"/>
        </w:rPr>
        <w:t>m</w:t>
      </w:r>
      <w:r w:rsidRPr="00887A25">
        <w:rPr>
          <w:rFonts w:ascii="Calibri" w:hAnsi="Calibri"/>
          <w:sz w:val="20"/>
          <w:szCs w:val="20"/>
        </w:rPr>
        <w:t xml:space="preserve"> školy</w:t>
      </w:r>
      <w:r w:rsidRPr="00887A25">
        <w:rPr>
          <w:rFonts w:ascii="Calibri" w:hAnsi="Calibri"/>
          <w:sz w:val="20"/>
          <w:szCs w:val="20"/>
        </w:rPr>
        <w:tab/>
        <w:t xml:space="preserve"> </w:t>
      </w:r>
    </w:p>
    <w:p w:rsidR="00090F2B" w:rsidRDefault="00012695" w:rsidP="00841AED">
      <w:pPr>
        <w:ind w:firstLine="708"/>
        <w:rPr>
          <w:rFonts w:ascii="Calibri" w:hAnsi="Calibri"/>
          <w:sz w:val="20"/>
          <w:szCs w:val="20"/>
        </w:rPr>
      </w:pPr>
      <w:r w:rsidRPr="00887A25">
        <w:rPr>
          <w:rFonts w:ascii="Calibri" w:hAnsi="Calibri"/>
          <w:sz w:val="20"/>
          <w:szCs w:val="20"/>
        </w:rPr>
        <w:t>IČO:</w:t>
      </w:r>
      <w:r w:rsidRPr="00887A25">
        <w:rPr>
          <w:rFonts w:ascii="Calibri" w:hAnsi="Calibri"/>
          <w:sz w:val="20"/>
          <w:szCs w:val="20"/>
        </w:rPr>
        <w:tab/>
        <w:t xml:space="preserve">              </w:t>
      </w:r>
      <w:r>
        <w:rPr>
          <w:rFonts w:ascii="Calibri" w:hAnsi="Calibri"/>
          <w:sz w:val="20"/>
          <w:szCs w:val="20"/>
        </w:rPr>
        <w:tab/>
      </w:r>
      <w:r w:rsidR="000F6734">
        <w:rPr>
          <w:rFonts w:ascii="Calibri" w:hAnsi="Calibri"/>
          <w:sz w:val="20"/>
          <w:szCs w:val="20"/>
        </w:rPr>
        <w:t>25013</w:t>
      </w:r>
      <w:r w:rsidRPr="00887A25">
        <w:rPr>
          <w:rFonts w:ascii="Calibri" w:hAnsi="Calibri"/>
          <w:sz w:val="20"/>
          <w:szCs w:val="20"/>
        </w:rPr>
        <w:t>513</w:t>
      </w:r>
    </w:p>
    <w:p w:rsidR="00012695" w:rsidRPr="00887A25" w:rsidRDefault="00BD117C" w:rsidP="00BD117C">
      <w:pPr>
        <w:ind w:firstLine="708"/>
        <w:rPr>
          <w:rFonts w:ascii="Calibri" w:hAnsi="Calibri"/>
          <w:sz w:val="20"/>
          <w:szCs w:val="20"/>
        </w:rPr>
      </w:pPr>
      <w:r w:rsidRPr="00887A25">
        <w:rPr>
          <w:rFonts w:ascii="Calibri" w:hAnsi="Calibri"/>
          <w:sz w:val="20"/>
          <w:szCs w:val="20"/>
        </w:rPr>
        <w:t xml:space="preserve">Tel. spojení:      </w:t>
      </w:r>
      <w:r>
        <w:rPr>
          <w:rFonts w:ascii="Calibri" w:hAnsi="Calibri"/>
          <w:sz w:val="20"/>
          <w:szCs w:val="20"/>
        </w:rPr>
        <w:tab/>
      </w:r>
      <w:r w:rsidRPr="00887A25">
        <w:rPr>
          <w:rFonts w:ascii="Calibri" w:hAnsi="Calibri"/>
          <w:sz w:val="20"/>
          <w:szCs w:val="20"/>
        </w:rPr>
        <w:t>476 752 896</w:t>
      </w:r>
      <w:r w:rsidRPr="00887A25">
        <w:rPr>
          <w:rFonts w:ascii="Calibri" w:hAnsi="Calibri"/>
          <w:sz w:val="20"/>
          <w:szCs w:val="20"/>
        </w:rPr>
        <w:tab/>
        <w:t xml:space="preserve"> </w:t>
      </w:r>
      <w:r w:rsidR="00012695" w:rsidRPr="00887A25">
        <w:rPr>
          <w:rFonts w:ascii="Calibri" w:hAnsi="Calibri"/>
          <w:sz w:val="20"/>
          <w:szCs w:val="20"/>
        </w:rPr>
        <w:tab/>
      </w:r>
    </w:p>
    <w:p w:rsidR="00012695" w:rsidRPr="00887A25" w:rsidRDefault="00265F0F" w:rsidP="00841AED">
      <w:pPr>
        <w:ind w:firstLine="708"/>
        <w:rPr>
          <w:rFonts w:ascii="Calibri" w:hAnsi="Calibri"/>
          <w:sz w:val="20"/>
          <w:szCs w:val="20"/>
        </w:rPr>
      </w:pPr>
      <w:r w:rsidRPr="00887A25">
        <w:rPr>
          <w:rFonts w:ascii="Calibri" w:hAnsi="Calibri"/>
          <w:sz w:val="20"/>
          <w:szCs w:val="20"/>
        </w:rPr>
        <w:t xml:space="preserve"> </w:t>
      </w:r>
      <w:r w:rsidR="00012695" w:rsidRPr="00887A25">
        <w:rPr>
          <w:rFonts w:ascii="Calibri" w:hAnsi="Calibri"/>
          <w:sz w:val="20"/>
          <w:szCs w:val="20"/>
        </w:rPr>
        <w:t xml:space="preserve">(dále jen </w:t>
      </w:r>
      <w:r w:rsidR="00012695" w:rsidRPr="00887A25">
        <w:rPr>
          <w:rFonts w:ascii="Calibri" w:hAnsi="Calibri"/>
          <w:b/>
          <w:sz w:val="20"/>
          <w:szCs w:val="20"/>
        </w:rPr>
        <w:t>objednatel</w:t>
      </w:r>
      <w:r w:rsidR="00012695" w:rsidRPr="00887A25">
        <w:rPr>
          <w:rFonts w:ascii="Calibri" w:hAnsi="Calibri"/>
          <w:sz w:val="20"/>
          <w:szCs w:val="20"/>
        </w:rPr>
        <w:t xml:space="preserve"> na straně druhé)</w:t>
      </w:r>
    </w:p>
    <w:p w:rsidR="00012695" w:rsidRPr="00887A25" w:rsidRDefault="00012695" w:rsidP="00AA0768">
      <w:pPr>
        <w:pStyle w:val="BodyText21"/>
        <w:rPr>
          <w:rFonts w:ascii="Calibri" w:hAnsi="Calibri"/>
          <w:b/>
          <w:bCs/>
          <w:sz w:val="20"/>
        </w:rPr>
      </w:pPr>
    </w:p>
    <w:p w:rsidR="00CF4DF4" w:rsidRPr="00AD659B" w:rsidRDefault="00CF4DF4" w:rsidP="00CF4DF4">
      <w:pPr>
        <w:pStyle w:val="Zkladntext21"/>
        <w:jc w:val="center"/>
        <w:rPr>
          <w:rFonts w:ascii="Calibri" w:hAnsi="Calibri"/>
          <w:b/>
          <w:bCs/>
          <w:sz w:val="20"/>
        </w:rPr>
      </w:pPr>
      <w:r w:rsidRPr="00AD659B">
        <w:rPr>
          <w:rFonts w:ascii="Calibri" w:hAnsi="Calibri"/>
          <w:b/>
          <w:bCs/>
          <w:sz w:val="20"/>
        </w:rPr>
        <w:t xml:space="preserve">čl. 1 </w:t>
      </w:r>
    </w:p>
    <w:p w:rsidR="00CF4DF4" w:rsidRDefault="00CF4DF4" w:rsidP="00CF4DF4">
      <w:pPr>
        <w:pStyle w:val="Zkladntext21"/>
        <w:jc w:val="center"/>
        <w:rPr>
          <w:rFonts w:ascii="Calibri" w:hAnsi="Calibri"/>
          <w:b/>
          <w:bCs/>
          <w:sz w:val="20"/>
        </w:rPr>
      </w:pPr>
      <w:r w:rsidRPr="00AD659B">
        <w:rPr>
          <w:rFonts w:ascii="Calibri" w:hAnsi="Calibri"/>
          <w:b/>
          <w:bCs/>
          <w:sz w:val="20"/>
        </w:rPr>
        <w:t>Předmět plnění</w:t>
      </w:r>
    </w:p>
    <w:p w:rsidR="00CF4DF4" w:rsidRPr="00AD659B" w:rsidRDefault="00CF4DF4" w:rsidP="00CF4DF4">
      <w:pPr>
        <w:pStyle w:val="Zkladntext21"/>
        <w:jc w:val="center"/>
        <w:rPr>
          <w:rFonts w:ascii="Calibri" w:hAnsi="Calibri"/>
          <w:b/>
          <w:bCs/>
          <w:sz w:val="20"/>
        </w:rPr>
      </w:pPr>
    </w:p>
    <w:p w:rsidR="00CF4DF4" w:rsidRPr="00AD659B" w:rsidRDefault="00CF4DF4" w:rsidP="00CF4DF4">
      <w:pPr>
        <w:pStyle w:val="Zkladntext21"/>
        <w:rPr>
          <w:rFonts w:ascii="Calibri" w:hAnsi="Calibri"/>
          <w:b/>
          <w:bCs/>
          <w:sz w:val="20"/>
        </w:rPr>
      </w:pPr>
      <w:r>
        <w:rPr>
          <w:rFonts w:ascii="Calibri" w:hAnsi="Calibri"/>
          <w:sz w:val="20"/>
        </w:rPr>
        <w:t>1.1</w:t>
      </w:r>
      <w:r>
        <w:rPr>
          <w:rFonts w:ascii="Calibri" w:hAnsi="Calibri"/>
          <w:sz w:val="20"/>
        </w:rPr>
        <w:tab/>
      </w:r>
      <w:r w:rsidRPr="00AD659B">
        <w:rPr>
          <w:rFonts w:ascii="Calibri" w:hAnsi="Calibri"/>
          <w:sz w:val="20"/>
        </w:rPr>
        <w:t xml:space="preserve">Poskytovatel se zavazuje, že v době dle vzájemně odsouhlaseného rozvrhu, za splnění podmínky, že daná doba </w:t>
      </w:r>
    </w:p>
    <w:p w:rsidR="00CF4DF4" w:rsidRPr="00CF4DF4" w:rsidRDefault="00012695" w:rsidP="00CF4DF4">
      <w:pPr>
        <w:pStyle w:val="Default"/>
        <w:ind w:left="705"/>
      </w:pPr>
      <w:r w:rsidRPr="00887A25">
        <w:rPr>
          <w:rFonts w:ascii="Calibri" w:hAnsi="Calibri"/>
          <w:sz w:val="20"/>
        </w:rPr>
        <w:t>nebude státním svátkem, poskytne objednateli k využívání plavecký bazén za účelem plaveckého výcviku</w:t>
      </w:r>
      <w:r w:rsidRPr="00887A25">
        <w:rPr>
          <w:rFonts w:ascii="Calibri" w:hAnsi="Calibri"/>
          <w:b/>
          <w:sz w:val="20"/>
        </w:rPr>
        <w:t xml:space="preserve"> </w:t>
      </w:r>
      <w:r w:rsidRPr="00887A25">
        <w:rPr>
          <w:rFonts w:ascii="Calibri" w:hAnsi="Calibri"/>
          <w:sz w:val="20"/>
        </w:rPr>
        <w:t xml:space="preserve">dětí základní školy a to v rozsahu </w:t>
      </w:r>
      <w:r w:rsidR="009C1C8A">
        <w:rPr>
          <w:rFonts w:ascii="Calibri" w:hAnsi="Calibri"/>
          <w:b/>
          <w:sz w:val="20"/>
        </w:rPr>
        <w:t>7</w:t>
      </w:r>
      <w:r w:rsidR="009B7EB2">
        <w:rPr>
          <w:rFonts w:ascii="Calibri" w:hAnsi="Calibri"/>
          <w:b/>
          <w:sz w:val="20"/>
        </w:rPr>
        <w:t>0</w:t>
      </w:r>
      <w:r w:rsidRPr="00887A25">
        <w:rPr>
          <w:rFonts w:ascii="Calibri" w:hAnsi="Calibri"/>
          <w:b/>
          <w:sz w:val="20"/>
        </w:rPr>
        <w:t xml:space="preserve"> lekcí</w:t>
      </w:r>
      <w:r w:rsidRPr="00887A25">
        <w:rPr>
          <w:rFonts w:ascii="Calibri" w:hAnsi="Calibri"/>
          <w:sz w:val="20"/>
        </w:rPr>
        <w:t xml:space="preserve"> v objektu „Krytý plavecký bazén“ v Litvínově, v ulici Ukrajinská 2051, jehož </w:t>
      </w:r>
      <w:r w:rsidR="009C1C8A">
        <w:rPr>
          <w:rFonts w:ascii="Calibri" w:hAnsi="Calibri"/>
          <w:sz w:val="20"/>
        </w:rPr>
        <w:t>je vlastníkem a provozovatelem</w:t>
      </w:r>
      <w:r w:rsidR="00CF4DF4">
        <w:rPr>
          <w:rFonts w:ascii="Calibri" w:hAnsi="Calibri"/>
          <w:sz w:val="20"/>
        </w:rPr>
        <w:t>,</w:t>
      </w:r>
      <w:r w:rsidR="009C1C8A">
        <w:rPr>
          <w:rFonts w:ascii="Calibri" w:hAnsi="Calibri"/>
          <w:sz w:val="20"/>
        </w:rPr>
        <w:t xml:space="preserve"> a to v termínu </w:t>
      </w:r>
      <w:r w:rsidR="00CF4DF4" w:rsidRPr="00CF4DF4">
        <w:rPr>
          <w:rFonts w:asciiTheme="minorHAnsi" w:hAnsiTheme="minorHAnsi" w:cstheme="minorHAnsi"/>
          <w:sz w:val="20"/>
          <w:szCs w:val="20"/>
        </w:rPr>
        <w:t>až do doby otevření nové plavecké haly</w:t>
      </w:r>
      <w:r w:rsidR="009C1C8A" w:rsidRPr="00CF4DF4">
        <w:rPr>
          <w:rFonts w:asciiTheme="minorHAnsi" w:hAnsiTheme="minorHAnsi" w:cstheme="minorHAnsi"/>
          <w:sz w:val="20"/>
          <w:szCs w:val="20"/>
        </w:rPr>
        <w:t>.</w:t>
      </w:r>
      <w:r w:rsidR="009C1C8A">
        <w:rPr>
          <w:rFonts w:ascii="Calibri" w:hAnsi="Calibri"/>
          <w:sz w:val="20"/>
        </w:rPr>
        <w:t xml:space="preserve"> </w:t>
      </w:r>
    </w:p>
    <w:p w:rsidR="00012695" w:rsidRPr="00787C1C" w:rsidRDefault="00CF4DF4" w:rsidP="00787C1C">
      <w:pPr>
        <w:ind w:left="705" w:hanging="705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/>
          <w:sz w:val="20"/>
        </w:rPr>
        <w:t>1.2</w:t>
      </w:r>
      <w:r>
        <w:rPr>
          <w:rFonts w:ascii="Calibri" w:hAnsi="Calibri"/>
          <w:sz w:val="20"/>
        </w:rPr>
        <w:tab/>
      </w:r>
      <w:r w:rsidR="009C1C8A" w:rsidRPr="00787C1C">
        <w:rPr>
          <w:rFonts w:asciiTheme="minorHAnsi" w:hAnsiTheme="minorHAnsi" w:cstheme="minorHAnsi"/>
          <w:sz w:val="20"/>
          <w:szCs w:val="20"/>
        </w:rPr>
        <w:t xml:space="preserve">Plavecký výcvik </w:t>
      </w:r>
      <w:r w:rsidR="00787C1C">
        <w:rPr>
          <w:rFonts w:asciiTheme="minorHAnsi" w:hAnsiTheme="minorHAnsi" w:cstheme="minorHAnsi"/>
          <w:sz w:val="20"/>
          <w:szCs w:val="20"/>
        </w:rPr>
        <w:t xml:space="preserve">v nových prostorách Plovárny </w:t>
      </w:r>
      <w:r w:rsidR="00787C1C" w:rsidRPr="00787C1C">
        <w:rPr>
          <w:rFonts w:asciiTheme="minorHAnsi" w:hAnsiTheme="minorHAnsi" w:cstheme="minorHAnsi"/>
          <w:sz w:val="20"/>
          <w:szCs w:val="20"/>
        </w:rPr>
        <w:t>bude realizován bezprostředně po kolaudaci objektu a jeho uvedení do běžného provozu</w:t>
      </w:r>
      <w:r w:rsidR="00787C1C">
        <w:rPr>
          <w:rFonts w:asciiTheme="minorHAnsi" w:hAnsiTheme="minorHAnsi" w:cstheme="minorHAnsi"/>
          <w:sz w:val="20"/>
          <w:szCs w:val="20"/>
        </w:rPr>
        <w:t xml:space="preserve">. </w:t>
      </w:r>
      <w:r w:rsidR="00012695" w:rsidRPr="00887A25">
        <w:rPr>
          <w:rFonts w:ascii="Calibri" w:hAnsi="Calibri"/>
          <w:sz w:val="20"/>
        </w:rPr>
        <w:t>Změna níže uveden</w:t>
      </w:r>
      <w:r w:rsidR="00787C1C">
        <w:rPr>
          <w:rFonts w:ascii="Calibri" w:hAnsi="Calibri"/>
          <w:sz w:val="20"/>
        </w:rPr>
        <w:t>ých</w:t>
      </w:r>
      <w:r w:rsidR="00012695" w:rsidRPr="00887A25">
        <w:rPr>
          <w:rFonts w:ascii="Calibri" w:hAnsi="Calibri"/>
          <w:sz w:val="20"/>
        </w:rPr>
        <w:t xml:space="preserve"> termínu je možná po vzájemné dohodě.</w:t>
      </w:r>
    </w:p>
    <w:p w:rsidR="00012695" w:rsidRPr="00887A25" w:rsidRDefault="00787C1C" w:rsidP="0062358C">
      <w:pPr>
        <w:pStyle w:val="BodyText21"/>
        <w:ind w:left="720" w:hanging="720"/>
        <w:jc w:val="left"/>
        <w:rPr>
          <w:rFonts w:ascii="Calibri" w:hAnsi="Calibri"/>
          <w:sz w:val="20"/>
        </w:rPr>
      </w:pPr>
      <w:r>
        <w:rPr>
          <w:rFonts w:ascii="Calibri" w:hAnsi="Calibri"/>
          <w:bCs/>
          <w:sz w:val="20"/>
        </w:rPr>
        <w:t>1.3</w:t>
      </w:r>
      <w:r w:rsidR="00012695" w:rsidRPr="00887A25">
        <w:rPr>
          <w:rFonts w:ascii="Calibri" w:hAnsi="Calibri"/>
          <w:bCs/>
          <w:sz w:val="20"/>
        </w:rPr>
        <w:tab/>
      </w:r>
      <w:r w:rsidR="00012695" w:rsidRPr="00887A25">
        <w:rPr>
          <w:rFonts w:ascii="Calibri" w:hAnsi="Calibri"/>
          <w:sz w:val="20"/>
        </w:rPr>
        <w:t>Objednatel má právo vedle bazénu užívat i společné prostory plaveckého bazénu a to plaveckou halu, vstupní halu, šatny, převlékárny, sušárny, sprchy, WC a využívat všech služeb, jejichž poskytování je s užíváním plaveckého bazénu spojeno.</w:t>
      </w:r>
    </w:p>
    <w:p w:rsidR="00012695" w:rsidRPr="00887A25" w:rsidRDefault="00012695" w:rsidP="0062358C">
      <w:pPr>
        <w:pStyle w:val="BodyText21"/>
        <w:ind w:left="720" w:hanging="720"/>
        <w:jc w:val="left"/>
        <w:rPr>
          <w:rFonts w:ascii="Calibri" w:hAnsi="Calibri"/>
          <w:sz w:val="20"/>
        </w:rPr>
      </w:pPr>
    </w:p>
    <w:p w:rsidR="004C7654" w:rsidRPr="005F53BE" w:rsidRDefault="004C7654" w:rsidP="004C7654">
      <w:pPr>
        <w:pStyle w:val="Zkladntext21"/>
        <w:jc w:val="center"/>
        <w:rPr>
          <w:rFonts w:ascii="Calibri" w:hAnsi="Calibri"/>
          <w:b/>
          <w:bCs/>
          <w:sz w:val="20"/>
        </w:rPr>
      </w:pPr>
      <w:r w:rsidRPr="005F53BE">
        <w:rPr>
          <w:rFonts w:ascii="Calibri" w:hAnsi="Calibri"/>
          <w:b/>
          <w:bCs/>
          <w:sz w:val="20"/>
        </w:rPr>
        <w:t>čl. 2</w:t>
      </w:r>
    </w:p>
    <w:p w:rsidR="004C7654" w:rsidRDefault="004C7654" w:rsidP="004C7654">
      <w:pPr>
        <w:pStyle w:val="Zkladntext21"/>
        <w:jc w:val="center"/>
        <w:rPr>
          <w:rFonts w:ascii="Calibri" w:hAnsi="Calibri"/>
          <w:b/>
          <w:bCs/>
          <w:sz w:val="20"/>
        </w:rPr>
      </w:pPr>
      <w:r w:rsidRPr="005F53BE">
        <w:rPr>
          <w:rFonts w:ascii="Calibri" w:hAnsi="Calibri"/>
          <w:b/>
          <w:bCs/>
          <w:sz w:val="20"/>
        </w:rPr>
        <w:t>Cena</w:t>
      </w:r>
    </w:p>
    <w:p w:rsidR="004C7654" w:rsidRPr="005F53BE" w:rsidRDefault="004C7654" w:rsidP="004C7654">
      <w:pPr>
        <w:pStyle w:val="Zkladntext21"/>
        <w:jc w:val="center"/>
        <w:rPr>
          <w:rFonts w:ascii="Calibri" w:hAnsi="Calibri"/>
          <w:b/>
          <w:bCs/>
          <w:sz w:val="20"/>
        </w:rPr>
      </w:pPr>
    </w:p>
    <w:p w:rsidR="004C7654" w:rsidRPr="005F53BE" w:rsidRDefault="004C7654" w:rsidP="004C7654">
      <w:pPr>
        <w:pStyle w:val="Zkladntext21"/>
        <w:jc w:val="left"/>
        <w:rPr>
          <w:rFonts w:ascii="Calibri" w:hAnsi="Calibri"/>
          <w:sz w:val="20"/>
        </w:rPr>
      </w:pPr>
      <w:r w:rsidRPr="005F53BE">
        <w:rPr>
          <w:rFonts w:ascii="Calibri" w:hAnsi="Calibri"/>
          <w:bCs/>
          <w:sz w:val="20"/>
        </w:rPr>
        <w:t>2.1</w:t>
      </w:r>
      <w:r>
        <w:rPr>
          <w:rFonts w:ascii="Calibri" w:hAnsi="Calibri"/>
          <w:sz w:val="20"/>
        </w:rPr>
        <w:tab/>
      </w:r>
      <w:r w:rsidRPr="005F53BE">
        <w:rPr>
          <w:rFonts w:ascii="Calibri" w:hAnsi="Calibri"/>
          <w:sz w:val="20"/>
        </w:rPr>
        <w:t>Cena dle čl. 1 odst. 1.1 je stanovena:</w:t>
      </w:r>
    </w:p>
    <w:p w:rsidR="004C7654" w:rsidRDefault="004C7654" w:rsidP="004C7654">
      <w:pPr>
        <w:pStyle w:val="Zkladntext21"/>
        <w:ind w:left="142" w:hanging="142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ab/>
      </w:r>
      <w:r w:rsidRPr="005F53BE">
        <w:rPr>
          <w:rFonts w:ascii="Calibri" w:hAnsi="Calibri"/>
          <w:sz w:val="20"/>
        </w:rPr>
        <w:t xml:space="preserve">na částku </w:t>
      </w:r>
      <w:r w:rsidR="00A00CA4">
        <w:rPr>
          <w:rFonts w:ascii="Calibri" w:hAnsi="Calibri"/>
          <w:b/>
          <w:sz w:val="20"/>
        </w:rPr>
        <w:t>259 875</w:t>
      </w:r>
      <w:r w:rsidRPr="005F53BE">
        <w:rPr>
          <w:rFonts w:ascii="Calibri" w:hAnsi="Calibri"/>
          <w:b/>
          <w:sz w:val="20"/>
        </w:rPr>
        <w:t>,- Kč vč. DPH</w:t>
      </w:r>
      <w:r w:rsidRPr="005F53BE">
        <w:rPr>
          <w:rFonts w:ascii="Calibri" w:hAnsi="Calibri"/>
          <w:sz w:val="20"/>
        </w:rPr>
        <w:t xml:space="preserve">, slovy: </w:t>
      </w:r>
      <w:r w:rsidR="000B5102">
        <w:rPr>
          <w:rFonts w:ascii="Calibri" w:hAnsi="Calibri"/>
          <w:sz w:val="20"/>
        </w:rPr>
        <w:t xml:space="preserve">dvě sta </w:t>
      </w:r>
      <w:r w:rsidR="00A00CA4">
        <w:rPr>
          <w:rFonts w:ascii="Calibri" w:hAnsi="Calibri"/>
          <w:sz w:val="20"/>
        </w:rPr>
        <w:t>padesát devět tisíc osm set sedmdesát pět</w:t>
      </w:r>
      <w:r w:rsidR="000B5102">
        <w:rPr>
          <w:rFonts w:ascii="Calibri" w:hAnsi="Calibri"/>
          <w:sz w:val="20"/>
        </w:rPr>
        <w:t xml:space="preserve"> </w:t>
      </w:r>
      <w:r w:rsidRPr="005F53BE">
        <w:rPr>
          <w:rFonts w:ascii="Calibri" w:hAnsi="Calibri"/>
          <w:sz w:val="20"/>
        </w:rPr>
        <w:t>korun českých</w:t>
      </w:r>
    </w:p>
    <w:p w:rsidR="004C7654" w:rsidRDefault="004C7654" w:rsidP="004C7654">
      <w:pPr>
        <w:pStyle w:val="Zkladntext21"/>
        <w:ind w:left="142" w:firstLine="567"/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 xml:space="preserve">Rozpis jednotlivých lekcí </w:t>
      </w:r>
      <w:r>
        <w:rPr>
          <w:rFonts w:ascii="Calibri" w:hAnsi="Calibri"/>
          <w:sz w:val="20"/>
        </w:rPr>
        <w:t>a cen viz čl. 6, odst. 6.1</w:t>
      </w:r>
    </w:p>
    <w:p w:rsidR="004C7654" w:rsidRDefault="004C7654" w:rsidP="004C7654">
      <w:pPr>
        <w:pStyle w:val="Zkladntext21"/>
        <w:ind w:left="142" w:firstLine="567"/>
        <w:jc w:val="left"/>
        <w:rPr>
          <w:rFonts w:ascii="Calibri" w:hAnsi="Calibri"/>
          <w:sz w:val="20"/>
        </w:rPr>
      </w:pPr>
    </w:p>
    <w:p w:rsidR="004C7654" w:rsidRDefault="004C7654" w:rsidP="004C7654">
      <w:pPr>
        <w:pStyle w:val="Default"/>
        <w:ind w:left="705" w:hanging="705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2.2</w:t>
      </w:r>
      <w:r>
        <w:rPr>
          <w:rFonts w:ascii="Calibri" w:hAnsi="Calibri"/>
          <w:sz w:val="20"/>
        </w:rPr>
        <w:tab/>
        <w:t xml:space="preserve">Z ceny dle čl. 2. 1 uhradí Objednatel </w:t>
      </w:r>
      <w:r w:rsidR="00A00CA4">
        <w:rPr>
          <w:rFonts w:ascii="Calibri" w:hAnsi="Calibri"/>
          <w:b/>
          <w:sz w:val="20"/>
        </w:rPr>
        <w:t>186 725</w:t>
      </w:r>
      <w:r w:rsidRPr="00082CEE">
        <w:rPr>
          <w:rFonts w:ascii="Calibri" w:hAnsi="Calibri"/>
          <w:b/>
          <w:sz w:val="20"/>
        </w:rPr>
        <w:t>,- Kč vč. DPH</w:t>
      </w:r>
      <w:r>
        <w:rPr>
          <w:rFonts w:ascii="Calibri" w:hAnsi="Calibri"/>
          <w:sz w:val="20"/>
        </w:rPr>
        <w:t xml:space="preserve">, slovy: </w:t>
      </w:r>
      <w:r w:rsidR="000B5102">
        <w:rPr>
          <w:rFonts w:ascii="Calibri" w:hAnsi="Calibri"/>
          <w:sz w:val="20"/>
        </w:rPr>
        <w:t xml:space="preserve">jedno sto </w:t>
      </w:r>
      <w:r w:rsidR="00A00CA4">
        <w:rPr>
          <w:rFonts w:ascii="Calibri" w:hAnsi="Calibri"/>
          <w:sz w:val="20"/>
        </w:rPr>
        <w:t>osmdesát šest tisíc sedm set dvacet pět</w:t>
      </w:r>
      <w:r w:rsidR="000B5102">
        <w:rPr>
          <w:rFonts w:ascii="Calibri" w:hAnsi="Calibri"/>
          <w:sz w:val="20"/>
        </w:rPr>
        <w:t xml:space="preserve"> </w:t>
      </w:r>
      <w:r>
        <w:rPr>
          <w:rFonts w:ascii="Calibri" w:hAnsi="Calibri"/>
          <w:sz w:val="20"/>
        </w:rPr>
        <w:t xml:space="preserve">korun českých </w:t>
      </w:r>
    </w:p>
    <w:p w:rsidR="004C7654" w:rsidRPr="00B07FB9" w:rsidRDefault="004C7654" w:rsidP="004C7654">
      <w:pPr>
        <w:pStyle w:val="Default"/>
        <w:ind w:left="705" w:hanging="705"/>
        <w:rPr>
          <w:rFonts w:ascii="Arial" w:hAnsi="Arial" w:cs="Arial"/>
        </w:rPr>
      </w:pPr>
    </w:p>
    <w:p w:rsidR="005E448F" w:rsidRPr="00E76DFB" w:rsidRDefault="004C7654" w:rsidP="005E448F">
      <w:pPr>
        <w:pStyle w:val="Zkladntext21"/>
        <w:ind w:left="705" w:hanging="705"/>
        <w:jc w:val="left"/>
        <w:rPr>
          <w:rFonts w:ascii="Calibri" w:hAnsi="Calibri"/>
          <w:b/>
          <w:sz w:val="20"/>
        </w:rPr>
      </w:pPr>
      <w:r>
        <w:rPr>
          <w:rFonts w:ascii="Calibri" w:hAnsi="Calibri"/>
          <w:sz w:val="20"/>
        </w:rPr>
        <w:t>2. 3</w:t>
      </w:r>
      <w:r>
        <w:rPr>
          <w:rFonts w:ascii="Calibri" w:hAnsi="Calibri"/>
          <w:sz w:val="20"/>
        </w:rPr>
        <w:tab/>
        <w:t xml:space="preserve">Částku za plavecký výcvik 3. a 4. tříd ve výši </w:t>
      </w:r>
      <w:r w:rsidR="00A00CA4">
        <w:rPr>
          <w:rFonts w:ascii="Calibri" w:hAnsi="Calibri"/>
          <w:b/>
          <w:sz w:val="20"/>
        </w:rPr>
        <w:t>73 150</w:t>
      </w:r>
      <w:r w:rsidRPr="005F53BE">
        <w:rPr>
          <w:rFonts w:ascii="Calibri" w:hAnsi="Calibri"/>
          <w:b/>
          <w:sz w:val="20"/>
        </w:rPr>
        <w:t>,- Kč vč. DPH</w:t>
      </w:r>
      <w:r w:rsidRPr="005F53BE">
        <w:rPr>
          <w:rFonts w:ascii="Calibri" w:hAnsi="Calibri"/>
          <w:sz w:val="20"/>
        </w:rPr>
        <w:t xml:space="preserve">, slovy: </w:t>
      </w:r>
      <w:r w:rsidR="00A00CA4">
        <w:rPr>
          <w:rFonts w:ascii="Calibri" w:hAnsi="Calibri"/>
          <w:sz w:val="20"/>
        </w:rPr>
        <w:t xml:space="preserve">sedmdesát tři tisíce jedno sto padesát korun </w:t>
      </w:r>
      <w:r w:rsidRPr="005F53BE">
        <w:rPr>
          <w:rFonts w:ascii="Calibri" w:hAnsi="Calibri"/>
          <w:sz w:val="20"/>
        </w:rPr>
        <w:t>českých</w:t>
      </w:r>
      <w:r>
        <w:rPr>
          <w:rFonts w:ascii="Calibri" w:hAnsi="Calibri"/>
          <w:sz w:val="20"/>
        </w:rPr>
        <w:t xml:space="preserve">, uhradí </w:t>
      </w:r>
      <w:r w:rsidR="007E45B1">
        <w:rPr>
          <w:rFonts w:ascii="Calibri" w:hAnsi="Calibri"/>
          <w:sz w:val="20"/>
        </w:rPr>
        <w:t xml:space="preserve">Město </w:t>
      </w:r>
      <w:r>
        <w:rPr>
          <w:rFonts w:ascii="Calibri" w:hAnsi="Calibri"/>
          <w:sz w:val="20"/>
        </w:rPr>
        <w:t xml:space="preserve">Litvínov na základě Smlouvy o poskytnutí služby </w:t>
      </w:r>
      <w:r w:rsidR="007E45B1" w:rsidRPr="00E76DFB">
        <w:rPr>
          <w:rFonts w:ascii="Calibri" w:hAnsi="Calibri"/>
          <w:b/>
          <w:sz w:val="20"/>
        </w:rPr>
        <w:t>KT/</w:t>
      </w:r>
      <w:r w:rsidR="00A00CA4">
        <w:rPr>
          <w:rFonts w:ascii="Calibri" w:hAnsi="Calibri"/>
          <w:b/>
          <w:sz w:val="20"/>
        </w:rPr>
        <w:t>14584/26</w:t>
      </w:r>
      <w:r w:rsidR="005E448F" w:rsidRPr="00E76DFB">
        <w:rPr>
          <w:rFonts w:ascii="Calibri" w:hAnsi="Calibri"/>
          <w:b/>
          <w:sz w:val="20"/>
        </w:rPr>
        <w:tab/>
      </w:r>
    </w:p>
    <w:p w:rsidR="005E448F" w:rsidRPr="00E76DFB" w:rsidRDefault="005E448F" w:rsidP="005E448F">
      <w:pPr>
        <w:pStyle w:val="Zkladntext21"/>
        <w:ind w:left="705" w:hanging="705"/>
        <w:jc w:val="left"/>
        <w:rPr>
          <w:rFonts w:ascii="Calibri" w:hAnsi="Calibri"/>
          <w:b/>
          <w:sz w:val="20"/>
        </w:rPr>
      </w:pPr>
    </w:p>
    <w:p w:rsidR="005E448F" w:rsidRDefault="000321F5" w:rsidP="00A00CA4">
      <w:pPr>
        <w:pStyle w:val="Zkladntext21"/>
        <w:ind w:left="705" w:hanging="705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2.3.1</w:t>
      </w:r>
      <w:r w:rsidR="005E448F">
        <w:rPr>
          <w:rFonts w:ascii="Calibri" w:hAnsi="Calibri"/>
          <w:sz w:val="20"/>
        </w:rPr>
        <w:tab/>
      </w:r>
      <w:r w:rsidR="00A00CA4">
        <w:rPr>
          <w:rFonts w:ascii="Calibri" w:hAnsi="Calibri"/>
          <w:sz w:val="20"/>
        </w:rPr>
        <w:t xml:space="preserve">Od roku 2027 hradí plavecký výcvik </w:t>
      </w:r>
      <w:r w:rsidR="00CE3F1C">
        <w:rPr>
          <w:rFonts w:ascii="Calibri" w:hAnsi="Calibri"/>
          <w:sz w:val="20"/>
        </w:rPr>
        <w:t>3. a 4. tříd škola ze svého rozpočtu</w:t>
      </w:r>
    </w:p>
    <w:p w:rsidR="005E448F" w:rsidRDefault="005E448F" w:rsidP="005E448F">
      <w:pPr>
        <w:pStyle w:val="Zkladntext21"/>
        <w:ind w:left="705"/>
        <w:jc w:val="left"/>
        <w:rPr>
          <w:rFonts w:ascii="Calibri" w:hAnsi="Calibri"/>
          <w:sz w:val="20"/>
        </w:rPr>
      </w:pPr>
    </w:p>
    <w:p w:rsidR="005E448F" w:rsidRPr="003C7513" w:rsidRDefault="005E448F" w:rsidP="005E448F">
      <w:pPr>
        <w:pStyle w:val="Zkladntext21"/>
        <w:ind w:left="705" w:hanging="705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2. 4 </w:t>
      </w:r>
      <w:r>
        <w:rPr>
          <w:rFonts w:ascii="Calibri" w:hAnsi="Calibri"/>
          <w:sz w:val="20"/>
        </w:rPr>
        <w:tab/>
      </w:r>
      <w:r w:rsidRPr="003C7513">
        <w:rPr>
          <w:rFonts w:ascii="Calibri" w:hAnsi="Calibri"/>
          <w:sz w:val="20"/>
        </w:rPr>
        <w:t>Stanovená cena je splatná na základě daňového dokladu – faktury, která bude vystavena po ukončení kurzu. Splatnost faktury je 14 dní. Za datum úhrady se považuje den, kdy byla příslušná částka připsána na účet poskytovatele popř. uhrazena v hotovosti.</w:t>
      </w:r>
    </w:p>
    <w:p w:rsidR="005E448F" w:rsidRDefault="005E448F" w:rsidP="004C7654">
      <w:pPr>
        <w:pStyle w:val="Zkladntext21"/>
        <w:ind w:left="705" w:hanging="705"/>
        <w:jc w:val="left"/>
        <w:rPr>
          <w:rFonts w:ascii="Calibri" w:hAnsi="Calibri"/>
          <w:sz w:val="20"/>
        </w:rPr>
      </w:pPr>
    </w:p>
    <w:p w:rsidR="005E448F" w:rsidRDefault="005E448F">
      <w:pPr>
        <w:widowControl/>
        <w:suppressAutoHyphens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</w:rPr>
        <w:br w:type="page"/>
      </w:r>
    </w:p>
    <w:p w:rsidR="008D479B" w:rsidRPr="005E448F" w:rsidRDefault="008D479B" w:rsidP="005E448F">
      <w:pPr>
        <w:pStyle w:val="Zkladntext21"/>
        <w:ind w:left="705" w:hanging="705"/>
        <w:jc w:val="left"/>
        <w:rPr>
          <w:rFonts w:ascii="Calibri" w:hAnsi="Calibri"/>
          <w:sz w:val="20"/>
        </w:rPr>
      </w:pPr>
    </w:p>
    <w:p w:rsidR="008101E8" w:rsidRPr="00887A25" w:rsidRDefault="008101E8" w:rsidP="008101E8">
      <w:pPr>
        <w:pStyle w:val="BodyText21"/>
        <w:jc w:val="center"/>
        <w:rPr>
          <w:rFonts w:ascii="Calibri" w:hAnsi="Calibri"/>
          <w:b/>
          <w:bCs/>
          <w:sz w:val="20"/>
        </w:rPr>
      </w:pPr>
      <w:r w:rsidRPr="00887A25">
        <w:rPr>
          <w:rFonts w:ascii="Calibri" w:hAnsi="Calibri"/>
          <w:b/>
          <w:bCs/>
          <w:sz w:val="20"/>
        </w:rPr>
        <w:t>čl. 3</w:t>
      </w:r>
    </w:p>
    <w:p w:rsidR="008101E8" w:rsidRDefault="008101E8" w:rsidP="008101E8">
      <w:pPr>
        <w:pStyle w:val="BodyText21"/>
        <w:ind w:left="708" w:hanging="708"/>
        <w:jc w:val="center"/>
        <w:rPr>
          <w:rFonts w:ascii="Calibri" w:hAnsi="Calibri"/>
          <w:b/>
          <w:bCs/>
          <w:sz w:val="20"/>
        </w:rPr>
      </w:pPr>
      <w:r w:rsidRPr="00887A25">
        <w:rPr>
          <w:rFonts w:ascii="Calibri" w:hAnsi="Calibri"/>
          <w:b/>
          <w:bCs/>
          <w:sz w:val="20"/>
        </w:rPr>
        <w:t>Povinnosti poskytovatele</w:t>
      </w:r>
    </w:p>
    <w:p w:rsidR="008101E8" w:rsidRPr="00887A25" w:rsidRDefault="008101E8" w:rsidP="008101E8">
      <w:pPr>
        <w:pStyle w:val="BodyText21"/>
        <w:ind w:left="708" w:hanging="708"/>
        <w:jc w:val="center"/>
        <w:rPr>
          <w:rFonts w:ascii="Calibri" w:hAnsi="Calibri"/>
          <w:b/>
          <w:bCs/>
          <w:sz w:val="20"/>
        </w:rPr>
      </w:pPr>
    </w:p>
    <w:p w:rsidR="008101E8" w:rsidRPr="00074C10" w:rsidRDefault="008101E8" w:rsidP="008101E8">
      <w:pPr>
        <w:pStyle w:val="BodyText21"/>
        <w:numPr>
          <w:ilvl w:val="1"/>
          <w:numId w:val="22"/>
        </w:numPr>
        <w:ind w:left="709" w:hanging="709"/>
        <w:jc w:val="left"/>
        <w:rPr>
          <w:rFonts w:ascii="Calibri" w:hAnsi="Calibri"/>
          <w:bCs/>
          <w:sz w:val="20"/>
        </w:rPr>
      </w:pPr>
      <w:r w:rsidRPr="00887A25">
        <w:rPr>
          <w:rFonts w:ascii="Calibri" w:hAnsi="Calibri"/>
          <w:sz w:val="20"/>
        </w:rPr>
        <w:t>Poskytovatel je povinen:</w:t>
      </w:r>
    </w:p>
    <w:p w:rsidR="008101E8" w:rsidRPr="008101E8" w:rsidRDefault="008101E8" w:rsidP="008101E8">
      <w:pPr>
        <w:pStyle w:val="BodyText21"/>
        <w:numPr>
          <w:ilvl w:val="0"/>
          <w:numId w:val="23"/>
        </w:numPr>
        <w:ind w:left="1134" w:hanging="425"/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zajistit výuku odborně, kvalifikovanými zaměstnanci a řídit se přísluš</w:t>
      </w:r>
      <w:r>
        <w:rPr>
          <w:rFonts w:ascii="Calibri" w:hAnsi="Calibri"/>
          <w:sz w:val="20"/>
        </w:rPr>
        <w:t xml:space="preserve">nými předpisy MŠMT ČR, které se </w:t>
      </w:r>
      <w:r w:rsidRPr="008101E8">
        <w:rPr>
          <w:rFonts w:ascii="Calibri" w:hAnsi="Calibri"/>
          <w:sz w:val="20"/>
        </w:rPr>
        <w:t>vztahují k výuce plavání.</w:t>
      </w:r>
    </w:p>
    <w:p w:rsidR="008101E8" w:rsidRPr="00887A25" w:rsidRDefault="008101E8" w:rsidP="008101E8">
      <w:pPr>
        <w:pStyle w:val="BodyText21"/>
        <w:numPr>
          <w:ilvl w:val="0"/>
          <w:numId w:val="23"/>
        </w:numPr>
        <w:ind w:left="1134" w:hanging="425"/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převzít po převzetí dětí k výuce v prostoru bazénu, až do opětovného předání dětí pedagogickému doprovodu základní školy, plnou zodpovědnost</w:t>
      </w:r>
      <w:r w:rsidRPr="00887A25">
        <w:rPr>
          <w:rFonts w:ascii="Calibri" w:hAnsi="Calibri"/>
          <w:color w:val="FF0000"/>
          <w:sz w:val="20"/>
        </w:rPr>
        <w:t xml:space="preserve"> </w:t>
      </w:r>
      <w:r w:rsidRPr="00887A25">
        <w:rPr>
          <w:rFonts w:ascii="Calibri" w:hAnsi="Calibri"/>
          <w:sz w:val="20"/>
        </w:rPr>
        <w:t>za bezpečnost dětí,</w:t>
      </w:r>
    </w:p>
    <w:p w:rsidR="008101E8" w:rsidRPr="00887A25" w:rsidRDefault="008101E8" w:rsidP="008101E8">
      <w:pPr>
        <w:pStyle w:val="BodyText21"/>
        <w:numPr>
          <w:ilvl w:val="0"/>
          <w:numId w:val="23"/>
        </w:numPr>
        <w:ind w:left="1134" w:hanging="425"/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poskytnout účastníkům plaveckého kurzu v případě potřeby první pomoc, či ošetření drobných poranění, která si děti způsobily v průběhu výuky. O této skutečnosti neprodleně informovat jak doprovod dětí, tak ředitele školy.</w:t>
      </w:r>
    </w:p>
    <w:p w:rsidR="008101E8" w:rsidRPr="00887A25" w:rsidRDefault="008101E8" w:rsidP="008101E8">
      <w:pPr>
        <w:pStyle w:val="BodyText21"/>
        <w:numPr>
          <w:ilvl w:val="0"/>
          <w:numId w:val="23"/>
        </w:numPr>
        <w:ind w:left="1134" w:hanging="425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p</w:t>
      </w:r>
      <w:r w:rsidRPr="00887A25">
        <w:rPr>
          <w:rFonts w:ascii="Calibri" w:hAnsi="Calibri"/>
          <w:sz w:val="20"/>
        </w:rPr>
        <w:t xml:space="preserve">oskytnout objednateli Návštěvní řád </w:t>
      </w:r>
    </w:p>
    <w:p w:rsidR="008101E8" w:rsidRDefault="008101E8" w:rsidP="008101E8">
      <w:pPr>
        <w:pStyle w:val="BodyText21"/>
        <w:numPr>
          <w:ilvl w:val="0"/>
          <w:numId w:val="23"/>
        </w:numPr>
        <w:ind w:left="1134" w:hanging="425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p</w:t>
      </w:r>
      <w:r w:rsidRPr="00887A25">
        <w:rPr>
          <w:rFonts w:ascii="Calibri" w:hAnsi="Calibri"/>
          <w:sz w:val="20"/>
        </w:rPr>
        <w:t xml:space="preserve">ředložit objednateli před zahájením kurzu tematický plán výuky </w:t>
      </w:r>
    </w:p>
    <w:p w:rsidR="008101E8" w:rsidRPr="00E87EC1" w:rsidRDefault="008101E8" w:rsidP="008101E8">
      <w:pPr>
        <w:pStyle w:val="BodyText21"/>
        <w:numPr>
          <w:ilvl w:val="0"/>
          <w:numId w:val="23"/>
        </w:numPr>
        <w:ind w:left="1134" w:hanging="425"/>
        <w:jc w:val="left"/>
        <w:rPr>
          <w:rFonts w:ascii="Calibri" w:hAnsi="Calibri" w:cs="Calibri"/>
          <w:sz w:val="20"/>
        </w:rPr>
      </w:pPr>
      <w:bookmarkStart w:id="0" w:name="_Hlk522140909"/>
      <w:bookmarkStart w:id="1" w:name="_Hlk522138764"/>
      <w:r w:rsidRPr="00E87EC1">
        <w:rPr>
          <w:rFonts w:ascii="Calibri" w:hAnsi="Calibri" w:cs="Calibri"/>
          <w:sz w:val="20"/>
        </w:rPr>
        <w:t>zajistit ochranu osobních údajů dětí, účastnících se plaveckého výcviku</w:t>
      </w:r>
      <w:r>
        <w:rPr>
          <w:rFonts w:ascii="Calibri" w:hAnsi="Calibri" w:cs="Calibri"/>
          <w:sz w:val="20"/>
        </w:rPr>
        <w:t>,</w:t>
      </w:r>
      <w:r w:rsidRPr="00E87EC1">
        <w:rPr>
          <w:rFonts w:ascii="Calibri" w:hAnsi="Calibri" w:cs="Calibri"/>
          <w:sz w:val="20"/>
        </w:rPr>
        <w:t xml:space="preserve"> dle </w:t>
      </w:r>
      <w:r>
        <w:rPr>
          <w:rFonts w:ascii="Calibri" w:hAnsi="Calibri" w:cs="Calibri"/>
          <w:sz w:val="20"/>
        </w:rPr>
        <w:t>Nařízení</w:t>
      </w:r>
      <w:r w:rsidRPr="00E87EC1">
        <w:rPr>
          <w:rFonts w:ascii="Calibri" w:hAnsi="Calibri" w:cs="Calibri"/>
          <w:sz w:val="20"/>
        </w:rPr>
        <w:t xml:space="preserve"> Evropského parlamentu a Rady (EU) 2016/679 ze dne 27. dubna 2016 o ochraně fyzických osob v souvislosti se zpracováním osobních údajů  a o volném pohybu těchto údajů a o zrušení směrnice 95/46/ES (obecné nařízení o ochraně osobních údajů) více viz http://www.sportas.cz/</w:t>
      </w:r>
    </w:p>
    <w:bookmarkEnd w:id="0"/>
    <w:p w:rsidR="008101E8" w:rsidRDefault="008101E8" w:rsidP="008101E8">
      <w:pPr>
        <w:overflowPunct w:val="0"/>
        <w:autoSpaceDE w:val="0"/>
        <w:rPr>
          <w:rFonts w:ascii="Calibri" w:hAnsi="Calibri"/>
          <w:b/>
          <w:bCs/>
          <w:sz w:val="22"/>
        </w:rPr>
      </w:pPr>
    </w:p>
    <w:bookmarkEnd w:id="1"/>
    <w:p w:rsidR="008101E8" w:rsidRDefault="008101E8" w:rsidP="008101E8">
      <w:pPr>
        <w:widowControl/>
        <w:suppressAutoHyphens w:val="0"/>
        <w:rPr>
          <w:rFonts w:ascii="Calibri" w:hAnsi="Calibri"/>
          <w:b/>
          <w:bCs/>
          <w:sz w:val="20"/>
          <w:szCs w:val="20"/>
        </w:rPr>
      </w:pPr>
    </w:p>
    <w:p w:rsidR="008101E8" w:rsidRPr="00887A25" w:rsidRDefault="008101E8" w:rsidP="008101E8">
      <w:pPr>
        <w:overflowPunct w:val="0"/>
        <w:autoSpaceDE w:val="0"/>
        <w:jc w:val="center"/>
        <w:rPr>
          <w:rFonts w:ascii="Calibri" w:hAnsi="Calibri"/>
          <w:b/>
          <w:bCs/>
          <w:sz w:val="20"/>
          <w:szCs w:val="20"/>
        </w:rPr>
      </w:pPr>
      <w:r w:rsidRPr="00887A25">
        <w:rPr>
          <w:rFonts w:ascii="Calibri" w:hAnsi="Calibri"/>
          <w:b/>
          <w:bCs/>
          <w:sz w:val="20"/>
          <w:szCs w:val="20"/>
        </w:rPr>
        <w:t>čl. 4</w:t>
      </w:r>
    </w:p>
    <w:p w:rsidR="008101E8" w:rsidRDefault="008101E8" w:rsidP="008101E8">
      <w:pPr>
        <w:overflowPunct w:val="0"/>
        <w:autoSpaceDE w:val="0"/>
        <w:jc w:val="center"/>
        <w:rPr>
          <w:rFonts w:ascii="Calibri" w:hAnsi="Calibri"/>
          <w:b/>
          <w:bCs/>
          <w:sz w:val="20"/>
          <w:szCs w:val="20"/>
        </w:rPr>
      </w:pPr>
      <w:r w:rsidRPr="00887A25">
        <w:rPr>
          <w:rFonts w:ascii="Calibri" w:hAnsi="Calibri"/>
          <w:b/>
          <w:bCs/>
          <w:sz w:val="20"/>
          <w:szCs w:val="20"/>
        </w:rPr>
        <w:t>Povinnosti objednatele</w:t>
      </w:r>
    </w:p>
    <w:p w:rsidR="008101E8" w:rsidRPr="00887A25" w:rsidRDefault="008101E8" w:rsidP="008101E8">
      <w:pPr>
        <w:overflowPunct w:val="0"/>
        <w:autoSpaceDE w:val="0"/>
        <w:jc w:val="center"/>
        <w:rPr>
          <w:rFonts w:ascii="Calibri" w:hAnsi="Calibri"/>
          <w:b/>
          <w:bCs/>
          <w:sz w:val="20"/>
          <w:szCs w:val="20"/>
        </w:rPr>
      </w:pPr>
    </w:p>
    <w:p w:rsidR="00274C8F" w:rsidRPr="003C7513" w:rsidRDefault="00274C8F" w:rsidP="00274C8F">
      <w:pPr>
        <w:pStyle w:val="Zkladntext21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4.1</w:t>
      </w:r>
      <w:r>
        <w:rPr>
          <w:rFonts w:ascii="Calibri" w:hAnsi="Calibri"/>
          <w:sz w:val="20"/>
        </w:rPr>
        <w:tab/>
      </w:r>
      <w:r w:rsidRPr="003C7513">
        <w:rPr>
          <w:rFonts w:ascii="Calibri" w:hAnsi="Calibri"/>
          <w:sz w:val="20"/>
        </w:rPr>
        <w:t>Objednatel je povinen:</w:t>
      </w:r>
    </w:p>
    <w:p w:rsidR="00274C8F" w:rsidRPr="003C7513" w:rsidRDefault="00274C8F" w:rsidP="00274C8F">
      <w:pPr>
        <w:pStyle w:val="Zkladntext21"/>
        <w:numPr>
          <w:ilvl w:val="0"/>
          <w:numId w:val="24"/>
        </w:numPr>
        <w:ind w:left="1134" w:hanging="425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předat jmenný seznam dětí</w:t>
      </w:r>
      <w:r w:rsidRPr="003C7513">
        <w:rPr>
          <w:rFonts w:ascii="Calibri" w:hAnsi="Calibri"/>
          <w:sz w:val="20"/>
        </w:rPr>
        <w:t xml:space="preserve"> z</w:t>
      </w:r>
      <w:r>
        <w:rPr>
          <w:rFonts w:ascii="Calibri" w:hAnsi="Calibri"/>
          <w:sz w:val="20"/>
        </w:rPr>
        <w:t>e</w:t>
      </w:r>
      <w:r w:rsidRPr="003C7513">
        <w:rPr>
          <w:rFonts w:ascii="Calibri" w:hAnsi="Calibri"/>
          <w:sz w:val="20"/>
        </w:rPr>
        <w:t> </w:t>
      </w:r>
      <w:r>
        <w:rPr>
          <w:rFonts w:ascii="Calibri" w:hAnsi="Calibri"/>
          <w:sz w:val="20"/>
        </w:rPr>
        <w:t>Z</w:t>
      </w:r>
      <w:r w:rsidRPr="003C7513">
        <w:rPr>
          <w:rFonts w:ascii="Calibri" w:hAnsi="Calibri"/>
          <w:sz w:val="20"/>
        </w:rPr>
        <w:t>Š přihlášených do plaveckého výcviku, které se účastní výcviku. Seznam bude obsahovat informaci o zdravotní pojišťovně, u které je dítě pojištěno. Doprovázející pedagog bude mít u sebe telefonní kontakt na zákonné zástupce dítěte.</w:t>
      </w:r>
    </w:p>
    <w:p w:rsidR="00274C8F" w:rsidRPr="003C7513" w:rsidRDefault="00274C8F" w:rsidP="00274C8F">
      <w:pPr>
        <w:pStyle w:val="Zkladntext21"/>
        <w:numPr>
          <w:ilvl w:val="0"/>
          <w:numId w:val="24"/>
        </w:numPr>
        <w:ind w:left="1134" w:hanging="425"/>
        <w:jc w:val="left"/>
        <w:rPr>
          <w:rFonts w:ascii="Calibri" w:hAnsi="Calibri"/>
          <w:sz w:val="20"/>
        </w:rPr>
      </w:pPr>
      <w:r w:rsidRPr="003C7513">
        <w:rPr>
          <w:rFonts w:ascii="Calibri" w:hAnsi="Calibri"/>
          <w:sz w:val="20"/>
        </w:rPr>
        <w:t>zajistit řádné osprchování dětí před i po ukončení lekce.</w:t>
      </w:r>
    </w:p>
    <w:p w:rsidR="00274C8F" w:rsidRDefault="00274C8F" w:rsidP="00274C8F">
      <w:pPr>
        <w:pStyle w:val="Zkladntext21"/>
        <w:numPr>
          <w:ilvl w:val="0"/>
          <w:numId w:val="24"/>
        </w:numPr>
        <w:ind w:left="1134" w:hanging="425"/>
        <w:jc w:val="left"/>
        <w:rPr>
          <w:rFonts w:ascii="Calibri" w:hAnsi="Calibri"/>
          <w:sz w:val="20"/>
        </w:rPr>
      </w:pPr>
      <w:r w:rsidRPr="003C7513">
        <w:rPr>
          <w:rFonts w:ascii="Calibri" w:hAnsi="Calibri"/>
          <w:sz w:val="20"/>
        </w:rPr>
        <w:t>zabezpečit dozor a asistenci u dětí, které potřebují vykonat tělesnou potřebu.</w:t>
      </w:r>
    </w:p>
    <w:p w:rsidR="00274C8F" w:rsidRPr="00274C8F" w:rsidRDefault="00274C8F" w:rsidP="00274C8F">
      <w:pPr>
        <w:pStyle w:val="Zkladntext21"/>
        <w:numPr>
          <w:ilvl w:val="0"/>
          <w:numId w:val="24"/>
        </w:numPr>
        <w:ind w:left="1134" w:hanging="425"/>
        <w:jc w:val="left"/>
        <w:rPr>
          <w:rFonts w:ascii="Calibri" w:hAnsi="Calibri"/>
          <w:sz w:val="20"/>
        </w:rPr>
      </w:pPr>
      <w:r w:rsidRPr="00274C8F">
        <w:rPr>
          <w:rFonts w:ascii="Calibri" w:hAnsi="Calibri"/>
          <w:sz w:val="20"/>
        </w:rPr>
        <w:t xml:space="preserve">informovat poskytovatele o dětech se speciálními vzdělávacími potřebami v případě, že tyto mohou souviset s výukou plavání, popřípadě zajistit přítomnost asistenta pedagoga po celou dobu výuky plavání </w:t>
      </w:r>
    </w:p>
    <w:p w:rsidR="00274C8F" w:rsidRPr="003C7513" w:rsidRDefault="00274C8F" w:rsidP="00274C8F">
      <w:pPr>
        <w:pStyle w:val="Zkladntext21"/>
        <w:numPr>
          <w:ilvl w:val="0"/>
          <w:numId w:val="24"/>
        </w:numPr>
        <w:ind w:left="1134" w:hanging="425"/>
        <w:jc w:val="left"/>
        <w:rPr>
          <w:rFonts w:ascii="Calibri" w:hAnsi="Calibri"/>
          <w:sz w:val="20"/>
        </w:rPr>
      </w:pPr>
      <w:r w:rsidRPr="003C7513">
        <w:rPr>
          <w:rFonts w:ascii="Calibri" w:hAnsi="Calibri"/>
          <w:sz w:val="20"/>
        </w:rPr>
        <w:t>dodržovat Návštěvní a Provozní řád,</w:t>
      </w:r>
    </w:p>
    <w:p w:rsidR="00274C8F" w:rsidRPr="003C7513" w:rsidRDefault="00274C8F" w:rsidP="00274C8F">
      <w:pPr>
        <w:pStyle w:val="Zkladntext21"/>
        <w:numPr>
          <w:ilvl w:val="0"/>
          <w:numId w:val="24"/>
        </w:numPr>
        <w:ind w:left="1134" w:hanging="425"/>
        <w:jc w:val="left"/>
        <w:rPr>
          <w:rFonts w:ascii="Calibri" w:hAnsi="Calibri"/>
          <w:sz w:val="20"/>
        </w:rPr>
      </w:pPr>
      <w:r w:rsidRPr="003C7513">
        <w:rPr>
          <w:rFonts w:ascii="Calibri" w:hAnsi="Calibri"/>
          <w:sz w:val="20"/>
        </w:rPr>
        <w:t>zajistit vlastní dozor a dohled potřebným počtem dospělých osob nad účastníky plaveckého výcviku od okamžiku vstupu do objektu Krytého plaveckého bazénu až do předání k výcviku v prostoru bazénu a opětovně od předání z plaveckého výcviku v prostoru bazénu do opuštění objektu Krytého plaveckého bazénu, a to v potřebném rozsahu odpovídajícím příslušným právním předpisům,</w:t>
      </w:r>
    </w:p>
    <w:p w:rsidR="00274C8F" w:rsidRPr="003C7513" w:rsidRDefault="00274C8F" w:rsidP="00274C8F">
      <w:pPr>
        <w:pStyle w:val="Zkladntext21"/>
        <w:numPr>
          <w:ilvl w:val="0"/>
          <w:numId w:val="24"/>
        </w:numPr>
        <w:ind w:left="1134" w:hanging="425"/>
        <w:jc w:val="left"/>
        <w:rPr>
          <w:rFonts w:ascii="Calibri" w:hAnsi="Calibri"/>
          <w:sz w:val="20"/>
        </w:rPr>
      </w:pPr>
      <w:r w:rsidRPr="003C7513">
        <w:rPr>
          <w:rFonts w:ascii="Calibri" w:hAnsi="Calibri"/>
          <w:sz w:val="20"/>
        </w:rPr>
        <w:t>užívat prostory vymezené touto smlouvou řádně a pouze ke stanovenému účelu,</w:t>
      </w:r>
      <w:r w:rsidRPr="003C7513" w:rsidDel="008E34E9">
        <w:rPr>
          <w:rFonts w:ascii="Calibri" w:hAnsi="Calibri"/>
          <w:sz w:val="20"/>
        </w:rPr>
        <w:t xml:space="preserve"> </w:t>
      </w:r>
    </w:p>
    <w:p w:rsidR="001B09E5" w:rsidRDefault="00274C8F" w:rsidP="001B09E5">
      <w:pPr>
        <w:pStyle w:val="Zkladntext21"/>
        <w:numPr>
          <w:ilvl w:val="0"/>
          <w:numId w:val="24"/>
        </w:numPr>
        <w:ind w:left="1134" w:hanging="425"/>
        <w:jc w:val="left"/>
        <w:rPr>
          <w:rFonts w:ascii="Calibri" w:hAnsi="Calibri"/>
          <w:sz w:val="20"/>
        </w:rPr>
      </w:pPr>
      <w:r w:rsidRPr="003C7513">
        <w:rPr>
          <w:rFonts w:ascii="Calibri" w:hAnsi="Calibri"/>
          <w:sz w:val="20"/>
        </w:rPr>
        <w:t>uhradit v plné výši škodu, která poskytovateli vznikne porušením ustanovení této smlouvy.</w:t>
      </w:r>
    </w:p>
    <w:p w:rsidR="008101E8" w:rsidRDefault="001B09E5" w:rsidP="001B09E5">
      <w:pPr>
        <w:pStyle w:val="Zkladntext21"/>
        <w:numPr>
          <w:ilvl w:val="0"/>
          <w:numId w:val="24"/>
        </w:numPr>
        <w:ind w:left="1134" w:hanging="425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dodržet</w:t>
      </w:r>
      <w:r w:rsidRPr="001B09E5">
        <w:rPr>
          <w:rFonts w:ascii="Calibri" w:hAnsi="Calibri"/>
          <w:sz w:val="20"/>
        </w:rPr>
        <w:t xml:space="preserve"> </w:t>
      </w:r>
      <w:r w:rsidR="00D66043" w:rsidRPr="001B09E5">
        <w:rPr>
          <w:rFonts w:ascii="Calibri" w:hAnsi="Calibri"/>
          <w:sz w:val="20"/>
        </w:rPr>
        <w:t>pro zajištění vysok</w:t>
      </w:r>
      <w:r w:rsidRPr="001B09E5">
        <w:rPr>
          <w:rFonts w:ascii="Calibri" w:hAnsi="Calibri"/>
          <w:sz w:val="20"/>
        </w:rPr>
        <w:t>é kvality výcviku a bezpečnosti</w:t>
      </w:r>
      <w:r w:rsidR="00D66043" w:rsidRPr="001B09E5">
        <w:rPr>
          <w:rFonts w:ascii="Calibri" w:hAnsi="Calibri"/>
          <w:sz w:val="20"/>
        </w:rPr>
        <w:t xml:space="preserve"> </w:t>
      </w:r>
      <w:r>
        <w:rPr>
          <w:rFonts w:ascii="Calibri" w:hAnsi="Calibri"/>
          <w:sz w:val="20"/>
        </w:rPr>
        <w:t xml:space="preserve">žáků </w:t>
      </w:r>
      <w:r w:rsidR="00D66043" w:rsidRPr="001B09E5">
        <w:rPr>
          <w:rFonts w:ascii="Calibri" w:hAnsi="Calibri"/>
          <w:sz w:val="20"/>
        </w:rPr>
        <w:t xml:space="preserve">2. až 5. třídy základní školy max. počet 45 </w:t>
      </w:r>
      <w:r w:rsidRPr="001B09E5">
        <w:rPr>
          <w:rFonts w:ascii="Calibri" w:hAnsi="Calibri"/>
          <w:sz w:val="20"/>
        </w:rPr>
        <w:t>žáků</w:t>
      </w:r>
      <w:r w:rsidR="00D66043" w:rsidRPr="001B09E5">
        <w:rPr>
          <w:rFonts w:ascii="Calibri" w:hAnsi="Calibri"/>
          <w:sz w:val="20"/>
        </w:rPr>
        <w:t xml:space="preserve"> na výuce</w:t>
      </w:r>
      <w:r w:rsidR="004E450E">
        <w:rPr>
          <w:rFonts w:ascii="Calibri" w:hAnsi="Calibri"/>
          <w:sz w:val="20"/>
        </w:rPr>
        <w:t xml:space="preserve"> a 35 žáků 1. </w:t>
      </w:r>
      <w:r w:rsidR="00E038E9">
        <w:rPr>
          <w:rFonts w:ascii="Calibri" w:hAnsi="Calibri"/>
          <w:sz w:val="20"/>
        </w:rPr>
        <w:t>T</w:t>
      </w:r>
      <w:r w:rsidR="004E450E">
        <w:rPr>
          <w:rFonts w:ascii="Calibri" w:hAnsi="Calibri"/>
          <w:sz w:val="20"/>
        </w:rPr>
        <w:t>řídy</w:t>
      </w:r>
    </w:p>
    <w:p w:rsidR="00E038E9" w:rsidRDefault="00E038E9" w:rsidP="00E038E9">
      <w:pPr>
        <w:pStyle w:val="Zkladntext21"/>
        <w:ind w:left="1134"/>
        <w:jc w:val="left"/>
        <w:rPr>
          <w:rFonts w:ascii="Calibri" w:hAnsi="Calibri"/>
          <w:sz w:val="20"/>
        </w:rPr>
      </w:pPr>
    </w:p>
    <w:p w:rsidR="00E038E9" w:rsidRPr="001B09E5" w:rsidRDefault="00E038E9" w:rsidP="00E038E9">
      <w:pPr>
        <w:pStyle w:val="Zkladntext21"/>
        <w:ind w:left="1134"/>
        <w:jc w:val="left"/>
        <w:rPr>
          <w:rFonts w:ascii="Calibri" w:hAnsi="Calibri"/>
          <w:sz w:val="20"/>
        </w:rPr>
      </w:pPr>
    </w:p>
    <w:p w:rsidR="00012695" w:rsidRPr="00887A25" w:rsidRDefault="00012695" w:rsidP="00C809A5">
      <w:pPr>
        <w:pStyle w:val="BodyText21"/>
        <w:ind w:left="284" w:hanging="284"/>
        <w:jc w:val="center"/>
        <w:rPr>
          <w:rFonts w:ascii="Calibri" w:hAnsi="Calibri"/>
          <w:b/>
          <w:bCs/>
          <w:sz w:val="20"/>
        </w:rPr>
      </w:pPr>
      <w:r w:rsidRPr="00887A25">
        <w:rPr>
          <w:rFonts w:ascii="Calibri" w:hAnsi="Calibri"/>
          <w:b/>
          <w:bCs/>
          <w:sz w:val="20"/>
        </w:rPr>
        <w:t>čl. 5</w:t>
      </w:r>
    </w:p>
    <w:p w:rsidR="00012695" w:rsidRDefault="00012695" w:rsidP="00C809A5">
      <w:pPr>
        <w:pStyle w:val="BodyText21"/>
        <w:ind w:left="284" w:hanging="284"/>
        <w:jc w:val="center"/>
        <w:rPr>
          <w:rFonts w:ascii="Calibri" w:hAnsi="Calibri"/>
          <w:b/>
          <w:bCs/>
          <w:sz w:val="20"/>
        </w:rPr>
      </w:pPr>
      <w:r w:rsidRPr="00887A25">
        <w:rPr>
          <w:rFonts w:ascii="Calibri" w:hAnsi="Calibri"/>
          <w:b/>
          <w:bCs/>
          <w:sz w:val="20"/>
        </w:rPr>
        <w:t>Smluvní pokuta</w:t>
      </w:r>
    </w:p>
    <w:p w:rsidR="00024346" w:rsidRPr="00887A25" w:rsidRDefault="00024346" w:rsidP="00C809A5">
      <w:pPr>
        <w:pStyle w:val="BodyText21"/>
        <w:ind w:left="284" w:hanging="284"/>
        <w:jc w:val="center"/>
        <w:rPr>
          <w:rFonts w:ascii="Calibri" w:hAnsi="Calibri"/>
          <w:b/>
          <w:bCs/>
          <w:sz w:val="20"/>
        </w:rPr>
      </w:pPr>
    </w:p>
    <w:p w:rsidR="00012695" w:rsidRPr="00887A25" w:rsidRDefault="00012695" w:rsidP="00C809A5">
      <w:pPr>
        <w:pStyle w:val="BodyText21"/>
        <w:ind w:left="708" w:hanging="708"/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bCs/>
          <w:sz w:val="20"/>
        </w:rPr>
        <w:t>5.1</w:t>
      </w:r>
      <w:r w:rsidRPr="00887A25">
        <w:rPr>
          <w:rFonts w:ascii="Calibri" w:hAnsi="Calibri"/>
          <w:b/>
          <w:bCs/>
          <w:sz w:val="20"/>
        </w:rPr>
        <w:tab/>
      </w:r>
      <w:r w:rsidRPr="00887A25">
        <w:rPr>
          <w:rFonts w:ascii="Calibri" w:hAnsi="Calibri"/>
          <w:sz w:val="20"/>
        </w:rPr>
        <w:t xml:space="preserve">Pokud objednatel nesplní svoji povinnost úhrady ceny plnění ve sjednané výši a době dle čl. 2 smlouvy, je povinen zaplatit poskytovateli smluvní pokutu ve výši 0,3 % z ujednané částky za každý kalendářní den prodlení. </w:t>
      </w:r>
      <w:r w:rsidRPr="00887A25"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ab/>
      </w:r>
    </w:p>
    <w:p w:rsidR="00787C1C" w:rsidRDefault="00787C1C">
      <w:pPr>
        <w:widowControl/>
        <w:suppressAutoHyphens w:val="0"/>
        <w:rPr>
          <w:rFonts w:ascii="Calibri" w:hAnsi="Calibri"/>
          <w:b/>
          <w:bCs/>
          <w:sz w:val="20"/>
          <w:szCs w:val="20"/>
        </w:rPr>
      </w:pPr>
      <w:r>
        <w:rPr>
          <w:rFonts w:ascii="Calibri" w:hAnsi="Calibri"/>
          <w:b/>
          <w:bCs/>
          <w:sz w:val="20"/>
        </w:rPr>
        <w:br w:type="page"/>
      </w:r>
    </w:p>
    <w:p w:rsidR="00012695" w:rsidRPr="00887A25" w:rsidRDefault="00012695" w:rsidP="00CE3F1C">
      <w:pPr>
        <w:pStyle w:val="BodyText21"/>
        <w:ind w:left="708" w:hanging="708"/>
        <w:jc w:val="center"/>
        <w:rPr>
          <w:rFonts w:ascii="Calibri" w:hAnsi="Calibri"/>
          <w:b/>
          <w:bCs/>
          <w:sz w:val="20"/>
        </w:rPr>
      </w:pPr>
      <w:r w:rsidRPr="00887A25">
        <w:rPr>
          <w:rFonts w:ascii="Calibri" w:hAnsi="Calibri"/>
          <w:b/>
          <w:bCs/>
          <w:sz w:val="20"/>
        </w:rPr>
        <w:lastRenderedPageBreak/>
        <w:t>čl. 6</w:t>
      </w:r>
    </w:p>
    <w:p w:rsidR="00012695" w:rsidRDefault="00012695" w:rsidP="00C809A5">
      <w:pPr>
        <w:pStyle w:val="BodyText21"/>
        <w:ind w:left="708" w:hanging="708"/>
        <w:jc w:val="center"/>
        <w:rPr>
          <w:rFonts w:ascii="Calibri" w:hAnsi="Calibri"/>
          <w:b/>
          <w:bCs/>
          <w:sz w:val="20"/>
        </w:rPr>
      </w:pPr>
      <w:r w:rsidRPr="00887A25">
        <w:rPr>
          <w:rFonts w:ascii="Calibri" w:hAnsi="Calibri"/>
          <w:b/>
          <w:bCs/>
          <w:sz w:val="20"/>
        </w:rPr>
        <w:t>Platnost smlouvy</w:t>
      </w:r>
    </w:p>
    <w:p w:rsidR="00024346" w:rsidRPr="00887A25" w:rsidRDefault="00024346" w:rsidP="00C809A5">
      <w:pPr>
        <w:pStyle w:val="BodyText21"/>
        <w:ind w:left="708" w:hanging="708"/>
        <w:jc w:val="center"/>
        <w:rPr>
          <w:rFonts w:ascii="Calibri" w:hAnsi="Calibri"/>
          <w:b/>
          <w:bCs/>
          <w:sz w:val="20"/>
        </w:rPr>
      </w:pPr>
    </w:p>
    <w:p w:rsidR="00012695" w:rsidRDefault="00012695" w:rsidP="00FE3050">
      <w:pPr>
        <w:pStyle w:val="BodyText21"/>
        <w:numPr>
          <w:ilvl w:val="1"/>
          <w:numId w:val="17"/>
        </w:numPr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 xml:space="preserve">Tato smlouva se uzavírá na dobu určitou od </w:t>
      </w:r>
      <w:r w:rsidR="00787C1C">
        <w:rPr>
          <w:rFonts w:ascii="Calibri" w:hAnsi="Calibri"/>
          <w:b/>
          <w:sz w:val="20"/>
        </w:rPr>
        <w:t>08</w:t>
      </w:r>
      <w:r w:rsidR="007E45B1">
        <w:rPr>
          <w:rFonts w:ascii="Calibri" w:hAnsi="Calibri"/>
          <w:b/>
          <w:sz w:val="20"/>
        </w:rPr>
        <w:t>. 09. 202</w:t>
      </w:r>
      <w:r w:rsidR="00787C1C">
        <w:rPr>
          <w:rFonts w:ascii="Calibri" w:hAnsi="Calibri"/>
          <w:b/>
          <w:sz w:val="20"/>
        </w:rPr>
        <w:t>6</w:t>
      </w:r>
      <w:r w:rsidR="008D479B">
        <w:rPr>
          <w:rFonts w:ascii="Calibri" w:hAnsi="Calibri"/>
          <w:b/>
          <w:sz w:val="20"/>
        </w:rPr>
        <w:t xml:space="preserve"> </w:t>
      </w:r>
      <w:r w:rsidR="00052F1F">
        <w:rPr>
          <w:rFonts w:ascii="Calibri" w:hAnsi="Calibri"/>
          <w:b/>
          <w:sz w:val="20"/>
        </w:rPr>
        <w:t xml:space="preserve">– </w:t>
      </w:r>
      <w:r w:rsidR="000321F5">
        <w:rPr>
          <w:rFonts w:ascii="Calibri" w:hAnsi="Calibri"/>
          <w:b/>
          <w:sz w:val="20"/>
        </w:rPr>
        <w:t>20. 06. 202</w:t>
      </w:r>
      <w:r w:rsidR="00787C1C">
        <w:rPr>
          <w:rFonts w:ascii="Calibri" w:hAnsi="Calibri"/>
          <w:b/>
          <w:sz w:val="20"/>
        </w:rPr>
        <w:t>7</w:t>
      </w:r>
      <w:r w:rsidR="000321F5">
        <w:rPr>
          <w:rFonts w:ascii="Calibri" w:hAnsi="Calibri"/>
          <w:b/>
          <w:sz w:val="20"/>
        </w:rPr>
        <w:t xml:space="preserve"> </w:t>
      </w:r>
      <w:r w:rsidRPr="00887A25">
        <w:rPr>
          <w:rFonts w:ascii="Calibri" w:hAnsi="Calibri"/>
          <w:sz w:val="20"/>
        </w:rPr>
        <w:t xml:space="preserve">s níže uvedenými termíny jednotlivých </w:t>
      </w:r>
      <w:r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>plaveckých kurzů</w:t>
      </w:r>
    </w:p>
    <w:tbl>
      <w:tblPr>
        <w:tblW w:w="98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00"/>
        <w:gridCol w:w="960"/>
        <w:gridCol w:w="960"/>
        <w:gridCol w:w="929"/>
        <w:gridCol w:w="960"/>
        <w:gridCol w:w="960"/>
        <w:gridCol w:w="571"/>
        <w:gridCol w:w="1120"/>
        <w:gridCol w:w="1100"/>
        <w:gridCol w:w="1100"/>
      </w:tblGrid>
      <w:tr w:rsidR="00A00CA4" w:rsidRPr="00A00CA4" w:rsidTr="00A00CA4">
        <w:trPr>
          <w:trHeight w:val="525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třída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den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hideMark/>
          </w:tcPr>
          <w:p w:rsidR="00A00CA4" w:rsidRPr="00A00CA4" w:rsidRDefault="009441C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Čas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hideMark/>
          </w:tcPr>
          <w:p w:rsidR="00A00CA4" w:rsidRPr="00A00CA4" w:rsidRDefault="009441C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Termín výcviku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lekce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Cena kurzu vč. DPH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</w:rPr>
              <w:t>úhrada škola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úhrada město</w:t>
            </w:r>
          </w:p>
        </w:tc>
      </w:tr>
      <w:tr w:rsidR="00A00CA4" w:rsidRPr="00A00CA4" w:rsidTr="00A00CA4">
        <w:trPr>
          <w:trHeight w:val="33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SSZŠ 4a,b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úterý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8,00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9,30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08.09.2026</w:t>
            </w:r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10.11.2026</w:t>
            </w:r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10*90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62 700,00 Kč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20 900,00 Kč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41 800,00 Kč</w:t>
            </w:r>
          </w:p>
        </w:tc>
      </w:tr>
      <w:tr w:rsidR="00A00CA4" w:rsidRPr="00A00CA4" w:rsidTr="00A00C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SSZŚ 3c+4c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čtvrtek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9,30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10.09.2026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19.11.2026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10*90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47 025,00 Kč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15 675,00 Kč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31 350,00 Kč</w:t>
            </w:r>
          </w:p>
        </w:tc>
      </w:tr>
      <w:tr w:rsidR="00A00CA4" w:rsidRPr="00A00CA4" w:rsidTr="00A00C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 xml:space="preserve">SSZŠ 3a,b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středa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10,30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12,00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24.02.2027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28.04.2027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10*90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64 350,00 Kč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64 350,00 Kč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A00CA4" w:rsidRPr="00A00CA4" w:rsidTr="00A00C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SSZŠ 1b,1c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pátek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05.03.2027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14.05.2027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10*60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21 450,00 Kč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21 450,00 Kč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A00CA4" w:rsidRPr="00A00CA4" w:rsidTr="0016799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SSZŠ 1a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pondělí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05.04.2027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07.06.2027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10*60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21 450,00 Kč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21 450,00 Kč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A00CA4" w:rsidRPr="00A00CA4" w:rsidTr="00167994">
        <w:trPr>
          <w:trHeight w:val="31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SSZŚ 2b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středa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8,00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9,00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21.04.2027</w:t>
            </w:r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16.06.2027</w:t>
            </w:r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10*60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21 450,00 Kč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21 450,00 Kč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A00CA4" w:rsidRPr="00A00CA4" w:rsidTr="00167994">
        <w:trPr>
          <w:trHeight w:val="31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SSZŚ 2a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čtvrtek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8,00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9,00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15.04.2027</w:t>
            </w:r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</w:pPr>
            <w:proofErr w:type="gramStart"/>
            <w:r w:rsidRPr="00A00CA4">
              <w:rPr>
                <w:rFonts w:ascii="Calibri" w:eastAsia="Times New Roman" w:hAnsi="Calibri" w:cs="Calibri"/>
                <w:b/>
                <w:bCs/>
                <w:color w:val="4F81BD"/>
                <w:kern w:val="0"/>
                <w:sz w:val="16"/>
                <w:szCs w:val="16"/>
              </w:rPr>
              <w:t>17.06.2027</w:t>
            </w:r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10*60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21 450,00 Kč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21 450,00 Kč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A00CA4" w:rsidRPr="00A00CA4" w:rsidTr="00167994">
        <w:trPr>
          <w:trHeight w:val="300"/>
        </w:trPr>
        <w:tc>
          <w:tcPr>
            <w:tcW w:w="65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Celkem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259 875,00 Kč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186 725,00 Kč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CA4" w:rsidRPr="00A00CA4" w:rsidRDefault="00A00CA4" w:rsidP="00A00CA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A00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73 150,00 Kč</w:t>
            </w:r>
          </w:p>
        </w:tc>
      </w:tr>
    </w:tbl>
    <w:p w:rsidR="007E45B1" w:rsidRDefault="007E45B1" w:rsidP="001720C3">
      <w:pPr>
        <w:pStyle w:val="BodyText21"/>
        <w:tabs>
          <w:tab w:val="left" w:pos="3544"/>
        </w:tabs>
        <w:jc w:val="left"/>
        <w:rPr>
          <w:rFonts w:ascii="Calibri" w:hAnsi="Calibri"/>
          <w:sz w:val="20"/>
        </w:rPr>
      </w:pPr>
    </w:p>
    <w:p w:rsidR="00012695" w:rsidRDefault="00012695" w:rsidP="00D56A23">
      <w:pPr>
        <w:pStyle w:val="BodyText21"/>
        <w:numPr>
          <w:ilvl w:val="1"/>
          <w:numId w:val="17"/>
        </w:numPr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Objednatel má právo vypovědět smlouvu o poskytnutí služby bez</w:t>
      </w:r>
      <w:r>
        <w:rPr>
          <w:rFonts w:ascii="Calibri" w:hAnsi="Calibri"/>
          <w:sz w:val="20"/>
        </w:rPr>
        <w:t xml:space="preserve"> udání důvodu. Výpovědní doba </w:t>
      </w:r>
      <w:r w:rsidRPr="00887A25">
        <w:rPr>
          <w:rFonts w:ascii="Calibri" w:hAnsi="Calibri"/>
          <w:sz w:val="20"/>
        </w:rPr>
        <w:t xml:space="preserve">se sjednává </w:t>
      </w:r>
      <w:r w:rsidR="002D1A9D">
        <w:rPr>
          <w:rFonts w:ascii="Calibri" w:hAnsi="Calibri"/>
          <w:sz w:val="20"/>
        </w:rPr>
        <w:t xml:space="preserve">v </w:t>
      </w:r>
      <w:r w:rsidRPr="00887A25">
        <w:rPr>
          <w:rFonts w:ascii="Calibri" w:hAnsi="Calibri"/>
          <w:sz w:val="20"/>
        </w:rPr>
        <w:t>délce 14 dní a počíná běžet v den doručení výpov</w:t>
      </w:r>
      <w:r>
        <w:rPr>
          <w:rFonts w:ascii="Calibri" w:hAnsi="Calibri"/>
          <w:sz w:val="20"/>
        </w:rPr>
        <w:t xml:space="preserve">ědi. V takovém případě mu bude </w:t>
      </w:r>
      <w:r w:rsidRPr="00887A25">
        <w:rPr>
          <w:rFonts w:ascii="Calibri" w:hAnsi="Calibri"/>
          <w:sz w:val="20"/>
        </w:rPr>
        <w:t xml:space="preserve">vrácena zbylá část ze </w:t>
      </w:r>
      <w:r>
        <w:rPr>
          <w:rFonts w:ascii="Calibri" w:hAnsi="Calibri"/>
          <w:sz w:val="20"/>
        </w:rPr>
        <w:tab/>
        <w:t>s</w:t>
      </w:r>
      <w:r w:rsidRPr="00887A25">
        <w:rPr>
          <w:rFonts w:ascii="Calibri" w:hAnsi="Calibri"/>
          <w:sz w:val="20"/>
        </w:rPr>
        <w:t>jednané ceny plaveckého kurzu</w:t>
      </w:r>
      <w:r>
        <w:rPr>
          <w:rFonts w:ascii="Calibri" w:hAnsi="Calibri"/>
          <w:sz w:val="20"/>
        </w:rPr>
        <w:t>, byla-li uhrazena před ukončením kurzu.</w:t>
      </w:r>
      <w:r w:rsidRPr="00887A25">
        <w:rPr>
          <w:rFonts w:ascii="Calibri" w:hAnsi="Calibri"/>
          <w:sz w:val="20"/>
        </w:rPr>
        <w:t xml:space="preserve"> </w:t>
      </w:r>
    </w:p>
    <w:p w:rsidR="00024346" w:rsidRDefault="00024346" w:rsidP="000B5102">
      <w:pPr>
        <w:pStyle w:val="BodyText21"/>
        <w:jc w:val="left"/>
        <w:rPr>
          <w:rFonts w:ascii="Calibri" w:hAnsi="Calibri"/>
          <w:sz w:val="20"/>
        </w:rPr>
      </w:pPr>
    </w:p>
    <w:p w:rsidR="00D56A23" w:rsidRDefault="00D56A23" w:rsidP="00DC1C84">
      <w:pPr>
        <w:pStyle w:val="Zkladntext21"/>
        <w:numPr>
          <w:ilvl w:val="1"/>
          <w:numId w:val="17"/>
        </w:numPr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Dojde-li k výpovědi z důvodu nedostatečného finančního krytí plaveckého kurzu, viz bod 2. 2. 1, nebude poskytovatel vůči objednateli uplatňovat žádné sankce.</w:t>
      </w:r>
    </w:p>
    <w:p w:rsidR="00DC1C84" w:rsidRPr="00887A25" w:rsidRDefault="00DC1C84" w:rsidP="00DC1C84">
      <w:pPr>
        <w:pStyle w:val="Zkladntext21"/>
        <w:jc w:val="left"/>
        <w:rPr>
          <w:rFonts w:ascii="Calibri" w:hAnsi="Calibri"/>
          <w:sz w:val="20"/>
        </w:rPr>
      </w:pPr>
    </w:p>
    <w:p w:rsidR="008605A9" w:rsidRPr="00046DCE" w:rsidRDefault="00012695" w:rsidP="008605A9">
      <w:pPr>
        <w:pStyle w:val="BodyText21"/>
        <w:numPr>
          <w:ilvl w:val="1"/>
          <w:numId w:val="17"/>
        </w:numPr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Poskytoval</w:t>
      </w:r>
      <w:r>
        <w:rPr>
          <w:rFonts w:ascii="Calibri" w:hAnsi="Calibri"/>
          <w:sz w:val="20"/>
        </w:rPr>
        <w:t>,</w:t>
      </w:r>
      <w:r w:rsidRPr="00887A25">
        <w:rPr>
          <w:rFonts w:ascii="Calibri" w:hAnsi="Calibri"/>
          <w:sz w:val="20"/>
        </w:rPr>
        <w:t xml:space="preserve"> má právo smlouvu vypovědět okamžitě, a to ze závažných provozních důvodů zabraňujících výuce </w:t>
      </w:r>
      <w:r>
        <w:rPr>
          <w:rFonts w:ascii="Calibri" w:hAnsi="Calibri"/>
          <w:sz w:val="20"/>
        </w:rPr>
        <w:tab/>
        <w:t>pl</w:t>
      </w:r>
      <w:r w:rsidRPr="00887A25">
        <w:rPr>
          <w:rFonts w:ascii="Calibri" w:hAnsi="Calibri"/>
          <w:sz w:val="20"/>
        </w:rPr>
        <w:t>avání.</w:t>
      </w:r>
    </w:p>
    <w:p w:rsidR="002D5B79" w:rsidRDefault="002D5B79" w:rsidP="00D102FB">
      <w:pPr>
        <w:pStyle w:val="BodyText21"/>
        <w:jc w:val="center"/>
        <w:rPr>
          <w:rFonts w:ascii="Calibri" w:hAnsi="Calibri"/>
          <w:b/>
          <w:bCs/>
          <w:sz w:val="20"/>
        </w:rPr>
      </w:pPr>
    </w:p>
    <w:p w:rsidR="001720C3" w:rsidRDefault="001720C3" w:rsidP="00D102FB">
      <w:pPr>
        <w:pStyle w:val="BodyText21"/>
        <w:jc w:val="center"/>
        <w:rPr>
          <w:rFonts w:ascii="Calibri" w:hAnsi="Calibri"/>
          <w:b/>
          <w:bCs/>
          <w:sz w:val="20"/>
        </w:rPr>
      </w:pPr>
    </w:p>
    <w:p w:rsidR="00012695" w:rsidRPr="00887A25" w:rsidRDefault="00012695" w:rsidP="00D102FB">
      <w:pPr>
        <w:pStyle w:val="BodyText21"/>
        <w:jc w:val="center"/>
        <w:rPr>
          <w:rFonts w:ascii="Calibri" w:hAnsi="Calibri"/>
          <w:b/>
          <w:bCs/>
          <w:sz w:val="20"/>
        </w:rPr>
      </w:pPr>
      <w:r w:rsidRPr="00887A25">
        <w:rPr>
          <w:rFonts w:ascii="Calibri" w:hAnsi="Calibri"/>
          <w:b/>
          <w:bCs/>
          <w:sz w:val="20"/>
        </w:rPr>
        <w:t>čl. 7</w:t>
      </w:r>
    </w:p>
    <w:p w:rsidR="00012695" w:rsidRDefault="00012695" w:rsidP="00D102FB">
      <w:pPr>
        <w:pStyle w:val="BodyText21"/>
        <w:jc w:val="center"/>
        <w:rPr>
          <w:rFonts w:ascii="Calibri" w:hAnsi="Calibri"/>
          <w:b/>
          <w:bCs/>
          <w:sz w:val="20"/>
        </w:rPr>
      </w:pPr>
      <w:bookmarkStart w:id="2" w:name="_Hlk522141261"/>
      <w:r w:rsidRPr="00887A25">
        <w:rPr>
          <w:rFonts w:ascii="Calibri" w:hAnsi="Calibri"/>
          <w:b/>
          <w:bCs/>
          <w:sz w:val="20"/>
        </w:rPr>
        <w:t>Závěrečná ustanovení</w:t>
      </w:r>
    </w:p>
    <w:p w:rsidR="00024346" w:rsidRPr="00887A25" w:rsidRDefault="00024346" w:rsidP="00D102FB">
      <w:pPr>
        <w:pStyle w:val="BodyText21"/>
        <w:jc w:val="center"/>
        <w:rPr>
          <w:rFonts w:ascii="Calibri" w:hAnsi="Calibri"/>
          <w:b/>
          <w:bCs/>
          <w:sz w:val="20"/>
        </w:rPr>
      </w:pPr>
    </w:p>
    <w:bookmarkEnd w:id="2"/>
    <w:p w:rsidR="00012695" w:rsidRDefault="00012695" w:rsidP="0062358C">
      <w:pPr>
        <w:pStyle w:val="BodyText21"/>
        <w:ind w:left="709" w:hanging="709"/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bCs/>
          <w:sz w:val="20"/>
        </w:rPr>
        <w:t xml:space="preserve">7.1 </w:t>
      </w:r>
      <w:r w:rsidRPr="00887A25">
        <w:rPr>
          <w:rFonts w:ascii="Calibri" w:hAnsi="Calibri"/>
          <w:bCs/>
          <w:sz w:val="20"/>
        </w:rPr>
        <w:tab/>
      </w:r>
      <w:r w:rsidRPr="00887A25">
        <w:rPr>
          <w:rFonts w:ascii="Calibri" w:hAnsi="Calibri"/>
          <w:sz w:val="20"/>
        </w:rPr>
        <w:t>Změny smlouvy jsou možné pouze písemně se souhlasem obou stran. Právní vztah vzniklý mezi smluvními stranami se řídí českým právním řádem.</w:t>
      </w:r>
    </w:p>
    <w:p w:rsidR="00DC1C84" w:rsidRPr="00887A25" w:rsidRDefault="00DC1C84" w:rsidP="0062358C">
      <w:pPr>
        <w:pStyle w:val="BodyText21"/>
        <w:ind w:left="709" w:hanging="709"/>
        <w:jc w:val="left"/>
        <w:rPr>
          <w:rFonts w:ascii="Calibri" w:hAnsi="Calibri"/>
          <w:sz w:val="20"/>
        </w:rPr>
      </w:pPr>
    </w:p>
    <w:p w:rsidR="00012695" w:rsidRDefault="00012695" w:rsidP="0062358C">
      <w:pPr>
        <w:pStyle w:val="BodyText21"/>
        <w:ind w:left="705" w:hanging="705"/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7.2</w:t>
      </w:r>
      <w:r w:rsidRPr="00887A25">
        <w:rPr>
          <w:rFonts w:ascii="Calibri" w:hAnsi="Calibri"/>
          <w:sz w:val="20"/>
        </w:rPr>
        <w:tab/>
        <w:t>Účastníci si smlouvu přečetli, s jejím obsahem souhlasí, což stvrzují vlastnoručními podpisy a otiskem razítka.</w:t>
      </w:r>
    </w:p>
    <w:p w:rsidR="00DC1C84" w:rsidRPr="00887A25" w:rsidRDefault="00DC1C84" w:rsidP="0062358C">
      <w:pPr>
        <w:pStyle w:val="BodyText21"/>
        <w:ind w:left="705" w:hanging="705"/>
        <w:jc w:val="left"/>
        <w:rPr>
          <w:rFonts w:ascii="Calibri" w:hAnsi="Calibri"/>
          <w:sz w:val="20"/>
        </w:rPr>
      </w:pPr>
    </w:p>
    <w:p w:rsidR="00012695" w:rsidRDefault="00012695" w:rsidP="0062358C">
      <w:pPr>
        <w:pStyle w:val="BodyText21"/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bCs/>
          <w:sz w:val="20"/>
        </w:rPr>
        <w:t>7.3</w:t>
      </w:r>
      <w:r w:rsidRPr="00887A25">
        <w:rPr>
          <w:rFonts w:ascii="Calibri" w:hAnsi="Calibri"/>
          <w:b/>
          <w:bCs/>
          <w:sz w:val="20"/>
        </w:rPr>
        <w:tab/>
      </w:r>
      <w:r w:rsidRPr="00887A25">
        <w:rPr>
          <w:rFonts w:ascii="Calibri" w:hAnsi="Calibri"/>
          <w:sz w:val="20"/>
        </w:rPr>
        <w:t>Smlouva je vyhotovena ve dvou stejnop</w:t>
      </w:r>
      <w:r w:rsidR="00A92C8B">
        <w:rPr>
          <w:rFonts w:ascii="Calibri" w:hAnsi="Calibri"/>
          <w:sz w:val="20"/>
        </w:rPr>
        <w:t xml:space="preserve">isech, z nichž po jednom obdrží </w:t>
      </w:r>
      <w:r w:rsidRPr="00887A25">
        <w:rPr>
          <w:rFonts w:ascii="Calibri" w:hAnsi="Calibri"/>
          <w:sz w:val="20"/>
        </w:rPr>
        <w:t>každá smluvní strana.</w:t>
      </w:r>
    </w:p>
    <w:p w:rsidR="00DC1C84" w:rsidRDefault="00DC1C84" w:rsidP="0062358C">
      <w:pPr>
        <w:pStyle w:val="BodyText21"/>
        <w:jc w:val="left"/>
        <w:rPr>
          <w:rFonts w:ascii="Calibri" w:hAnsi="Calibri"/>
          <w:sz w:val="20"/>
        </w:rPr>
      </w:pPr>
    </w:p>
    <w:p w:rsidR="00DC1C84" w:rsidRDefault="00DC1C84" w:rsidP="00DC1C84">
      <w:pPr>
        <w:pStyle w:val="Default"/>
        <w:ind w:left="705" w:hanging="705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/>
          <w:sz w:val="20"/>
        </w:rPr>
        <w:t>7.4</w:t>
      </w:r>
      <w:r>
        <w:rPr>
          <w:rFonts w:ascii="Calibri" w:hAnsi="Calibri"/>
          <w:sz w:val="20"/>
        </w:rPr>
        <w:tab/>
        <w:t xml:space="preserve">Kopie smlouvy </w:t>
      </w:r>
      <w:r w:rsidRPr="006C3EB9">
        <w:rPr>
          <w:rFonts w:asciiTheme="minorHAnsi" w:hAnsiTheme="minorHAnsi" w:cstheme="minorHAnsi"/>
          <w:sz w:val="20"/>
          <w:szCs w:val="20"/>
        </w:rPr>
        <w:t xml:space="preserve">mezi Poskytovatelem a </w:t>
      </w:r>
      <w:r>
        <w:rPr>
          <w:rFonts w:asciiTheme="minorHAnsi" w:hAnsiTheme="minorHAnsi" w:cstheme="minorHAnsi"/>
          <w:sz w:val="20"/>
          <w:szCs w:val="20"/>
        </w:rPr>
        <w:t>Objednatelem bude předána Městu Litvínov</w:t>
      </w:r>
      <w:r w:rsidRPr="006C3EB9">
        <w:rPr>
          <w:rFonts w:asciiTheme="minorHAnsi" w:hAnsiTheme="minorHAnsi" w:cstheme="minorHAnsi"/>
          <w:sz w:val="20"/>
          <w:szCs w:val="20"/>
        </w:rPr>
        <w:t xml:space="preserve"> a to nejpozději 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6C3EB9">
        <w:rPr>
          <w:rFonts w:asciiTheme="minorHAnsi" w:hAnsiTheme="minorHAnsi" w:cstheme="minorHAnsi"/>
          <w:sz w:val="20"/>
          <w:szCs w:val="20"/>
        </w:rPr>
        <w:t>vystaveným daňovým dokladem za ukončený kurz.</w:t>
      </w:r>
    </w:p>
    <w:p w:rsidR="00DC1C84" w:rsidRPr="00DC1C84" w:rsidRDefault="00DC1C84" w:rsidP="00DC1C84">
      <w:pPr>
        <w:pStyle w:val="Default"/>
        <w:ind w:left="705" w:hanging="705"/>
        <w:rPr>
          <w:rFonts w:ascii="Arial" w:hAnsi="Arial" w:cs="Arial"/>
        </w:rPr>
      </w:pPr>
    </w:p>
    <w:p w:rsidR="00A92C8B" w:rsidRDefault="00DC1C84" w:rsidP="00A92C8B">
      <w:pPr>
        <w:autoSpaceDE w:val="0"/>
        <w:autoSpaceDN w:val="0"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hAnsi="Calibri"/>
          <w:sz w:val="20"/>
        </w:rPr>
        <w:t>7.5</w:t>
      </w:r>
      <w:r w:rsidR="00A92C8B">
        <w:rPr>
          <w:rFonts w:ascii="Calibri" w:hAnsi="Calibri"/>
          <w:sz w:val="20"/>
        </w:rPr>
        <w:tab/>
      </w:r>
      <w:r w:rsidR="00A92C8B" w:rsidRPr="00A92C8B">
        <w:rPr>
          <w:rFonts w:ascii="Calibri" w:eastAsia="Calibri" w:hAnsi="Calibri" w:cs="Arial"/>
          <w:sz w:val="20"/>
          <w:szCs w:val="20"/>
        </w:rPr>
        <w:t xml:space="preserve">Tato Smlouva bude v plném rozsahu uveřejněna v informačním systému registru smluv dle zákona </w:t>
      </w:r>
    </w:p>
    <w:p w:rsidR="00A92C8B" w:rsidRDefault="00A92C8B" w:rsidP="00A92C8B">
      <w:pPr>
        <w:autoSpaceDE w:val="0"/>
        <w:autoSpaceDN w:val="0"/>
        <w:ind w:firstLine="709"/>
        <w:jc w:val="both"/>
        <w:rPr>
          <w:rFonts w:ascii="Calibri" w:eastAsia="Calibri" w:hAnsi="Calibri" w:cs="Arial"/>
          <w:sz w:val="20"/>
          <w:szCs w:val="20"/>
        </w:rPr>
      </w:pPr>
      <w:r w:rsidRPr="00A92C8B">
        <w:rPr>
          <w:rFonts w:ascii="Calibri" w:eastAsia="Calibri" w:hAnsi="Calibri" w:cs="Arial"/>
          <w:sz w:val="20"/>
          <w:szCs w:val="20"/>
        </w:rPr>
        <w:t>č. 340/2015 Sb., zákona o registru smluv.</w:t>
      </w:r>
    </w:p>
    <w:p w:rsidR="00DC1C84" w:rsidRDefault="00DC1C84" w:rsidP="00A92C8B">
      <w:pPr>
        <w:autoSpaceDE w:val="0"/>
        <w:autoSpaceDN w:val="0"/>
        <w:ind w:firstLine="709"/>
        <w:jc w:val="both"/>
        <w:rPr>
          <w:rFonts w:ascii="Calibri" w:eastAsia="Calibri" w:hAnsi="Calibri" w:cs="Arial"/>
          <w:sz w:val="20"/>
          <w:szCs w:val="20"/>
        </w:rPr>
      </w:pPr>
    </w:p>
    <w:p w:rsidR="00012695" w:rsidRPr="00A92C8B" w:rsidRDefault="00DC1C84" w:rsidP="00A92C8B">
      <w:pPr>
        <w:autoSpaceDE w:val="0"/>
        <w:autoSpaceDN w:val="0"/>
        <w:ind w:left="705" w:hanging="705"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7.6</w:t>
      </w:r>
      <w:r w:rsidR="00A92C8B" w:rsidRPr="00A92C8B">
        <w:rPr>
          <w:rFonts w:ascii="Calibri" w:eastAsia="Calibri" w:hAnsi="Calibri" w:cs="Arial"/>
          <w:sz w:val="20"/>
          <w:szCs w:val="20"/>
        </w:rPr>
        <w:tab/>
      </w:r>
      <w:r w:rsidR="00A92C8B">
        <w:rPr>
          <w:rFonts w:ascii="Calibri" w:eastAsia="Calibri" w:hAnsi="Calibri" w:cs="Arial"/>
          <w:sz w:val="20"/>
          <w:szCs w:val="20"/>
        </w:rPr>
        <w:t>Tato Smlouva</w:t>
      </w:r>
      <w:r w:rsidR="00A92C8B" w:rsidRPr="00A92C8B">
        <w:rPr>
          <w:rFonts w:ascii="Calibri" w:eastAsia="Calibri" w:hAnsi="Calibri" w:cs="Arial"/>
          <w:sz w:val="20"/>
          <w:szCs w:val="20"/>
        </w:rPr>
        <w:t xml:space="preserve"> nabývá účinnosti dnem, kdy </w:t>
      </w:r>
      <w:r w:rsidR="00A20BF4">
        <w:rPr>
          <w:rFonts w:ascii="Calibri" w:eastAsia="Calibri" w:hAnsi="Calibri" w:cs="Arial"/>
          <w:sz w:val="20"/>
          <w:szCs w:val="20"/>
        </w:rPr>
        <w:t>poskytovatel</w:t>
      </w:r>
      <w:r w:rsidR="00A92C8B" w:rsidRPr="00A92C8B">
        <w:rPr>
          <w:rFonts w:ascii="Calibri" w:eastAsia="Calibri" w:hAnsi="Calibri" w:cs="Arial"/>
          <w:sz w:val="20"/>
          <w:szCs w:val="20"/>
        </w:rPr>
        <w:t xml:space="preserve"> uveřejní Smlouvu v informačním systému registru smluv.</w:t>
      </w:r>
    </w:p>
    <w:p w:rsidR="00A92C8B" w:rsidRDefault="00A92C8B" w:rsidP="0062358C">
      <w:pPr>
        <w:pStyle w:val="BodyText21"/>
        <w:ind w:left="708" w:hanging="708"/>
        <w:jc w:val="left"/>
        <w:rPr>
          <w:rFonts w:ascii="Calibri" w:hAnsi="Calibri"/>
          <w:sz w:val="20"/>
        </w:rPr>
      </w:pPr>
    </w:p>
    <w:p w:rsidR="00012695" w:rsidRPr="00887A25" w:rsidRDefault="00012695" w:rsidP="0062358C">
      <w:pPr>
        <w:pStyle w:val="BodyText21"/>
        <w:ind w:left="708" w:hanging="708"/>
        <w:jc w:val="left"/>
        <w:rPr>
          <w:rFonts w:ascii="Calibri" w:hAnsi="Calibri"/>
          <w:sz w:val="20"/>
        </w:rPr>
      </w:pPr>
      <w:bookmarkStart w:id="3" w:name="_Hlk522139001"/>
      <w:r w:rsidRPr="00887A25">
        <w:rPr>
          <w:rFonts w:ascii="Calibri" w:hAnsi="Calibri"/>
          <w:sz w:val="20"/>
        </w:rPr>
        <w:t xml:space="preserve">V Litvínově, </w:t>
      </w:r>
      <w:r>
        <w:rPr>
          <w:rFonts w:ascii="Calibri" w:hAnsi="Calibri"/>
          <w:sz w:val="20"/>
        </w:rPr>
        <w:t xml:space="preserve">dne </w:t>
      </w:r>
      <w:r w:rsidR="00167994">
        <w:rPr>
          <w:rFonts w:ascii="Calibri" w:hAnsi="Calibri"/>
          <w:sz w:val="20"/>
        </w:rPr>
        <w:t>07. 09. 2026</w:t>
      </w:r>
      <w:r w:rsidRPr="00887A25">
        <w:rPr>
          <w:rFonts w:ascii="Calibri" w:hAnsi="Calibri"/>
          <w:sz w:val="20"/>
        </w:rPr>
        <w:tab/>
      </w:r>
    </w:p>
    <w:bookmarkEnd w:id="3"/>
    <w:p w:rsidR="00012695" w:rsidRPr="00887A25" w:rsidRDefault="00012695" w:rsidP="0062358C">
      <w:pPr>
        <w:pStyle w:val="BodyText21"/>
        <w:ind w:left="708" w:hanging="708"/>
        <w:jc w:val="left"/>
        <w:rPr>
          <w:rFonts w:ascii="Calibri" w:hAnsi="Calibri"/>
          <w:sz w:val="20"/>
        </w:rPr>
      </w:pPr>
    </w:p>
    <w:p w:rsidR="00012695" w:rsidRPr="00887A25" w:rsidRDefault="00012695" w:rsidP="00C809A5">
      <w:pPr>
        <w:pStyle w:val="BodyText21"/>
        <w:ind w:left="708" w:hanging="708"/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Objednatel:</w:t>
      </w:r>
      <w:r w:rsidRPr="00887A25"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ab/>
        <w:t xml:space="preserve">     </w:t>
      </w:r>
      <w:r w:rsidRPr="00887A25">
        <w:rPr>
          <w:rFonts w:ascii="Calibri" w:hAnsi="Calibri"/>
          <w:sz w:val="20"/>
        </w:rPr>
        <w:tab/>
        <w:t>Poskytovatel:</w:t>
      </w:r>
    </w:p>
    <w:p w:rsidR="00DC1C84" w:rsidRDefault="00DC1C84" w:rsidP="00A92C8B">
      <w:pPr>
        <w:pStyle w:val="BodyText21"/>
        <w:jc w:val="left"/>
        <w:rPr>
          <w:rFonts w:ascii="Calibri" w:hAnsi="Calibri"/>
          <w:sz w:val="20"/>
        </w:rPr>
      </w:pPr>
    </w:p>
    <w:p w:rsidR="00DC1C84" w:rsidRDefault="00DC1C84" w:rsidP="00A92C8B">
      <w:pPr>
        <w:pStyle w:val="BodyText21"/>
        <w:jc w:val="left"/>
        <w:rPr>
          <w:rFonts w:ascii="Calibri" w:hAnsi="Calibri"/>
          <w:sz w:val="20"/>
        </w:rPr>
      </w:pPr>
    </w:p>
    <w:p w:rsidR="00DC1C84" w:rsidRDefault="00DC1C84" w:rsidP="00A92C8B">
      <w:pPr>
        <w:pStyle w:val="BodyText21"/>
        <w:jc w:val="left"/>
        <w:rPr>
          <w:rFonts w:ascii="Calibri" w:hAnsi="Calibri"/>
          <w:sz w:val="20"/>
        </w:rPr>
      </w:pPr>
    </w:p>
    <w:p w:rsidR="00024346" w:rsidRDefault="00024346" w:rsidP="00A92C8B">
      <w:pPr>
        <w:pStyle w:val="BodyText21"/>
        <w:jc w:val="left"/>
        <w:rPr>
          <w:rFonts w:ascii="Calibri" w:hAnsi="Calibri"/>
          <w:sz w:val="20"/>
        </w:rPr>
      </w:pPr>
    </w:p>
    <w:p w:rsidR="00024346" w:rsidRPr="00887A25" w:rsidRDefault="00024346" w:rsidP="00A92C8B">
      <w:pPr>
        <w:pStyle w:val="BodyText21"/>
        <w:jc w:val="left"/>
        <w:rPr>
          <w:rFonts w:ascii="Calibri" w:hAnsi="Calibri"/>
          <w:sz w:val="20"/>
        </w:rPr>
      </w:pPr>
    </w:p>
    <w:p w:rsidR="00012695" w:rsidRPr="00887A25" w:rsidRDefault="00012695" w:rsidP="00C809A5">
      <w:pPr>
        <w:pStyle w:val="BodyText21"/>
        <w:ind w:left="708" w:hanging="708"/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………………………………</w:t>
      </w:r>
      <w:r>
        <w:rPr>
          <w:rFonts w:ascii="Calibri" w:hAnsi="Calibri"/>
          <w:sz w:val="20"/>
        </w:rPr>
        <w:t>……………………………</w:t>
      </w:r>
      <w:r w:rsidRPr="00887A25"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ab/>
        <w:t xml:space="preserve">     </w:t>
      </w:r>
      <w:r w:rsidRPr="00887A25"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>……………………………………..</w:t>
      </w:r>
    </w:p>
    <w:p w:rsidR="00012695" w:rsidRPr="00887A25" w:rsidRDefault="00012695" w:rsidP="00EB13F2">
      <w:pPr>
        <w:pStyle w:val="BodyText21"/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>Sportovní soukromá základní škola s.</w:t>
      </w:r>
      <w:r>
        <w:rPr>
          <w:rFonts w:ascii="Calibri" w:hAnsi="Calibri"/>
          <w:sz w:val="20"/>
        </w:rPr>
        <w:t xml:space="preserve"> </w:t>
      </w:r>
      <w:r w:rsidRPr="00887A25">
        <w:rPr>
          <w:rFonts w:ascii="Calibri" w:hAnsi="Calibri"/>
          <w:sz w:val="20"/>
        </w:rPr>
        <w:t>r.</w:t>
      </w:r>
      <w:r>
        <w:rPr>
          <w:rFonts w:ascii="Calibri" w:hAnsi="Calibri"/>
          <w:sz w:val="20"/>
        </w:rPr>
        <w:t xml:space="preserve"> </w:t>
      </w:r>
      <w:r w:rsidRPr="00887A25">
        <w:rPr>
          <w:rFonts w:ascii="Calibri" w:hAnsi="Calibri"/>
          <w:sz w:val="20"/>
        </w:rPr>
        <w:t xml:space="preserve">o.                                   </w:t>
      </w:r>
      <w:r w:rsidRPr="00887A25"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ab/>
        <w:t>SP</w:t>
      </w:r>
      <w:r w:rsidRPr="00887A25">
        <w:rPr>
          <w:rFonts w:ascii="Calibri" w:hAnsi="Calibri"/>
          <w:sz w:val="20"/>
        </w:rPr>
        <w:t>ORTaS, s.</w:t>
      </w:r>
      <w:r>
        <w:rPr>
          <w:rFonts w:ascii="Calibri" w:hAnsi="Calibri"/>
          <w:sz w:val="20"/>
        </w:rPr>
        <w:t xml:space="preserve"> </w:t>
      </w:r>
      <w:r w:rsidRPr="00887A25">
        <w:rPr>
          <w:rFonts w:ascii="Calibri" w:hAnsi="Calibri"/>
          <w:sz w:val="20"/>
        </w:rPr>
        <w:t>r.</w:t>
      </w:r>
      <w:r>
        <w:rPr>
          <w:rFonts w:ascii="Calibri" w:hAnsi="Calibri"/>
          <w:sz w:val="20"/>
        </w:rPr>
        <w:t xml:space="preserve"> </w:t>
      </w:r>
      <w:r w:rsidRPr="00887A25">
        <w:rPr>
          <w:rFonts w:ascii="Calibri" w:hAnsi="Calibri"/>
          <w:sz w:val="20"/>
        </w:rPr>
        <w:t>o.</w:t>
      </w:r>
      <w:r w:rsidRPr="00887A25"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ab/>
      </w:r>
    </w:p>
    <w:p w:rsidR="00012695" w:rsidRPr="00887A25" w:rsidRDefault="00787C1C" w:rsidP="00EB13F2">
      <w:pPr>
        <w:pStyle w:val="BodyText21"/>
        <w:jc w:val="left"/>
        <w:rPr>
          <w:rFonts w:ascii="Calibri" w:hAnsi="Calibri"/>
          <w:sz w:val="20"/>
        </w:rPr>
      </w:pPr>
      <w:r w:rsidRPr="00887A25">
        <w:rPr>
          <w:rFonts w:ascii="Calibri" w:hAnsi="Calibri"/>
          <w:sz w:val="20"/>
        </w:rPr>
        <w:t xml:space="preserve">Mgr. </w:t>
      </w:r>
      <w:r>
        <w:rPr>
          <w:rFonts w:ascii="Calibri" w:hAnsi="Calibri"/>
          <w:sz w:val="20"/>
        </w:rPr>
        <w:t xml:space="preserve">Petrem </w:t>
      </w:r>
      <w:proofErr w:type="spellStart"/>
      <w:r>
        <w:rPr>
          <w:rFonts w:ascii="Calibri" w:hAnsi="Calibri"/>
          <w:sz w:val="20"/>
        </w:rPr>
        <w:t>Lovaš</w:t>
      </w:r>
      <w:proofErr w:type="spellEnd"/>
      <w:r w:rsidR="00012695" w:rsidRPr="00887A25">
        <w:rPr>
          <w:rFonts w:ascii="Calibri" w:hAnsi="Calibri"/>
          <w:sz w:val="20"/>
        </w:rPr>
        <w:tab/>
      </w:r>
      <w:r w:rsidR="00012695" w:rsidRPr="00887A25">
        <w:rPr>
          <w:rFonts w:ascii="Calibri" w:hAnsi="Calibri"/>
          <w:sz w:val="20"/>
        </w:rPr>
        <w:tab/>
      </w:r>
      <w:r w:rsidR="00012695" w:rsidRPr="00887A25">
        <w:rPr>
          <w:rFonts w:ascii="Calibri" w:hAnsi="Calibri"/>
          <w:sz w:val="20"/>
        </w:rPr>
        <w:tab/>
      </w:r>
      <w:r w:rsidR="00012695">
        <w:rPr>
          <w:rFonts w:ascii="Calibri" w:hAnsi="Calibri"/>
          <w:sz w:val="20"/>
        </w:rPr>
        <w:tab/>
      </w:r>
      <w:r w:rsidR="00012695" w:rsidRPr="00887A25">
        <w:rPr>
          <w:rFonts w:ascii="Calibri" w:hAnsi="Calibri"/>
          <w:sz w:val="20"/>
        </w:rPr>
        <w:t xml:space="preserve">       </w:t>
      </w:r>
      <w:r w:rsidR="00012695" w:rsidRPr="00887A25">
        <w:rPr>
          <w:rFonts w:ascii="Calibri" w:hAnsi="Calibri"/>
          <w:sz w:val="20"/>
        </w:rPr>
        <w:tab/>
      </w:r>
      <w:r w:rsidR="00012695">
        <w:rPr>
          <w:rFonts w:ascii="Calibri" w:hAnsi="Calibri"/>
          <w:sz w:val="20"/>
        </w:rPr>
        <w:tab/>
        <w:t>In</w:t>
      </w:r>
      <w:r w:rsidR="00012695" w:rsidRPr="00887A25">
        <w:rPr>
          <w:rFonts w:ascii="Calibri" w:hAnsi="Calibri"/>
          <w:sz w:val="20"/>
        </w:rPr>
        <w:t xml:space="preserve">g. </w:t>
      </w:r>
      <w:r w:rsidR="000B5102">
        <w:rPr>
          <w:rFonts w:ascii="Calibri" w:hAnsi="Calibri"/>
          <w:sz w:val="20"/>
        </w:rPr>
        <w:t>Petr Vopat</w:t>
      </w:r>
      <w:r w:rsidR="00012695" w:rsidRPr="00887A25">
        <w:rPr>
          <w:rFonts w:ascii="Calibri" w:hAnsi="Calibri"/>
          <w:sz w:val="20"/>
        </w:rPr>
        <w:tab/>
      </w:r>
    </w:p>
    <w:p w:rsidR="00012695" w:rsidRPr="00887A25" w:rsidRDefault="00012695" w:rsidP="00EB13F2">
      <w:pPr>
        <w:pStyle w:val="BodyText21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Ředitel školy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ab/>
      </w:r>
      <w:r w:rsidRPr="00887A25">
        <w:rPr>
          <w:rFonts w:ascii="Calibri" w:hAnsi="Calibri"/>
          <w:sz w:val="20"/>
        </w:rPr>
        <w:t>Jednatel</w:t>
      </w:r>
    </w:p>
    <w:sectPr w:rsidR="00012695" w:rsidRPr="00887A25" w:rsidSect="00CE3F1C">
      <w:footnotePr>
        <w:pos w:val="beneathText"/>
      </w:footnotePr>
      <w:pgSz w:w="11905" w:h="16837"/>
      <w:pgMar w:top="993" w:right="1134" w:bottom="709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100" w:rsidRDefault="00E31100" w:rsidP="0062358C">
      <w:pPr>
        <w:pStyle w:val="BodyText21"/>
      </w:pPr>
      <w:r>
        <w:separator/>
      </w:r>
    </w:p>
  </w:endnote>
  <w:endnote w:type="continuationSeparator" w:id="0">
    <w:p w:rsidR="00E31100" w:rsidRDefault="00E31100" w:rsidP="0062358C">
      <w:pPr>
        <w:pStyle w:val="BodyText2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100" w:rsidRDefault="00E31100" w:rsidP="0062358C">
      <w:pPr>
        <w:pStyle w:val="BodyText21"/>
      </w:pPr>
      <w:r>
        <w:separator/>
      </w:r>
    </w:p>
  </w:footnote>
  <w:footnote w:type="continuationSeparator" w:id="0">
    <w:p w:rsidR="00E31100" w:rsidRDefault="00E31100" w:rsidP="0062358C">
      <w:pPr>
        <w:pStyle w:val="BodyText21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37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050"/>
        </w:tabs>
        <w:ind w:left="1050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050"/>
        </w:tabs>
        <w:ind w:left="1050" w:hanging="105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50"/>
        </w:tabs>
        <w:ind w:left="1050" w:hanging="105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ascii="Times New Roman" w:eastAsia="Times New Roman" w:hAnsi="Times New Roman"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8">
    <w:nsid w:val="039F28E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>
    <w:nsid w:val="061637AA"/>
    <w:multiLevelType w:val="multilevel"/>
    <w:tmpl w:val="857EB1B8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hAnsi="Calibri" w:hint="default"/>
        <w:sz w:val="20"/>
      </w:rPr>
    </w:lvl>
  </w:abstractNum>
  <w:abstractNum w:abstractNumId="10">
    <w:nsid w:val="14B772A4"/>
    <w:multiLevelType w:val="hybridMultilevel"/>
    <w:tmpl w:val="88B885BA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14F1B68"/>
    <w:multiLevelType w:val="multilevel"/>
    <w:tmpl w:val="1A48A6D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2">
    <w:nsid w:val="24F86971"/>
    <w:multiLevelType w:val="hybridMultilevel"/>
    <w:tmpl w:val="E2BAA782"/>
    <w:lvl w:ilvl="0" w:tplc="040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8353281"/>
    <w:multiLevelType w:val="hybridMultilevel"/>
    <w:tmpl w:val="E32809EE"/>
    <w:lvl w:ilvl="0" w:tplc="C8A888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28F87F70"/>
    <w:multiLevelType w:val="multilevel"/>
    <w:tmpl w:val="90B043BE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2D5B3533"/>
    <w:multiLevelType w:val="hybridMultilevel"/>
    <w:tmpl w:val="5740CEB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3ABC05CA"/>
    <w:multiLevelType w:val="multilevel"/>
    <w:tmpl w:val="A580A93A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hAnsi="Calibri" w:hint="default"/>
        <w:sz w:val="20"/>
      </w:rPr>
    </w:lvl>
  </w:abstractNum>
  <w:abstractNum w:abstractNumId="17">
    <w:nsid w:val="3BDC1DC3"/>
    <w:multiLevelType w:val="multilevel"/>
    <w:tmpl w:val="E7A06FAE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8">
    <w:nsid w:val="421F73CF"/>
    <w:multiLevelType w:val="multilevel"/>
    <w:tmpl w:val="1F0EA56A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>
    <w:nsid w:val="44F8103C"/>
    <w:multiLevelType w:val="multilevel"/>
    <w:tmpl w:val="E84684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47041DB1"/>
    <w:multiLevelType w:val="multilevel"/>
    <w:tmpl w:val="7F9E38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4D3D723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11B3551"/>
    <w:multiLevelType w:val="multilevel"/>
    <w:tmpl w:val="22A6997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23">
    <w:nsid w:val="57DC4AB0"/>
    <w:multiLevelType w:val="multilevel"/>
    <w:tmpl w:val="F7B6A51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5E6059AE"/>
    <w:multiLevelType w:val="multilevel"/>
    <w:tmpl w:val="5B0E7E00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hAnsi="Calibri" w:hint="default"/>
        <w:sz w:val="20"/>
      </w:rPr>
    </w:lvl>
  </w:abstractNum>
  <w:abstractNum w:abstractNumId="25">
    <w:nsid w:val="62256E14"/>
    <w:multiLevelType w:val="hybridMultilevel"/>
    <w:tmpl w:val="6DAAA9DE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979164A"/>
    <w:multiLevelType w:val="multilevel"/>
    <w:tmpl w:val="80D2604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749677BF"/>
    <w:multiLevelType w:val="multilevel"/>
    <w:tmpl w:val="6D8AC4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8">
    <w:nsid w:val="7AC06B6F"/>
    <w:multiLevelType w:val="multilevel"/>
    <w:tmpl w:val="F0243B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7B0D0649"/>
    <w:multiLevelType w:val="multilevel"/>
    <w:tmpl w:val="9D8C926E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hAnsi="Calibri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3"/>
  </w:num>
  <w:num w:numId="10">
    <w:abstractNumId w:val="18"/>
  </w:num>
  <w:num w:numId="11">
    <w:abstractNumId w:val="14"/>
  </w:num>
  <w:num w:numId="12">
    <w:abstractNumId w:val="11"/>
  </w:num>
  <w:num w:numId="13">
    <w:abstractNumId w:val="26"/>
  </w:num>
  <w:num w:numId="14">
    <w:abstractNumId w:val="23"/>
  </w:num>
  <w:num w:numId="15">
    <w:abstractNumId w:val="22"/>
  </w:num>
  <w:num w:numId="16">
    <w:abstractNumId w:val="8"/>
  </w:num>
  <w:num w:numId="17">
    <w:abstractNumId w:val="17"/>
  </w:num>
  <w:num w:numId="18">
    <w:abstractNumId w:val="27"/>
  </w:num>
  <w:num w:numId="19">
    <w:abstractNumId w:val="12"/>
  </w:num>
  <w:num w:numId="20">
    <w:abstractNumId w:val="10"/>
  </w:num>
  <w:num w:numId="21">
    <w:abstractNumId w:val="28"/>
  </w:num>
  <w:num w:numId="22">
    <w:abstractNumId w:val="19"/>
  </w:num>
  <w:num w:numId="23">
    <w:abstractNumId w:val="25"/>
  </w:num>
  <w:num w:numId="24">
    <w:abstractNumId w:val="15"/>
  </w:num>
  <w:num w:numId="25">
    <w:abstractNumId w:val="20"/>
  </w:num>
  <w:num w:numId="26">
    <w:abstractNumId w:val="29"/>
  </w:num>
  <w:num w:numId="27">
    <w:abstractNumId w:val="9"/>
  </w:num>
  <w:num w:numId="28">
    <w:abstractNumId w:val="16"/>
  </w:num>
  <w:num w:numId="29">
    <w:abstractNumId w:val="24"/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C809A5"/>
    <w:rsid w:val="00004F04"/>
    <w:rsid w:val="00012695"/>
    <w:rsid w:val="00024346"/>
    <w:rsid w:val="000321F5"/>
    <w:rsid w:val="00041E2C"/>
    <w:rsid w:val="00046DCE"/>
    <w:rsid w:val="00052F1F"/>
    <w:rsid w:val="00074C10"/>
    <w:rsid w:val="0007528A"/>
    <w:rsid w:val="00082CEE"/>
    <w:rsid w:val="00090F2B"/>
    <w:rsid w:val="000A6A01"/>
    <w:rsid w:val="000B5102"/>
    <w:rsid w:val="000D0F9D"/>
    <w:rsid w:val="000F3219"/>
    <w:rsid w:val="000F332E"/>
    <w:rsid w:val="000F6734"/>
    <w:rsid w:val="0011529D"/>
    <w:rsid w:val="00134A7D"/>
    <w:rsid w:val="00154A57"/>
    <w:rsid w:val="001554F1"/>
    <w:rsid w:val="00167994"/>
    <w:rsid w:val="001720C3"/>
    <w:rsid w:val="00184CFD"/>
    <w:rsid w:val="001B09E5"/>
    <w:rsid w:val="001B3AE0"/>
    <w:rsid w:val="001D0EF7"/>
    <w:rsid w:val="001D6A84"/>
    <w:rsid w:val="001F248E"/>
    <w:rsid w:val="00242044"/>
    <w:rsid w:val="00247CAB"/>
    <w:rsid w:val="0025332E"/>
    <w:rsid w:val="00265F0F"/>
    <w:rsid w:val="00274C8F"/>
    <w:rsid w:val="00277470"/>
    <w:rsid w:val="00282067"/>
    <w:rsid w:val="002930FA"/>
    <w:rsid w:val="002938D6"/>
    <w:rsid w:val="002D1A9D"/>
    <w:rsid w:val="002D2228"/>
    <w:rsid w:val="002D5B79"/>
    <w:rsid w:val="00330FFA"/>
    <w:rsid w:val="003368AE"/>
    <w:rsid w:val="00354A9F"/>
    <w:rsid w:val="00366E24"/>
    <w:rsid w:val="00386E66"/>
    <w:rsid w:val="003C438D"/>
    <w:rsid w:val="003C7513"/>
    <w:rsid w:val="003D3C7F"/>
    <w:rsid w:val="003D41E6"/>
    <w:rsid w:val="003E2336"/>
    <w:rsid w:val="003E5B54"/>
    <w:rsid w:val="003F00EF"/>
    <w:rsid w:val="00417905"/>
    <w:rsid w:val="00420717"/>
    <w:rsid w:val="00425837"/>
    <w:rsid w:val="004334D3"/>
    <w:rsid w:val="004A336F"/>
    <w:rsid w:val="004A7263"/>
    <w:rsid w:val="004B6420"/>
    <w:rsid w:val="004C7654"/>
    <w:rsid w:val="004D1587"/>
    <w:rsid w:val="004D336B"/>
    <w:rsid w:val="004E2466"/>
    <w:rsid w:val="004E450E"/>
    <w:rsid w:val="004E4E1E"/>
    <w:rsid w:val="004F2E94"/>
    <w:rsid w:val="005207BC"/>
    <w:rsid w:val="005239A7"/>
    <w:rsid w:val="00536DA4"/>
    <w:rsid w:val="00552FA1"/>
    <w:rsid w:val="0056096C"/>
    <w:rsid w:val="00565007"/>
    <w:rsid w:val="00573A10"/>
    <w:rsid w:val="005A006B"/>
    <w:rsid w:val="005B140A"/>
    <w:rsid w:val="005E448F"/>
    <w:rsid w:val="005F255E"/>
    <w:rsid w:val="00614CB4"/>
    <w:rsid w:val="00615365"/>
    <w:rsid w:val="00621573"/>
    <w:rsid w:val="0062358C"/>
    <w:rsid w:val="00623BE0"/>
    <w:rsid w:val="00630776"/>
    <w:rsid w:val="00631E7B"/>
    <w:rsid w:val="0064285F"/>
    <w:rsid w:val="00653836"/>
    <w:rsid w:val="0066031F"/>
    <w:rsid w:val="00664BB3"/>
    <w:rsid w:val="00667678"/>
    <w:rsid w:val="006C4B57"/>
    <w:rsid w:val="006D3B37"/>
    <w:rsid w:val="006F2AB5"/>
    <w:rsid w:val="00745F56"/>
    <w:rsid w:val="007542E7"/>
    <w:rsid w:val="00764071"/>
    <w:rsid w:val="00787C1C"/>
    <w:rsid w:val="00793F73"/>
    <w:rsid w:val="0079549C"/>
    <w:rsid w:val="007963ED"/>
    <w:rsid w:val="007A0B71"/>
    <w:rsid w:val="007A46C8"/>
    <w:rsid w:val="007C13B8"/>
    <w:rsid w:val="007E45B1"/>
    <w:rsid w:val="007F125A"/>
    <w:rsid w:val="007F30A6"/>
    <w:rsid w:val="00804164"/>
    <w:rsid w:val="008101E8"/>
    <w:rsid w:val="00836266"/>
    <w:rsid w:val="00841AED"/>
    <w:rsid w:val="008468FE"/>
    <w:rsid w:val="008605A9"/>
    <w:rsid w:val="008632E5"/>
    <w:rsid w:val="008872A2"/>
    <w:rsid w:val="00887A25"/>
    <w:rsid w:val="008A778F"/>
    <w:rsid w:val="008B7BAD"/>
    <w:rsid w:val="008D479B"/>
    <w:rsid w:val="008E022A"/>
    <w:rsid w:val="008E34E9"/>
    <w:rsid w:val="008F0847"/>
    <w:rsid w:val="00934D00"/>
    <w:rsid w:val="009441C4"/>
    <w:rsid w:val="00953FC5"/>
    <w:rsid w:val="0096235A"/>
    <w:rsid w:val="00965D93"/>
    <w:rsid w:val="0097709D"/>
    <w:rsid w:val="00985746"/>
    <w:rsid w:val="009A0816"/>
    <w:rsid w:val="009B033C"/>
    <w:rsid w:val="009B7EB2"/>
    <w:rsid w:val="009C1C8A"/>
    <w:rsid w:val="009C2B7E"/>
    <w:rsid w:val="009D12AF"/>
    <w:rsid w:val="009D374F"/>
    <w:rsid w:val="009E154E"/>
    <w:rsid w:val="00A00CA4"/>
    <w:rsid w:val="00A15960"/>
    <w:rsid w:val="00A20BF4"/>
    <w:rsid w:val="00A27856"/>
    <w:rsid w:val="00A2785F"/>
    <w:rsid w:val="00A554CF"/>
    <w:rsid w:val="00A70E5A"/>
    <w:rsid w:val="00A77629"/>
    <w:rsid w:val="00A858F0"/>
    <w:rsid w:val="00A91B68"/>
    <w:rsid w:val="00A92C8B"/>
    <w:rsid w:val="00A93DA7"/>
    <w:rsid w:val="00A961B1"/>
    <w:rsid w:val="00AA0768"/>
    <w:rsid w:val="00AA16D0"/>
    <w:rsid w:val="00AB2386"/>
    <w:rsid w:val="00AD5E37"/>
    <w:rsid w:val="00AF21A8"/>
    <w:rsid w:val="00AF6D8E"/>
    <w:rsid w:val="00B37235"/>
    <w:rsid w:val="00B92B0F"/>
    <w:rsid w:val="00B94DFB"/>
    <w:rsid w:val="00B970A2"/>
    <w:rsid w:val="00B9716F"/>
    <w:rsid w:val="00BA25F8"/>
    <w:rsid w:val="00BB6042"/>
    <w:rsid w:val="00BC6B7D"/>
    <w:rsid w:val="00BD117C"/>
    <w:rsid w:val="00BF42B9"/>
    <w:rsid w:val="00C0017C"/>
    <w:rsid w:val="00C01795"/>
    <w:rsid w:val="00C169CD"/>
    <w:rsid w:val="00C16CB4"/>
    <w:rsid w:val="00C61385"/>
    <w:rsid w:val="00C71084"/>
    <w:rsid w:val="00C809A5"/>
    <w:rsid w:val="00C97C47"/>
    <w:rsid w:val="00CA5BAF"/>
    <w:rsid w:val="00CC26FC"/>
    <w:rsid w:val="00CE3F1C"/>
    <w:rsid w:val="00CF4DF4"/>
    <w:rsid w:val="00CF7975"/>
    <w:rsid w:val="00D102FB"/>
    <w:rsid w:val="00D14B7C"/>
    <w:rsid w:val="00D22C0B"/>
    <w:rsid w:val="00D373A4"/>
    <w:rsid w:val="00D56A23"/>
    <w:rsid w:val="00D60884"/>
    <w:rsid w:val="00D66043"/>
    <w:rsid w:val="00D67F10"/>
    <w:rsid w:val="00D76DAA"/>
    <w:rsid w:val="00D8271D"/>
    <w:rsid w:val="00D87FA5"/>
    <w:rsid w:val="00DA1FFC"/>
    <w:rsid w:val="00DC1C84"/>
    <w:rsid w:val="00DC4D49"/>
    <w:rsid w:val="00DC5221"/>
    <w:rsid w:val="00DC5B57"/>
    <w:rsid w:val="00E038E9"/>
    <w:rsid w:val="00E26C2A"/>
    <w:rsid w:val="00E31100"/>
    <w:rsid w:val="00E449D0"/>
    <w:rsid w:val="00E54599"/>
    <w:rsid w:val="00E71B87"/>
    <w:rsid w:val="00E76DFB"/>
    <w:rsid w:val="00E84194"/>
    <w:rsid w:val="00E87EC1"/>
    <w:rsid w:val="00EB13F2"/>
    <w:rsid w:val="00EF7FA8"/>
    <w:rsid w:val="00F12402"/>
    <w:rsid w:val="00F20140"/>
    <w:rsid w:val="00F22E8D"/>
    <w:rsid w:val="00F27FFE"/>
    <w:rsid w:val="00F30416"/>
    <w:rsid w:val="00F36FC2"/>
    <w:rsid w:val="00F46450"/>
    <w:rsid w:val="00F52594"/>
    <w:rsid w:val="00F577EF"/>
    <w:rsid w:val="00F96ABB"/>
    <w:rsid w:val="00FB19DF"/>
    <w:rsid w:val="00FB27C1"/>
    <w:rsid w:val="00FE3050"/>
    <w:rsid w:val="00FF2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0017C"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uiPriority w:val="99"/>
    <w:rsid w:val="00C0017C"/>
    <w:rPr>
      <w:rFonts w:ascii="Times New Roman" w:hAnsi="Times New Roman"/>
    </w:rPr>
  </w:style>
  <w:style w:type="character" w:customStyle="1" w:styleId="WW8Num3z0">
    <w:name w:val="WW8Num3z0"/>
    <w:uiPriority w:val="99"/>
    <w:rsid w:val="00C0017C"/>
    <w:rPr>
      <w:b/>
    </w:rPr>
  </w:style>
  <w:style w:type="character" w:customStyle="1" w:styleId="WW8Num5z0">
    <w:name w:val="WW8Num5z0"/>
    <w:uiPriority w:val="99"/>
    <w:rsid w:val="00C0017C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C0017C"/>
  </w:style>
  <w:style w:type="character" w:customStyle="1" w:styleId="WW-Absatz-Standardschriftart">
    <w:name w:val="WW-Absatz-Standardschriftart"/>
    <w:uiPriority w:val="99"/>
    <w:rsid w:val="00C0017C"/>
  </w:style>
  <w:style w:type="character" w:customStyle="1" w:styleId="WW-Absatz-Standardschriftart1">
    <w:name w:val="WW-Absatz-Standardschriftart1"/>
    <w:uiPriority w:val="99"/>
    <w:rsid w:val="00C0017C"/>
  </w:style>
  <w:style w:type="character" w:customStyle="1" w:styleId="WW-Absatz-Standardschriftart11">
    <w:name w:val="WW-Absatz-Standardschriftart11"/>
    <w:uiPriority w:val="99"/>
    <w:rsid w:val="00C0017C"/>
  </w:style>
  <w:style w:type="character" w:customStyle="1" w:styleId="WW-Absatz-Standardschriftart111">
    <w:name w:val="WW-Absatz-Standardschriftart111"/>
    <w:uiPriority w:val="99"/>
    <w:rsid w:val="00C0017C"/>
  </w:style>
  <w:style w:type="character" w:customStyle="1" w:styleId="WW8Num4z0">
    <w:name w:val="WW8Num4z0"/>
    <w:uiPriority w:val="99"/>
    <w:rsid w:val="00C0017C"/>
    <w:rPr>
      <w:b/>
    </w:rPr>
  </w:style>
  <w:style w:type="character" w:customStyle="1" w:styleId="WW8Num6z0">
    <w:name w:val="WW8Num6z0"/>
    <w:uiPriority w:val="99"/>
    <w:rsid w:val="00C0017C"/>
    <w:rPr>
      <w:rFonts w:ascii="Times New Roman" w:hAnsi="Times New Roman"/>
    </w:rPr>
  </w:style>
  <w:style w:type="character" w:customStyle="1" w:styleId="WW-Absatz-Standardschriftart1111">
    <w:name w:val="WW-Absatz-Standardschriftart1111"/>
    <w:uiPriority w:val="99"/>
    <w:rsid w:val="00C0017C"/>
  </w:style>
  <w:style w:type="character" w:customStyle="1" w:styleId="WW-Absatz-Standardschriftart11111">
    <w:name w:val="WW-Absatz-Standardschriftart11111"/>
    <w:uiPriority w:val="99"/>
    <w:rsid w:val="00C0017C"/>
  </w:style>
  <w:style w:type="character" w:customStyle="1" w:styleId="WW8Num10z0">
    <w:name w:val="WW8Num10z0"/>
    <w:uiPriority w:val="99"/>
    <w:rsid w:val="00C0017C"/>
    <w:rPr>
      <w:b/>
    </w:rPr>
  </w:style>
  <w:style w:type="character" w:customStyle="1" w:styleId="WW8Num12z0">
    <w:name w:val="WW8Num12z0"/>
    <w:uiPriority w:val="99"/>
    <w:rsid w:val="00C0017C"/>
    <w:rPr>
      <w:b/>
    </w:rPr>
  </w:style>
  <w:style w:type="character" w:customStyle="1" w:styleId="WW-Absatz-Standardschriftart111111">
    <w:name w:val="WW-Absatz-Standardschriftart111111"/>
    <w:uiPriority w:val="99"/>
    <w:rsid w:val="00C0017C"/>
  </w:style>
  <w:style w:type="character" w:customStyle="1" w:styleId="WW-Absatz-Standardschriftart1111111">
    <w:name w:val="WW-Absatz-Standardschriftart1111111"/>
    <w:uiPriority w:val="99"/>
    <w:rsid w:val="00C0017C"/>
  </w:style>
  <w:style w:type="character" w:customStyle="1" w:styleId="WW8Num7z0">
    <w:name w:val="WW8Num7z0"/>
    <w:uiPriority w:val="99"/>
    <w:rsid w:val="00C0017C"/>
    <w:rPr>
      <w:b/>
    </w:rPr>
  </w:style>
  <w:style w:type="character" w:customStyle="1" w:styleId="Symbolyproslovn">
    <w:name w:val="Symboly pro číslování"/>
    <w:uiPriority w:val="99"/>
    <w:rsid w:val="00C0017C"/>
  </w:style>
  <w:style w:type="paragraph" w:customStyle="1" w:styleId="Nadpis">
    <w:name w:val="Nadpis"/>
    <w:basedOn w:val="Normln"/>
    <w:next w:val="Zkladntext"/>
    <w:uiPriority w:val="99"/>
    <w:rsid w:val="00C0017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link w:val="ZkladntextChar"/>
    <w:uiPriority w:val="99"/>
    <w:semiHidden/>
    <w:rsid w:val="00C0017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14470"/>
    <w:rPr>
      <w:rFonts w:eastAsia="Arial Unicode MS"/>
      <w:kern w:val="1"/>
      <w:sz w:val="24"/>
      <w:szCs w:val="24"/>
    </w:rPr>
  </w:style>
  <w:style w:type="paragraph" w:styleId="Seznam">
    <w:name w:val="List"/>
    <w:basedOn w:val="Zkladntext"/>
    <w:uiPriority w:val="99"/>
    <w:semiHidden/>
    <w:rsid w:val="00C0017C"/>
    <w:rPr>
      <w:rFonts w:cs="Tahoma"/>
    </w:rPr>
  </w:style>
  <w:style w:type="paragraph" w:customStyle="1" w:styleId="Popisek">
    <w:name w:val="Popisek"/>
    <w:basedOn w:val="Normln"/>
    <w:uiPriority w:val="99"/>
    <w:rsid w:val="00C0017C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uiPriority w:val="99"/>
    <w:rsid w:val="00C0017C"/>
    <w:pPr>
      <w:suppressLineNumbers/>
    </w:pPr>
    <w:rPr>
      <w:rFonts w:cs="Tahoma"/>
    </w:rPr>
  </w:style>
  <w:style w:type="paragraph" w:styleId="Nzev">
    <w:name w:val="Title"/>
    <w:basedOn w:val="Normln"/>
    <w:next w:val="Podtitul"/>
    <w:link w:val="NzevChar"/>
    <w:uiPriority w:val="99"/>
    <w:qFormat/>
    <w:rsid w:val="00C0017C"/>
    <w:pPr>
      <w:overflowPunct w:val="0"/>
      <w:autoSpaceDE w:val="0"/>
      <w:jc w:val="center"/>
    </w:pPr>
    <w:rPr>
      <w:rFonts w:ascii="Arial" w:hAnsi="Arial" w:cs="Arial"/>
      <w:b/>
      <w:bCs/>
      <w:sz w:val="28"/>
      <w:szCs w:val="20"/>
    </w:rPr>
  </w:style>
  <w:style w:type="character" w:customStyle="1" w:styleId="NzevChar">
    <w:name w:val="Název Char"/>
    <w:basedOn w:val="Standardnpsmoodstavce"/>
    <w:link w:val="Nzev"/>
    <w:uiPriority w:val="10"/>
    <w:rsid w:val="0061447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titul">
    <w:name w:val="Subtitle"/>
    <w:basedOn w:val="Nadpis"/>
    <w:next w:val="Zkladntext"/>
    <w:link w:val="PodtitulChar"/>
    <w:uiPriority w:val="99"/>
    <w:qFormat/>
    <w:rsid w:val="00C0017C"/>
    <w:pPr>
      <w:jc w:val="center"/>
    </w:pPr>
    <w:rPr>
      <w:i/>
      <w:iCs/>
    </w:rPr>
  </w:style>
  <w:style w:type="character" w:customStyle="1" w:styleId="PodtitulChar">
    <w:name w:val="Podtitul Char"/>
    <w:basedOn w:val="Standardnpsmoodstavce"/>
    <w:link w:val="Podtitul"/>
    <w:uiPriority w:val="11"/>
    <w:rsid w:val="00614470"/>
    <w:rPr>
      <w:rFonts w:ascii="Cambria" w:eastAsia="Times New Roman" w:hAnsi="Cambria" w:cs="Times New Roman"/>
      <w:kern w:val="1"/>
      <w:sz w:val="24"/>
      <w:szCs w:val="24"/>
    </w:rPr>
  </w:style>
  <w:style w:type="paragraph" w:customStyle="1" w:styleId="BodyText21">
    <w:name w:val="Body Text 21"/>
    <w:basedOn w:val="Normln"/>
    <w:uiPriority w:val="99"/>
    <w:rsid w:val="00C0017C"/>
    <w:pPr>
      <w:overflowPunct w:val="0"/>
      <w:autoSpaceDE w:val="0"/>
      <w:jc w:val="both"/>
    </w:pPr>
    <w:rPr>
      <w:rFonts w:ascii="Arial" w:hAnsi="Arial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C809A5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C809A5"/>
    <w:rPr>
      <w:rFonts w:ascii="Tahoma" w:eastAsia="Arial Unicode MS" w:hAnsi="Tahoma"/>
      <w:kern w:val="1"/>
      <w:sz w:val="16"/>
    </w:rPr>
  </w:style>
  <w:style w:type="paragraph" w:customStyle="1" w:styleId="Default">
    <w:name w:val="Default"/>
    <w:rsid w:val="007F125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rsid w:val="009D374F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semiHidden/>
    <w:rsid w:val="009D374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9D374F"/>
    <w:rPr>
      <w:rFonts w:eastAsia="Arial Unicode MS"/>
      <w:kern w:val="1"/>
    </w:rPr>
  </w:style>
  <w:style w:type="table" w:styleId="Mkatabulky">
    <w:name w:val="Table Grid"/>
    <w:basedOn w:val="Normlntabulka"/>
    <w:uiPriority w:val="99"/>
    <w:rsid w:val="0062358C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887A2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14470"/>
    <w:rPr>
      <w:rFonts w:eastAsia="Arial Unicode MS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rsid w:val="00887A2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14470"/>
    <w:rPr>
      <w:rFonts w:eastAsia="Arial Unicode MS"/>
      <w:kern w:val="1"/>
      <w:sz w:val="24"/>
      <w:szCs w:val="24"/>
    </w:rPr>
  </w:style>
  <w:style w:type="paragraph" w:customStyle="1" w:styleId="Zkladntext21">
    <w:name w:val="Základní text 21"/>
    <w:basedOn w:val="Normln"/>
    <w:rsid w:val="00D56A23"/>
    <w:pPr>
      <w:overflowPunct w:val="0"/>
      <w:autoSpaceDE w:val="0"/>
      <w:jc w:val="both"/>
    </w:pPr>
    <w:rPr>
      <w:rFonts w:ascii="Arial" w:hAnsi="Arial"/>
      <w:szCs w:val="20"/>
    </w:rPr>
  </w:style>
  <w:style w:type="paragraph" w:styleId="Odstavecseseznamem">
    <w:name w:val="List Paragraph"/>
    <w:basedOn w:val="Normln"/>
    <w:uiPriority w:val="34"/>
    <w:qFormat/>
    <w:rsid w:val="00DC1C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37D6B6436D504896FB6DE8D2BD7C6D" ma:contentTypeVersion="13" ma:contentTypeDescription="Vytvoří nový dokument" ma:contentTypeScope="" ma:versionID="891b1fa8d1d73ee684c68d234711a9f3">
  <xsd:schema xmlns:xsd="http://www.w3.org/2001/XMLSchema" xmlns:xs="http://www.w3.org/2001/XMLSchema" xmlns:p="http://schemas.microsoft.com/office/2006/metadata/properties" xmlns:ns2="b4bc4dcc-4f0a-40fa-802c-516df5cbfd02" xmlns:ns3="6f2aea48-1665-4599-8a0b-ec8fd95a7df0" targetNamespace="http://schemas.microsoft.com/office/2006/metadata/properties" ma:root="true" ma:fieldsID="7ce85a8eb771937b5cd7b1fce10b11da" ns2:_="" ns3:_="">
    <xsd:import namespace="b4bc4dcc-4f0a-40fa-802c-516df5cbfd02"/>
    <xsd:import namespace="6f2aea48-1665-4599-8a0b-ec8fd95a7d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bc4dcc-4f0a-40fa-802c-516df5cbfd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700c0283-9657-4b4e-b734-5a1e13126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aea48-1665-4599-8a0b-ec8fd95a7df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217d980-4040-41ae-917d-21dda09e31c5}" ma:internalName="TaxCatchAll" ma:showField="CatchAllData" ma:web="6f2aea48-1665-4599-8a0b-ec8fd95a7d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bc4dcc-4f0a-40fa-802c-516df5cbfd02">
      <Terms xmlns="http://schemas.microsoft.com/office/infopath/2007/PartnerControls"/>
    </lcf76f155ced4ddcb4097134ff3c332f>
    <TaxCatchAll xmlns="6f2aea48-1665-4599-8a0b-ec8fd95a7df0" xsi:nil="true"/>
  </documentManagement>
</p:properties>
</file>

<file path=customXml/itemProps1.xml><?xml version="1.0" encoding="utf-8"?>
<ds:datastoreItem xmlns:ds="http://schemas.openxmlformats.org/officeDocument/2006/customXml" ds:itemID="{B61B1D7B-B0F4-464F-AB09-F11E26A21BF8}"/>
</file>

<file path=customXml/itemProps2.xml><?xml version="1.0" encoding="utf-8"?>
<ds:datastoreItem xmlns:ds="http://schemas.openxmlformats.org/officeDocument/2006/customXml" ds:itemID="{03320874-B8FC-4626-96D1-48E3D6CF3CB0}"/>
</file>

<file path=customXml/itemProps3.xml><?xml version="1.0" encoding="utf-8"?>
<ds:datastoreItem xmlns:ds="http://schemas.openxmlformats.org/officeDocument/2006/customXml" ds:itemID="{EFDE7904-01F1-4277-8B3D-DD9E99334C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poskytnutí služby</vt:lpstr>
    </vt:vector>
  </TitlesOfParts>
  <Company>ATC</Company>
  <LinksUpToDate>false</LinksUpToDate>
  <CharactersWithSpaces>7704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poskytnutí služby</dc:title>
  <dc:creator>Libor Bílý</dc:creator>
  <cp:lastModifiedBy>LenkaD</cp:lastModifiedBy>
  <cp:revision>2</cp:revision>
  <cp:lastPrinted>2026-09-07T05:28:00Z</cp:lastPrinted>
  <dcterms:created xsi:type="dcterms:W3CDTF">2026-09-07T05:31:00Z</dcterms:created>
  <dcterms:modified xsi:type="dcterms:W3CDTF">2026-09-07T05:31:00Z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0x0101002737D6B6436D504896FB6DE8D2BD7C6D</vt:lpwstr>
  </property>
</Properties>
</file>