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"/>
        <w:gridCol w:w="10"/>
        <w:gridCol w:w="30"/>
        <w:gridCol w:w="3917"/>
        <w:gridCol w:w="1869"/>
        <w:gridCol w:w="40"/>
        <w:gridCol w:w="2422"/>
        <w:gridCol w:w="1589"/>
        <w:gridCol w:w="15"/>
        <w:gridCol w:w="40"/>
      </w:tblGrid>
      <w:tr w:rsidR="007F4CC7" w14:paraId="7ADF6BE4" w14:textId="77777777">
        <w:trPr>
          <w:trHeight w:val="100"/>
        </w:trPr>
        <w:tc>
          <w:tcPr>
            <w:tcW w:w="107" w:type="dxa"/>
          </w:tcPr>
          <w:p w14:paraId="68A1037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040F664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DD31DB6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0727B540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1960FB78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89BEC4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0C551A3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3CD9CA3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0A30287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48DB180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1CACB137" w14:textId="77777777" w:rsidTr="00ED4BBC">
        <w:trPr>
          <w:trHeight w:val="340"/>
        </w:trPr>
        <w:tc>
          <w:tcPr>
            <w:tcW w:w="107" w:type="dxa"/>
          </w:tcPr>
          <w:p w14:paraId="683AF55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38E34A5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02A80B3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6"/>
            </w:tblGrid>
            <w:tr w:rsidR="007F4CC7" w14:paraId="5C74D597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29FB0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Vydané parcely:</w:t>
                  </w:r>
                </w:p>
              </w:tc>
            </w:tr>
          </w:tbl>
          <w:p w14:paraId="0932EA99" w14:textId="77777777" w:rsidR="007F4CC7" w:rsidRDefault="007F4CC7">
            <w:pPr>
              <w:spacing w:after="0" w:line="240" w:lineRule="auto"/>
            </w:pPr>
          </w:p>
        </w:tc>
        <w:tc>
          <w:tcPr>
            <w:tcW w:w="2422" w:type="dxa"/>
          </w:tcPr>
          <w:p w14:paraId="4212FCB2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6D7505F3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D72362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1949889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7F4CC7" w14:paraId="6553A9D6" w14:textId="77777777">
        <w:trPr>
          <w:trHeight w:val="167"/>
        </w:trPr>
        <w:tc>
          <w:tcPr>
            <w:tcW w:w="107" w:type="dxa"/>
          </w:tcPr>
          <w:p w14:paraId="28173E9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1EC99FE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3808CB8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44747C4A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43D10DF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6113922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DC9B1F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DBDC1D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3C28F9A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A0BE4C1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71A14130" w14:textId="77777777" w:rsidTr="00ED4BBC">
        <w:tc>
          <w:tcPr>
            <w:tcW w:w="107" w:type="dxa"/>
          </w:tcPr>
          <w:p w14:paraId="55A75BE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107D4247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3064485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30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21"/>
            </w:tblGrid>
            <w:tr w:rsidR="007F4CC7" w14:paraId="0D2B834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8852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81410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671D1" w14:textId="77777777" w:rsidR="007F4CC7" w:rsidRDefault="00C433F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94E1F" w14:textId="77777777" w:rsidR="007F4CC7" w:rsidRDefault="00C433F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6C404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AB59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5C15F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pachtu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8069E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pachtu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2C293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F5FD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ED4BBC" w14:paraId="1B36E5D2" w14:textId="77777777" w:rsidTr="00ED4BBC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931E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Domaslavice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89E03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2A093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5FC7F93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B688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5E89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8079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85B4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1FBA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FCEC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C2FA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C526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269F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7670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2ADCB85E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FA67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2F38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4A3D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EFC6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5A7D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5251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CEDE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F64C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9E01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5A15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68985146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9B58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6E66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19A6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DB9A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86AA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F5AF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24DB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01.06.2022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1D7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0DF0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83C2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59258C2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2D1C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5C57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50C5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85D8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89C5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1C9E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3CAEF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1FF9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7425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8A81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D4BBC" w14:paraId="627E6A8C" w14:textId="77777777" w:rsidTr="00ED4BBC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F2A3C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8E06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6A49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1 642,00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428F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460D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44BD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F077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0,00 Kč</w:t>
                  </w:r>
                </w:p>
              </w:tc>
            </w:tr>
            <w:tr w:rsidR="00ED4BBC" w14:paraId="36DF1E55" w14:textId="77777777" w:rsidTr="00ED4BBC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A62B0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Křižanov u Hrobu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FD29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F07E8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4023642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B6E8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D28F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9240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734E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4282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76260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35 634,00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DD90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01.01.2021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B860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1CC5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984A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D4BBC" w14:paraId="228E3D58" w14:textId="77777777" w:rsidTr="00ED4BBC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5B8FC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92D0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0510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35 634,00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19FA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6E49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D738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55AE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0,00 Kč</w:t>
                  </w:r>
                </w:p>
              </w:tc>
            </w:tr>
            <w:tr w:rsidR="00ED4BBC" w14:paraId="47B04939" w14:textId="77777777" w:rsidTr="00ED4BBC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42D7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Osek u Duchcova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D2AC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ED64E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24CE5BB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5F63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33BA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52F5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51D9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D7B5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226C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81 895,00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07710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7B20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6390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74E2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4ECD613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0D5F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C585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4E62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D5D8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8C55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7DCF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38 016,00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4F6A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829E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D7C8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03F6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D4BBC" w14:paraId="54735233" w14:textId="77777777" w:rsidTr="00ED4BBC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7F637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52CF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AA7E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119 911,00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7BD7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BECF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EFD50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BE74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0,00 Kč</w:t>
                  </w:r>
                </w:p>
              </w:tc>
            </w:tr>
            <w:tr w:rsidR="00ED4BBC" w14:paraId="5DFA79CB" w14:textId="77777777" w:rsidTr="00ED4BBC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5411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Verneřice u Hrobu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7852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C0075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26CC0A48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F532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633B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BF6E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D12C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6421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373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C561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EFAB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4C97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2DB8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16D9D863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32FF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3FF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7293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5B5F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2C1E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56BB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1 257,00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2DEF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01C0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12C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EC4A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404C179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F128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6803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26AA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F2F91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BA2F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7472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26FB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01.02.2020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4048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DF14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EFD6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F4CC7" w14:paraId="7E134F8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18DB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157B9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43EB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6653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6006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A760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EBD6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01.02.2020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3F16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31.07.2024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0DAF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D8BA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D4BBC" w14:paraId="6422C75C" w14:textId="77777777" w:rsidTr="00ED4BBC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F8B7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17D7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7FDE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2 505,00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4BF8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3A79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2423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3D44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0,00 Kč</w:t>
                  </w:r>
                </w:p>
              </w:tc>
            </w:tr>
            <w:tr w:rsidR="00ED4BBC" w14:paraId="6E8F2DC6" w14:textId="77777777" w:rsidTr="00ED4BBC">
              <w:trPr>
                <w:trHeight w:val="262"/>
              </w:trPr>
              <w:tc>
                <w:tcPr>
                  <w:tcW w:w="1330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6F708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vydané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930F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159 692,00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E80FC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1366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115B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AD08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0,00 Kč</w:t>
                  </w:r>
                </w:p>
              </w:tc>
            </w:tr>
          </w:tbl>
          <w:p w14:paraId="05DBF7A6" w14:textId="77777777" w:rsidR="007F4CC7" w:rsidRDefault="007F4CC7">
            <w:pPr>
              <w:spacing w:after="0" w:line="240" w:lineRule="auto"/>
            </w:pPr>
          </w:p>
        </w:tc>
        <w:tc>
          <w:tcPr>
            <w:tcW w:w="15" w:type="dxa"/>
          </w:tcPr>
          <w:p w14:paraId="1BA779B2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2F44FAD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7F4CC7" w14:paraId="2C7A7AFF" w14:textId="77777777">
        <w:trPr>
          <w:trHeight w:val="124"/>
        </w:trPr>
        <w:tc>
          <w:tcPr>
            <w:tcW w:w="107" w:type="dxa"/>
          </w:tcPr>
          <w:p w14:paraId="524EC81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33603D9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0E273B53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121B897D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45764BF0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64C139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0F99A803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14CF2820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6A430D78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9689720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41DC8DD9" w14:textId="77777777" w:rsidTr="00ED4BBC">
        <w:trPr>
          <w:trHeight w:val="340"/>
        </w:trPr>
        <w:tc>
          <w:tcPr>
            <w:tcW w:w="107" w:type="dxa"/>
          </w:tcPr>
          <w:p w14:paraId="71CD5057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6"/>
            </w:tblGrid>
            <w:tr w:rsidR="007F4CC7" w14:paraId="6E40D71F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0134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Stávající parcely:</w:t>
                  </w:r>
                </w:p>
              </w:tc>
            </w:tr>
          </w:tbl>
          <w:p w14:paraId="4889A6FD" w14:textId="77777777" w:rsidR="007F4CC7" w:rsidRDefault="007F4CC7">
            <w:pPr>
              <w:spacing w:after="0" w:line="240" w:lineRule="auto"/>
            </w:pPr>
          </w:p>
        </w:tc>
        <w:tc>
          <w:tcPr>
            <w:tcW w:w="40" w:type="dxa"/>
          </w:tcPr>
          <w:p w14:paraId="6D4897A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4EF623A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3E97FC26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67B116A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FBF884C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7F4CC7" w14:paraId="06A01B88" w14:textId="77777777">
        <w:trPr>
          <w:trHeight w:val="225"/>
        </w:trPr>
        <w:tc>
          <w:tcPr>
            <w:tcW w:w="107" w:type="dxa"/>
          </w:tcPr>
          <w:p w14:paraId="453A8730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71610F9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33A09EFA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33FFA56D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717A20C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54999B6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239AC657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03B7CEC0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D8358BE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2F04551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63D4268F" w14:textId="77777777" w:rsidTr="00ED4BBC">
        <w:tc>
          <w:tcPr>
            <w:tcW w:w="107" w:type="dxa"/>
          </w:tcPr>
          <w:p w14:paraId="474CE17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8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1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36"/>
            </w:tblGrid>
            <w:tr w:rsidR="007F4CC7" w14:paraId="3D56B34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32AE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216D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2389A" w14:textId="77777777" w:rsidR="007F4CC7" w:rsidRDefault="00C433F3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23C46" w14:textId="77777777" w:rsidR="007F4CC7" w:rsidRDefault="00C433F3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EF21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B349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CD6E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pachtu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E0EAC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pachtu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5CEC1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975B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ED4BBC" w14:paraId="6ACF6FF4" w14:textId="77777777" w:rsidTr="00ED4BBC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82F37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Domaslavice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54AA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D98B3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7CF11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587B8404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6C6F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CF91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C694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0A48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4F56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693B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E52B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6F70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010F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71DB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113,03 Kč</w:t>
                  </w:r>
                </w:p>
              </w:tc>
            </w:tr>
            <w:tr w:rsidR="007F4CC7" w14:paraId="34AAF12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4707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A2A2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F7C6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510C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272F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08C1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B814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B9E1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BD63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5758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39,75 Kč</w:t>
                  </w:r>
                </w:p>
              </w:tc>
            </w:tr>
            <w:tr w:rsidR="007F4CC7" w14:paraId="3709101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F1F342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DE42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64FF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749A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1035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A675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A5D2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55D9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4465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A87D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23,19 Kč</w:t>
                  </w:r>
                </w:p>
              </w:tc>
            </w:tr>
            <w:tr w:rsidR="007F4CC7" w14:paraId="18624E0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B919B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DD12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EC4E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3A63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B26A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5A1E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0898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9213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C09A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B413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163,95 Kč</w:t>
                  </w:r>
                </w:p>
              </w:tc>
            </w:tr>
            <w:tr w:rsidR="00ED4BBC" w14:paraId="35AD24D4" w14:textId="77777777" w:rsidTr="00ED4BBC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9057E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B0B1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54CB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1 642,00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C0C4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EC71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8C76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577A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339,92 Kč</w:t>
                  </w:r>
                </w:p>
              </w:tc>
            </w:tr>
            <w:tr w:rsidR="00ED4BBC" w14:paraId="01DC0884" w14:textId="77777777" w:rsidTr="00ED4BBC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AB1F4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Háj u Duchcova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72AA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C857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9DC0F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5C5A118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F53FE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61F4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AB5D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EEB2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FD5D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A719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39BD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DA08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441C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BFD8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0,82 Kč</w:t>
                  </w:r>
                </w:p>
              </w:tc>
            </w:tr>
            <w:tr w:rsidR="00ED4BBC" w14:paraId="793290A0" w14:textId="77777777" w:rsidTr="00ED4BBC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EC548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9B74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A1D9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E76E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58E8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8E96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F7FB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0,82 Kč</w:t>
                  </w:r>
                </w:p>
              </w:tc>
            </w:tr>
            <w:tr w:rsidR="00ED4BBC" w14:paraId="3C739A05" w14:textId="77777777" w:rsidTr="00ED4BBC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3367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lastRenderedPageBreak/>
                    <w:t>Katastr: Křižanov u Hrobu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4B22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29C6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77516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6D405DE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8812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00FC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B531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F597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69233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808A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35 634,00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0160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9E8F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AAD6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A732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6 607,34 Kč</w:t>
                  </w:r>
                </w:p>
              </w:tc>
            </w:tr>
            <w:tr w:rsidR="007F4CC7" w14:paraId="7BEE163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E823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64D0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5BF3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65BC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AD7B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2D88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1 722,00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9AAB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6984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DA4C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83CB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211,70 Kč</w:t>
                  </w:r>
                </w:p>
              </w:tc>
            </w:tr>
            <w:tr w:rsidR="007F4CC7" w14:paraId="219AB55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71EB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2FBB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FB18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BB47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7C45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4794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6 721,00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E593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0549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9E9A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508A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826,27 Kč</w:t>
                  </w:r>
                </w:p>
              </w:tc>
            </w:tr>
            <w:tr w:rsidR="007F4CC7" w14:paraId="7BDC621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C3C1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A75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4071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09C3A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6309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3E52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2 404,00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BEFF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01.02.2026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3053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B16D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93C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295,54 Kč</w:t>
                  </w:r>
                </w:p>
              </w:tc>
            </w:tr>
            <w:tr w:rsidR="007F4CC7" w14:paraId="5A2575E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CFF8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4985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284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6275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F07C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9028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1D9B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1 137,00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A2D0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D4C0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A085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E2DF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D4BBC" w14:paraId="7F37B07D" w14:textId="77777777" w:rsidTr="00ED4BBC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9FD35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9C1B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92F6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47 618,00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C0C3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E2BC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1F37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6005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7 940,85 Kč</w:t>
                  </w:r>
                </w:p>
              </w:tc>
            </w:tr>
            <w:tr w:rsidR="00ED4BBC" w14:paraId="56B72374" w14:textId="77777777" w:rsidTr="00ED4BBC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AB608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Osek u Duchcova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6A79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8197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6646B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77E07B6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7F70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C91D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4F90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2FD7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218B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A181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81 895,00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A0EE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9AB4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B841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7A8B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30 118,53 Kč</w:t>
                  </w:r>
                </w:p>
              </w:tc>
            </w:tr>
            <w:tr w:rsidR="007F4CC7" w14:paraId="569FFCE7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BE39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7976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96D5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491A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46E7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F7B8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1 950,00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02431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4451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B294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B127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717,15 Kč</w:t>
                  </w:r>
                </w:p>
              </w:tc>
            </w:tr>
            <w:tr w:rsidR="007F4CC7" w14:paraId="021525E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6010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37FC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5AD62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59717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224C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A7EFA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38 016,00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600C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8C8D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D547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F39B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13 981,14 Kč</w:t>
                  </w:r>
                </w:p>
              </w:tc>
            </w:tr>
            <w:tr w:rsidR="00ED4BBC" w14:paraId="2D7FC180" w14:textId="77777777" w:rsidTr="00ED4BBC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CBAC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B4D8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B546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121 861,00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E2752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5ECD4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B64A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1E44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44 816,82 Kč</w:t>
                  </w:r>
                </w:p>
              </w:tc>
            </w:tr>
            <w:tr w:rsidR="00ED4BBC" w14:paraId="77AB0498" w14:textId="77777777" w:rsidTr="00ED4BBC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F2471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Verneřice u Hrobu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17FB7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6E29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EA274" w14:textId="77777777" w:rsidR="007F4CC7" w:rsidRDefault="007F4CC7">
                  <w:pPr>
                    <w:spacing w:after="0" w:line="240" w:lineRule="auto"/>
                  </w:pPr>
                </w:p>
              </w:tc>
            </w:tr>
            <w:tr w:rsidR="007F4CC7" w14:paraId="19556BB2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C2DD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8277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ED247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5C3B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2EA3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162C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6673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2B8C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726D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A1F09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171,90 Kč</w:t>
                  </w:r>
                </w:p>
              </w:tc>
            </w:tr>
            <w:tr w:rsidR="007F4CC7" w14:paraId="1CD7584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153D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9760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2DE1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FCF03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55CD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85BA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1 257,00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11FE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20C6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3A94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125E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398,66 Kč</w:t>
                  </w:r>
                </w:p>
              </w:tc>
            </w:tr>
            <w:tr w:rsidR="007F4CC7" w14:paraId="5EE5BB9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3257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209FF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6507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963A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104F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9396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BCF9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72C38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836E3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E7470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98,95 Kč</w:t>
                  </w:r>
                </w:p>
              </w:tc>
            </w:tr>
            <w:tr w:rsidR="007F4CC7" w14:paraId="3BA8D0D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A4D99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FB3D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2D6A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0E00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FBBA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DE84E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C8C2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01.08.2024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A450E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8187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F096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124,96 Kč</w:t>
                  </w:r>
                </w:p>
              </w:tc>
            </w:tr>
            <w:tr w:rsidR="007F4CC7" w14:paraId="11F8390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1B8A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6B17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4172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8E7B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D57E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11FC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C718E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01.07.2026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D15C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927D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9636D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3,84 Kč</w:t>
                  </w:r>
                </w:p>
              </w:tc>
            </w:tr>
            <w:tr w:rsidR="007F4CC7" w14:paraId="69B03DF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04849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1FFB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B2E26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64385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90561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03FB2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840E4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01.07.2026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E51A1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E6F6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5454B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6,59 Kč</w:t>
                  </w:r>
                </w:p>
              </w:tc>
            </w:tr>
            <w:tr w:rsidR="00ED4BBC" w14:paraId="4D35D55A" w14:textId="77777777" w:rsidTr="00ED4BBC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5FFFA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D414C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EAC4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2 649,00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48F1F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34286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BD33D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3ACB8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804,90 Kč</w:t>
                  </w:r>
                </w:p>
              </w:tc>
            </w:tr>
            <w:tr w:rsidR="00ED4BBC" w14:paraId="6E2C1FD4" w14:textId="77777777" w:rsidTr="00ED4BBC">
              <w:trPr>
                <w:trHeight w:val="262"/>
              </w:trPr>
              <w:tc>
                <w:tcPr>
                  <w:tcW w:w="1371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6B49D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stávající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6497C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173 775,00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E0A1B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666C2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0D5C0" w14:textId="77777777" w:rsidR="007F4CC7" w:rsidRDefault="007F4CC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5063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53 903,31 Kč</w:t>
                  </w:r>
                </w:p>
              </w:tc>
            </w:tr>
          </w:tbl>
          <w:p w14:paraId="2DCDFC88" w14:textId="77777777" w:rsidR="007F4CC7" w:rsidRDefault="007F4CC7">
            <w:pPr>
              <w:spacing w:after="0" w:line="240" w:lineRule="auto"/>
            </w:pPr>
          </w:p>
        </w:tc>
        <w:tc>
          <w:tcPr>
            <w:tcW w:w="40" w:type="dxa"/>
          </w:tcPr>
          <w:p w14:paraId="3019AB7A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7F4CC7" w14:paraId="546EE462" w14:textId="77777777">
        <w:trPr>
          <w:trHeight w:val="107"/>
        </w:trPr>
        <w:tc>
          <w:tcPr>
            <w:tcW w:w="107" w:type="dxa"/>
          </w:tcPr>
          <w:p w14:paraId="5CD8217A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A8923E1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2A32516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676A582D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75C59C2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9053E6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9386138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2F66CB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62B5C4B4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24822E0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285E7950" w14:textId="77777777" w:rsidTr="00ED4BBC">
        <w:trPr>
          <w:trHeight w:val="30"/>
        </w:trPr>
        <w:tc>
          <w:tcPr>
            <w:tcW w:w="107" w:type="dxa"/>
          </w:tcPr>
          <w:p w14:paraId="3D3C6AEE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1DEF271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7"/>
            </w:tblGrid>
            <w:tr w:rsidR="007F4CC7" w14:paraId="5326BB4E" w14:textId="77777777">
              <w:trPr>
                <w:trHeight w:val="262"/>
              </w:trPr>
              <w:tc>
                <w:tcPr>
                  <w:tcW w:w="39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7CBEA" w14:textId="77777777" w:rsidR="007F4CC7" w:rsidRDefault="00C433F3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</w:tr>
          </w:tbl>
          <w:p w14:paraId="0FEC7D60" w14:textId="77777777" w:rsidR="007F4CC7" w:rsidRDefault="007F4CC7">
            <w:pPr>
              <w:spacing w:after="0" w:line="240" w:lineRule="auto"/>
            </w:pPr>
          </w:p>
        </w:tc>
        <w:tc>
          <w:tcPr>
            <w:tcW w:w="1869" w:type="dxa"/>
          </w:tcPr>
          <w:p w14:paraId="54F01415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93F4CE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2C7653F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2803C51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1C96C67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F49AC29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ED4BBC" w14:paraId="348480F6" w14:textId="77777777" w:rsidTr="00ED4BBC">
        <w:trPr>
          <w:trHeight w:val="310"/>
        </w:trPr>
        <w:tc>
          <w:tcPr>
            <w:tcW w:w="107" w:type="dxa"/>
          </w:tcPr>
          <w:p w14:paraId="4B60B26D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7A9DA8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/>
          </w:tcPr>
          <w:p w14:paraId="2A328D6C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6726ADD4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1E781B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39694D29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9"/>
            </w:tblGrid>
            <w:tr w:rsidR="007F4CC7" w14:paraId="063005A6" w14:textId="77777777">
              <w:trPr>
                <w:trHeight w:val="232"/>
              </w:trPr>
              <w:tc>
                <w:tcPr>
                  <w:tcW w:w="1589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1F065" w14:textId="77777777" w:rsidR="007F4CC7" w:rsidRDefault="00C433F3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53 903</w:t>
                  </w:r>
                </w:p>
              </w:tc>
            </w:tr>
          </w:tbl>
          <w:p w14:paraId="7B555232" w14:textId="77777777" w:rsidR="007F4CC7" w:rsidRDefault="007F4CC7">
            <w:pPr>
              <w:spacing w:after="0" w:line="240" w:lineRule="auto"/>
            </w:pPr>
          </w:p>
        </w:tc>
        <w:tc>
          <w:tcPr>
            <w:tcW w:w="15" w:type="dxa"/>
          </w:tcPr>
          <w:p w14:paraId="133F3E67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C49C12B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  <w:tr w:rsidR="007F4CC7" w14:paraId="5500885D" w14:textId="77777777">
        <w:trPr>
          <w:trHeight w:val="137"/>
        </w:trPr>
        <w:tc>
          <w:tcPr>
            <w:tcW w:w="107" w:type="dxa"/>
          </w:tcPr>
          <w:p w14:paraId="5A543E66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CEAB182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02A8BBFF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1E40CB2E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36BF5744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58394FB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03F753C1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4254BC2D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47C3D281" w14:textId="77777777" w:rsidR="007F4CC7" w:rsidRDefault="007F4CC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E6F75A1" w14:textId="77777777" w:rsidR="007F4CC7" w:rsidRDefault="007F4CC7">
            <w:pPr>
              <w:pStyle w:val="EmptyCellLayoutStyle"/>
              <w:spacing w:after="0" w:line="240" w:lineRule="auto"/>
            </w:pPr>
          </w:p>
        </w:tc>
      </w:tr>
    </w:tbl>
    <w:p w14:paraId="107C40B0" w14:textId="77777777" w:rsidR="007F4CC7" w:rsidRDefault="007F4CC7">
      <w:pPr>
        <w:spacing w:after="0" w:line="240" w:lineRule="auto"/>
      </w:pPr>
    </w:p>
    <w:sectPr w:rsidR="007F4CC7">
      <w:headerReference w:type="default" r:id="rId7"/>
      <w:footerReference w:type="default" r:id="rId8"/>
      <w:pgSz w:w="11905" w:h="16837"/>
      <w:pgMar w:top="2280" w:right="850" w:bottom="1405" w:left="850" w:header="85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2B11" w14:textId="77777777" w:rsidR="00C433F3" w:rsidRDefault="00C433F3">
      <w:pPr>
        <w:spacing w:after="0" w:line="240" w:lineRule="auto"/>
      </w:pPr>
      <w:r>
        <w:separator/>
      </w:r>
    </w:p>
  </w:endnote>
  <w:endnote w:type="continuationSeparator" w:id="0">
    <w:p w14:paraId="13C26ABE" w14:textId="77777777" w:rsidR="00C433F3" w:rsidRDefault="00C43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70"/>
      <w:gridCol w:w="1417"/>
      <w:gridCol w:w="55"/>
    </w:tblGrid>
    <w:tr w:rsidR="007F4CC7" w14:paraId="6B7014E7" w14:textId="77777777">
      <w:tc>
        <w:tcPr>
          <w:tcW w:w="8570" w:type="dxa"/>
        </w:tcPr>
        <w:p w14:paraId="12596F56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C10E53A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7F369146" w14:textId="77777777" w:rsidR="007F4CC7" w:rsidRDefault="007F4CC7">
          <w:pPr>
            <w:pStyle w:val="EmptyCellLayoutStyle"/>
            <w:spacing w:after="0" w:line="240" w:lineRule="auto"/>
          </w:pPr>
        </w:p>
      </w:tc>
    </w:tr>
    <w:tr w:rsidR="007F4CC7" w14:paraId="6C1D1F6B" w14:textId="77777777">
      <w:tc>
        <w:tcPr>
          <w:tcW w:w="8570" w:type="dxa"/>
        </w:tcPr>
        <w:p w14:paraId="45DEC01A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7F4CC7" w14:paraId="7E090FB8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D7C8BBA" w14:textId="77777777" w:rsidR="007F4CC7" w:rsidRDefault="00C433F3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3CAD0C0A" w14:textId="77777777" w:rsidR="007F4CC7" w:rsidRDefault="007F4CC7">
          <w:pPr>
            <w:spacing w:after="0" w:line="240" w:lineRule="auto"/>
          </w:pPr>
        </w:p>
      </w:tc>
      <w:tc>
        <w:tcPr>
          <w:tcW w:w="55" w:type="dxa"/>
        </w:tcPr>
        <w:p w14:paraId="55B3C1C2" w14:textId="77777777" w:rsidR="007F4CC7" w:rsidRDefault="007F4CC7">
          <w:pPr>
            <w:pStyle w:val="EmptyCellLayoutStyle"/>
            <w:spacing w:after="0" w:line="240" w:lineRule="auto"/>
          </w:pPr>
        </w:p>
      </w:tc>
    </w:tr>
    <w:tr w:rsidR="007F4CC7" w14:paraId="0F071893" w14:textId="77777777">
      <w:tc>
        <w:tcPr>
          <w:tcW w:w="8570" w:type="dxa"/>
        </w:tcPr>
        <w:p w14:paraId="344B33F3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414B04B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68BBFDDE" w14:textId="77777777" w:rsidR="007F4CC7" w:rsidRDefault="007F4CC7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E63A" w14:textId="77777777" w:rsidR="00C433F3" w:rsidRDefault="00C433F3">
      <w:pPr>
        <w:spacing w:after="0" w:line="240" w:lineRule="auto"/>
      </w:pPr>
      <w:r>
        <w:separator/>
      </w:r>
    </w:p>
  </w:footnote>
  <w:footnote w:type="continuationSeparator" w:id="0">
    <w:p w14:paraId="032C81C5" w14:textId="77777777" w:rsidR="00C433F3" w:rsidRDefault="00C43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"/>
      <w:gridCol w:w="9854"/>
      <w:gridCol w:w="40"/>
    </w:tblGrid>
    <w:tr w:rsidR="007F4CC7" w14:paraId="0C9FA253" w14:textId="77777777">
      <w:tc>
        <w:tcPr>
          <w:tcW w:w="148" w:type="dxa"/>
        </w:tcPr>
        <w:p w14:paraId="20FF67B3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0139F840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27F567E6" w14:textId="77777777" w:rsidR="007F4CC7" w:rsidRDefault="007F4CC7">
          <w:pPr>
            <w:pStyle w:val="EmptyCellLayoutStyle"/>
            <w:spacing w:after="0" w:line="240" w:lineRule="auto"/>
          </w:pPr>
        </w:p>
      </w:tc>
    </w:tr>
    <w:tr w:rsidR="007F4CC7" w14:paraId="63884186" w14:textId="77777777">
      <w:tc>
        <w:tcPr>
          <w:tcW w:w="148" w:type="dxa"/>
        </w:tcPr>
        <w:p w14:paraId="6322F8DE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tbl>
          <w:tblPr>
            <w:tblW w:w="0" w:type="auto"/>
            <w:tbl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"/>
            <w:gridCol w:w="1413"/>
            <w:gridCol w:w="100"/>
            <w:gridCol w:w="2293"/>
            <w:gridCol w:w="201"/>
            <w:gridCol w:w="2400"/>
            <w:gridCol w:w="69"/>
            <w:gridCol w:w="2114"/>
            <w:gridCol w:w="907"/>
            <w:gridCol w:w="171"/>
          </w:tblGrid>
          <w:tr w:rsidR="007F4CC7" w14:paraId="456CB936" w14:textId="77777777">
            <w:trPr>
              <w:trHeight w:val="149"/>
            </w:trPr>
            <w:tc>
              <w:tcPr>
                <w:tcW w:w="149" w:type="dxa"/>
                <w:tcBorders>
                  <w:top w:val="single" w:sz="15" w:space="0" w:color="000000"/>
                  <w:left w:val="single" w:sz="15" w:space="0" w:color="000000"/>
                </w:tcBorders>
              </w:tcPr>
              <w:p w14:paraId="4FB2535F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top w:val="single" w:sz="15" w:space="0" w:color="000000"/>
                </w:tcBorders>
              </w:tcPr>
              <w:p w14:paraId="07354945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sz="15" w:space="0" w:color="000000"/>
                </w:tcBorders>
              </w:tcPr>
              <w:p w14:paraId="224882CE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top w:val="single" w:sz="15" w:space="0" w:color="000000"/>
                </w:tcBorders>
              </w:tcPr>
              <w:p w14:paraId="52CEEF27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top w:val="single" w:sz="15" w:space="0" w:color="000000"/>
                </w:tcBorders>
              </w:tcPr>
              <w:p w14:paraId="67B98E99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top w:val="single" w:sz="15" w:space="0" w:color="000000"/>
                </w:tcBorders>
              </w:tcPr>
              <w:p w14:paraId="54A05ED8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top w:val="single" w:sz="15" w:space="0" w:color="000000"/>
                </w:tcBorders>
              </w:tcPr>
              <w:p w14:paraId="27636773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top w:val="single" w:sz="15" w:space="0" w:color="000000"/>
                </w:tcBorders>
              </w:tcPr>
              <w:p w14:paraId="2B847E98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top w:val="single" w:sz="15" w:space="0" w:color="000000"/>
                </w:tcBorders>
              </w:tcPr>
              <w:p w14:paraId="14F96291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top w:val="single" w:sz="15" w:space="0" w:color="000000"/>
                  <w:right w:val="single" w:sz="15" w:space="0" w:color="000000"/>
                </w:tcBorders>
              </w:tcPr>
              <w:p w14:paraId="3E4703E2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</w:tr>
          <w:tr w:rsidR="00ED4BBC" w14:paraId="4CCE06D5" w14:textId="77777777" w:rsidTr="00ED4BBC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770A2AB9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gridSpan w:val="8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497"/>
                </w:tblGrid>
                <w:tr w:rsidR="007F4CC7" w14:paraId="5329B394" w14:textId="77777777">
                  <w:trPr>
                    <w:trHeight w:val="262"/>
                  </w:trPr>
                  <w:tc>
                    <w:tcPr>
                      <w:tcW w:w="953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C1600CE" w14:textId="77777777" w:rsidR="007F4CC7" w:rsidRDefault="00C433F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Výpočet pachtu k dodatku č. 8 pachtovní smlouvy č. 2N20/69</w:t>
                      </w:r>
                    </w:p>
                  </w:tc>
                </w:tr>
              </w:tbl>
              <w:p w14:paraId="01DB1F51" w14:textId="77777777" w:rsidR="007F4CC7" w:rsidRDefault="007F4CC7">
                <w:pPr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54B20747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</w:tr>
          <w:tr w:rsidR="007F4CC7" w14:paraId="61DB30AB" w14:textId="77777777">
            <w:trPr>
              <w:trHeight w:val="100"/>
            </w:trPr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16E903A1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p w14:paraId="043D00B2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335071E6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p w14:paraId="302E581A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7CF6A539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p w14:paraId="1D2D7C5D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7508AA9D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p w14:paraId="68863707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7FF9FA41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34029357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</w:tr>
          <w:tr w:rsidR="007F4CC7" w14:paraId="6B18FC86" w14:textId="77777777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30E6F593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13"/>
                </w:tblGrid>
                <w:tr w:rsidR="007F4CC7" w14:paraId="5708FA13" w14:textId="77777777">
                  <w:trPr>
                    <w:trHeight w:val="262"/>
                  </w:trPr>
                  <w:tc>
                    <w:tcPr>
                      <w:tcW w:w="141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767DFFF" w14:textId="77777777" w:rsidR="007F4CC7" w:rsidRDefault="00C433F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0E6E8CD6" w14:textId="77777777" w:rsidR="007F4CC7" w:rsidRDefault="007F4CC7"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421DB0BA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293"/>
                </w:tblGrid>
                <w:tr w:rsidR="007F4CC7" w14:paraId="2AD61936" w14:textId="77777777">
                  <w:trPr>
                    <w:trHeight w:val="262"/>
                  </w:trPr>
                  <w:tc>
                    <w:tcPr>
                      <w:tcW w:w="229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811B840" w14:textId="77777777" w:rsidR="007F4CC7" w:rsidRDefault="00C433F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22.09.2026</w:t>
                      </w:r>
                    </w:p>
                  </w:tc>
                </w:tr>
              </w:tbl>
              <w:p w14:paraId="7291FBAA" w14:textId="77777777" w:rsidR="007F4CC7" w:rsidRDefault="007F4CC7">
                <w:pPr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65709ACC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400"/>
                </w:tblGrid>
                <w:tr w:rsidR="007F4CC7" w14:paraId="1B9A666E" w14:textId="77777777">
                  <w:trPr>
                    <w:trHeight w:val="262"/>
                  </w:trPr>
                  <w:tc>
                    <w:tcPr>
                      <w:tcW w:w="24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BEF6FA2" w14:textId="77777777" w:rsidR="007F4CC7" w:rsidRDefault="00C433F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Spočítáno k datu splátky:</w:t>
                      </w:r>
                    </w:p>
                  </w:tc>
                </w:tr>
              </w:tbl>
              <w:p w14:paraId="0D5855DE" w14:textId="77777777" w:rsidR="007F4CC7" w:rsidRDefault="007F4CC7">
                <w:pPr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10E2D934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114"/>
                </w:tblGrid>
                <w:tr w:rsidR="007F4CC7" w14:paraId="1F6410E4" w14:textId="77777777">
                  <w:trPr>
                    <w:trHeight w:val="262"/>
                  </w:trPr>
                  <w:tc>
                    <w:tcPr>
                      <w:tcW w:w="212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9B3522A" w14:textId="77777777" w:rsidR="007F4CC7" w:rsidRDefault="00C433F3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1. 10. 2026</w:t>
                      </w:r>
                    </w:p>
                  </w:tc>
                </w:tr>
              </w:tbl>
              <w:p w14:paraId="5CE8C96D" w14:textId="77777777" w:rsidR="007F4CC7" w:rsidRDefault="007F4CC7">
                <w:pPr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69844931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12F8BA8A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</w:tr>
          <w:tr w:rsidR="007F4CC7" w14:paraId="2F0FBBF1" w14:textId="77777777">
            <w:trPr>
              <w:trHeight w:val="187"/>
            </w:trPr>
            <w:tc>
              <w:tcPr>
                <w:tcW w:w="149" w:type="dxa"/>
                <w:tcBorders>
                  <w:left w:val="single" w:sz="15" w:space="0" w:color="000000"/>
                  <w:bottom w:val="single" w:sz="15" w:space="0" w:color="000000"/>
                </w:tcBorders>
              </w:tcPr>
              <w:p w14:paraId="389C89F4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bottom w:val="single" w:sz="15" w:space="0" w:color="000000"/>
                </w:tcBorders>
              </w:tcPr>
              <w:p w14:paraId="6865376B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sz="15" w:space="0" w:color="000000"/>
                </w:tcBorders>
              </w:tcPr>
              <w:p w14:paraId="0E0C05A6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bottom w:val="single" w:sz="15" w:space="0" w:color="000000"/>
                </w:tcBorders>
              </w:tcPr>
              <w:p w14:paraId="7E417BDB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bottom w:val="single" w:sz="15" w:space="0" w:color="000000"/>
                </w:tcBorders>
              </w:tcPr>
              <w:p w14:paraId="3139767F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bottom w:val="single" w:sz="15" w:space="0" w:color="000000"/>
                </w:tcBorders>
              </w:tcPr>
              <w:p w14:paraId="0483BC62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bottom w:val="single" w:sz="15" w:space="0" w:color="000000"/>
                </w:tcBorders>
              </w:tcPr>
              <w:p w14:paraId="4CDEB1B3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bottom w:val="single" w:sz="15" w:space="0" w:color="000000"/>
                </w:tcBorders>
              </w:tcPr>
              <w:p w14:paraId="1653FF6A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bottom w:val="single" w:sz="15" w:space="0" w:color="000000"/>
                </w:tcBorders>
              </w:tcPr>
              <w:p w14:paraId="2F7A41C0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bottom w:val="single" w:sz="15" w:space="0" w:color="000000"/>
                  <w:right w:val="single" w:sz="15" w:space="0" w:color="000000"/>
                </w:tcBorders>
              </w:tcPr>
              <w:p w14:paraId="00393E18" w14:textId="77777777" w:rsidR="007F4CC7" w:rsidRDefault="007F4CC7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9A9E040" w14:textId="77777777" w:rsidR="007F4CC7" w:rsidRDefault="007F4CC7">
          <w:pPr>
            <w:spacing w:after="0" w:line="240" w:lineRule="auto"/>
          </w:pPr>
        </w:p>
      </w:tc>
      <w:tc>
        <w:tcPr>
          <w:tcW w:w="40" w:type="dxa"/>
        </w:tcPr>
        <w:p w14:paraId="550CB4FD" w14:textId="77777777" w:rsidR="007F4CC7" w:rsidRDefault="007F4CC7">
          <w:pPr>
            <w:pStyle w:val="EmptyCellLayoutStyle"/>
            <w:spacing w:after="0" w:line="240" w:lineRule="auto"/>
          </w:pPr>
        </w:p>
      </w:tc>
    </w:tr>
    <w:tr w:rsidR="007F4CC7" w14:paraId="6A9F4940" w14:textId="77777777">
      <w:tc>
        <w:tcPr>
          <w:tcW w:w="148" w:type="dxa"/>
        </w:tcPr>
        <w:p w14:paraId="7D4695EE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17F2CD04" w14:textId="77777777" w:rsidR="007F4CC7" w:rsidRDefault="007F4CC7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58AFC82D" w14:textId="77777777" w:rsidR="007F4CC7" w:rsidRDefault="007F4CC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502622737">
    <w:abstractNumId w:val="0"/>
  </w:num>
  <w:num w:numId="2" w16cid:durableId="1063023853">
    <w:abstractNumId w:val="1"/>
  </w:num>
  <w:num w:numId="3" w16cid:durableId="475923465">
    <w:abstractNumId w:val="2"/>
  </w:num>
  <w:num w:numId="4" w16cid:durableId="439688998">
    <w:abstractNumId w:val="3"/>
  </w:num>
  <w:num w:numId="5" w16cid:durableId="419835113">
    <w:abstractNumId w:val="4"/>
  </w:num>
  <w:num w:numId="6" w16cid:durableId="1082097466">
    <w:abstractNumId w:val="5"/>
  </w:num>
  <w:num w:numId="7" w16cid:durableId="345601957">
    <w:abstractNumId w:val="6"/>
  </w:num>
  <w:num w:numId="8" w16cid:durableId="1792286167">
    <w:abstractNumId w:val="7"/>
  </w:num>
  <w:num w:numId="9" w16cid:durableId="605579063">
    <w:abstractNumId w:val="8"/>
  </w:num>
  <w:num w:numId="10" w16cid:durableId="3478782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C7"/>
    <w:rsid w:val="007F4CC7"/>
    <w:rsid w:val="00C433F3"/>
    <w:rsid w:val="00ED17FA"/>
    <w:rsid w:val="00ED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76AA"/>
  <w15:docId w15:val="{6C9D6ACD-3792-4FAE-A5E2-374C53F7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2179</Characters>
  <Application>Microsoft Office Word</Application>
  <DocSecurity>0</DocSecurity>
  <Lines>18</Lines>
  <Paragraphs>5</Paragraphs>
  <ScaleCrop>false</ScaleCrop>
  <Company>Státní pozemkový úřad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NAIS-VypocetPachtuNs</dc:title>
  <dc:creator>Pojer Pavel Ing.</dc:creator>
  <dc:description/>
  <cp:lastModifiedBy>Pojer Pavel Ing.</cp:lastModifiedBy>
  <cp:revision>2</cp:revision>
  <dcterms:created xsi:type="dcterms:W3CDTF">2026-09-22T06:51:00Z</dcterms:created>
  <dcterms:modified xsi:type="dcterms:W3CDTF">2026-09-22T06:51:00Z</dcterms:modified>
</cp:coreProperties>
</file>