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EB1229" w14:paraId="4D2D2AF4" w14:textId="77777777">
        <w:trPr>
          <w:trHeight w:val="148"/>
        </w:trPr>
        <w:tc>
          <w:tcPr>
            <w:tcW w:w="115" w:type="dxa"/>
          </w:tcPr>
          <w:p w14:paraId="4D2D2AEE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AEF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D2D2AF0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D2D2AF1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2D2AF2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AF3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143C72" w14:paraId="4D2D2AFD" w14:textId="77777777" w:rsidTr="00143C72">
        <w:trPr>
          <w:trHeight w:val="340"/>
        </w:trPr>
        <w:tc>
          <w:tcPr>
            <w:tcW w:w="115" w:type="dxa"/>
          </w:tcPr>
          <w:p w14:paraId="4D2D2AF5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AF6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EB1229" w14:paraId="4D2D2AF8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AF7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Nájemci:</w:t>
                  </w:r>
                </w:p>
              </w:tc>
            </w:tr>
          </w:tbl>
          <w:p w14:paraId="4D2D2AF9" w14:textId="77777777" w:rsidR="00EB1229" w:rsidRDefault="00EB1229">
            <w:pPr>
              <w:spacing w:after="0" w:line="240" w:lineRule="auto"/>
            </w:pPr>
          </w:p>
        </w:tc>
        <w:tc>
          <w:tcPr>
            <w:tcW w:w="8142" w:type="dxa"/>
          </w:tcPr>
          <w:p w14:paraId="4D2D2AFB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AFC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EB1229" w14:paraId="4D2D2B04" w14:textId="77777777">
        <w:trPr>
          <w:trHeight w:val="100"/>
        </w:trPr>
        <w:tc>
          <w:tcPr>
            <w:tcW w:w="115" w:type="dxa"/>
          </w:tcPr>
          <w:p w14:paraId="4D2D2AFE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AFF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D2D2B00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D2D2B01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2D2B02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B03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143C72" w14:paraId="4D2D2B11" w14:textId="77777777" w:rsidTr="00143C72">
        <w:tc>
          <w:tcPr>
            <w:tcW w:w="115" w:type="dxa"/>
          </w:tcPr>
          <w:p w14:paraId="4D2D2B05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B06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EB1229" w14:paraId="4D2D2B09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07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08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EB1229" w14:paraId="4D2D2B0C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0A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Základní organizace Českého zahrádkářského svazu Litoměřice č.1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0B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V.Dominikánská 38, 41201 Litoměřice</w:t>
                  </w:r>
                </w:p>
              </w:tc>
            </w:tr>
          </w:tbl>
          <w:p w14:paraId="4D2D2B0D" w14:textId="77777777" w:rsidR="00EB1229" w:rsidRDefault="00EB1229">
            <w:pPr>
              <w:spacing w:after="0" w:line="240" w:lineRule="auto"/>
            </w:pPr>
          </w:p>
        </w:tc>
      </w:tr>
      <w:tr w:rsidR="00EB1229" w14:paraId="4D2D2B18" w14:textId="77777777">
        <w:trPr>
          <w:trHeight w:val="349"/>
        </w:trPr>
        <w:tc>
          <w:tcPr>
            <w:tcW w:w="115" w:type="dxa"/>
          </w:tcPr>
          <w:p w14:paraId="4D2D2B12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B13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D2D2B14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D2D2B15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2D2B16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B17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EB1229" w14:paraId="4D2D2B21" w14:textId="77777777">
        <w:trPr>
          <w:trHeight w:val="340"/>
        </w:trPr>
        <w:tc>
          <w:tcPr>
            <w:tcW w:w="115" w:type="dxa"/>
          </w:tcPr>
          <w:p w14:paraId="4D2D2B19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B1A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EB1229" w14:paraId="4D2D2B1C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1B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4D2D2B1D" w14:textId="77777777" w:rsidR="00EB1229" w:rsidRDefault="00EB1229">
            <w:pPr>
              <w:spacing w:after="0" w:line="240" w:lineRule="auto"/>
            </w:pPr>
          </w:p>
        </w:tc>
        <w:tc>
          <w:tcPr>
            <w:tcW w:w="801" w:type="dxa"/>
          </w:tcPr>
          <w:p w14:paraId="4D2D2B1E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2D2B1F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B20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EB1229" w14:paraId="4D2D2B28" w14:textId="77777777">
        <w:trPr>
          <w:trHeight w:val="229"/>
        </w:trPr>
        <w:tc>
          <w:tcPr>
            <w:tcW w:w="115" w:type="dxa"/>
          </w:tcPr>
          <w:p w14:paraId="4D2D2B22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B23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D2D2B24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D2D2B25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2D2B26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B27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143C72" w14:paraId="4D2D2E95" w14:textId="77777777" w:rsidTr="00143C72">
        <w:tc>
          <w:tcPr>
            <w:tcW w:w="115" w:type="dxa"/>
          </w:tcPr>
          <w:p w14:paraId="4D2D2B29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EB1229" w14:paraId="4D2D2B38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2A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2B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2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2D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2E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Skp.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2F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3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3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3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3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3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35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3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3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143C72" w14:paraId="4D2D2B47" w14:textId="77777777" w:rsidTr="00143C72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39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Litoměřice</w:t>
                  </w:r>
                </w:p>
              </w:tc>
            </w:tr>
            <w:tr w:rsidR="00EB1229" w14:paraId="4D2D2B5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4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4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4098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4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4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4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4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4E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4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13,42</w:t>
                  </w:r>
                </w:p>
              </w:tc>
            </w:tr>
            <w:tr w:rsidR="00EB1229" w14:paraId="4D2D2B6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5D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5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5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13,11</w:t>
                  </w:r>
                </w:p>
              </w:tc>
            </w:tr>
            <w:tr w:rsidR="00EB1229" w14:paraId="4D2D2B7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6C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6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6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132,00</w:t>
                  </w:r>
                </w:p>
              </w:tc>
            </w:tr>
            <w:tr w:rsidR="00EB1229" w14:paraId="4D2D2B8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7B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7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7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33,85</w:t>
                  </w:r>
                </w:p>
              </w:tc>
            </w:tr>
            <w:tr w:rsidR="00EB1229" w14:paraId="4D2D2B9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8A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8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8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29,88</w:t>
                  </w:r>
                </w:p>
              </w:tc>
            </w:tr>
            <w:tr w:rsidR="00EB1229" w14:paraId="4D2D2BA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99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9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9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24,09</w:t>
                  </w:r>
                </w:p>
              </w:tc>
            </w:tr>
            <w:tr w:rsidR="00EB1229" w14:paraId="4D2D2BB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A8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A9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A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35,68</w:t>
                  </w:r>
                </w:p>
              </w:tc>
            </w:tr>
            <w:tr w:rsidR="00EB1229" w14:paraId="4D2D2BB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B7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B8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B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35,37</w:t>
                  </w:r>
                </w:p>
              </w:tc>
            </w:tr>
            <w:tr w:rsidR="00EB1229" w14:paraId="4D2D2BC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C6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C7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120,44</w:t>
                  </w:r>
                </w:p>
              </w:tc>
            </w:tr>
            <w:tr w:rsidR="00EB1229" w14:paraId="4D2D2BD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C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D5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D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9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141,18</w:t>
                  </w:r>
                </w:p>
              </w:tc>
            </w:tr>
            <w:tr w:rsidR="00EB1229" w14:paraId="4D2D2BE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D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E4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E5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64,00</w:t>
                  </w:r>
                </w:p>
              </w:tc>
            </w:tr>
            <w:tr w:rsidR="00EB1229" w14:paraId="4D2D2BF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E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F3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BF4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7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8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186,92</w:t>
                  </w:r>
                </w:p>
              </w:tc>
            </w:tr>
            <w:tr w:rsidR="00EB1229" w14:paraId="4D2D2C0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BF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02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0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7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200,94</w:t>
                  </w:r>
                </w:p>
              </w:tc>
            </w:tr>
            <w:tr w:rsidR="00EB1229" w14:paraId="4D2D2C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0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11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1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116,00</w:t>
                  </w:r>
                </w:p>
              </w:tc>
            </w:tr>
            <w:tr w:rsidR="00EB1229" w14:paraId="4D2D2C2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1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20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2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392,00</w:t>
                  </w:r>
                </w:p>
              </w:tc>
            </w:tr>
            <w:tr w:rsidR="00EB1229" w14:paraId="4D2D2C3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2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2F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3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4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106,11</w:t>
                  </w:r>
                </w:p>
              </w:tc>
            </w:tr>
            <w:tr w:rsidR="00EB1229" w14:paraId="4D2D2C4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3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3E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3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126,85</w:t>
                  </w:r>
                </w:p>
              </w:tc>
            </w:tr>
            <w:tr w:rsidR="00EB1229" w14:paraId="4D2D2C5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4D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4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4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175,63</w:t>
                  </w:r>
                </w:p>
              </w:tc>
            </w:tr>
            <w:tr w:rsidR="00EB1229" w14:paraId="4D2D2C6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5C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5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5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74,40</w:t>
                  </w:r>
                </w:p>
              </w:tc>
            </w:tr>
            <w:tr w:rsidR="00EB1229" w14:paraId="4D2D2C7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6B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6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6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68,30</w:t>
                  </w:r>
                </w:p>
              </w:tc>
            </w:tr>
            <w:tr w:rsidR="00EB1229" w14:paraId="4D2D2C8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7A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7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7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64,34</w:t>
                  </w:r>
                </w:p>
              </w:tc>
            </w:tr>
            <w:tr w:rsidR="00EB1229" w14:paraId="4D2D2C9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89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8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8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103,37</w:t>
                  </w:r>
                </w:p>
              </w:tc>
            </w:tr>
            <w:tr w:rsidR="00EB1229" w14:paraId="4D2D2CA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98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99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9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48,48</w:t>
                  </w:r>
                </w:p>
              </w:tc>
            </w:tr>
            <w:tr w:rsidR="00EB1229" w14:paraId="4D2D2CA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A7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A8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A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46,96</w:t>
                  </w:r>
                </w:p>
              </w:tc>
            </w:tr>
            <w:tr w:rsidR="00EB1229" w14:paraId="4D2D2CB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4517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B6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B7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75,32</w:t>
                  </w:r>
                </w:p>
              </w:tc>
            </w:tr>
            <w:tr w:rsidR="00EB1229" w14:paraId="4D2D2CC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B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4518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C5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C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9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14,03</w:t>
                  </w:r>
                </w:p>
              </w:tc>
            </w:tr>
            <w:tr w:rsidR="00EB1229" w14:paraId="4D2D2CD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C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D4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D5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8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9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52,45</w:t>
                  </w:r>
                </w:p>
              </w:tc>
            </w:tr>
            <w:tr w:rsidR="00EB1229" w14:paraId="4D2D2CE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D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E3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E4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84,00</w:t>
                  </w:r>
                </w:p>
              </w:tc>
            </w:tr>
            <w:tr w:rsidR="00EB1229" w14:paraId="4D2D2CF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E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F2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CF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7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42,99</w:t>
                  </w:r>
                </w:p>
              </w:tc>
            </w:tr>
            <w:tr w:rsidR="00EB1229" w14:paraId="4D2D2D0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CF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01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0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5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28,66</w:t>
                  </w:r>
                </w:p>
              </w:tc>
            </w:tr>
            <w:tr w:rsidR="00EB1229" w14:paraId="4D2D2D1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0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10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1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4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5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20,12</w:t>
                  </w:r>
                </w:p>
              </w:tc>
            </w:tr>
            <w:tr w:rsidR="00EB1229" w14:paraId="4D2D2D2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9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1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1F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2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4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36,90</w:t>
                  </w:r>
                </w:p>
              </w:tc>
            </w:tr>
            <w:tr w:rsidR="00EB1229" w14:paraId="4D2D2D3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2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2E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2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11,89</w:t>
                  </w:r>
                </w:p>
              </w:tc>
            </w:tr>
            <w:tr w:rsidR="00EB1229" w14:paraId="4D2D2D4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4984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3D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3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3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90,87</w:t>
                  </w:r>
                </w:p>
              </w:tc>
            </w:tr>
            <w:tr w:rsidR="00EB1229" w14:paraId="4D2D2D5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4984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4C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4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4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2,74</w:t>
                  </w:r>
                </w:p>
              </w:tc>
            </w:tr>
            <w:tr w:rsidR="00EB1229" w14:paraId="4D2D2D6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4984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5B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5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5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1,22</w:t>
                  </w:r>
                </w:p>
              </w:tc>
            </w:tr>
            <w:tr w:rsidR="00EB1229" w14:paraId="4D2D2D7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4984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6A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6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6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1,52</w:t>
                  </w:r>
                </w:p>
              </w:tc>
            </w:tr>
            <w:tr w:rsidR="00EB1229" w14:paraId="4D2D2D8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79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7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7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53,36</w:t>
                  </w:r>
                </w:p>
              </w:tc>
            </w:tr>
            <w:tr w:rsidR="00EB1229" w14:paraId="4D2D2D9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88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89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D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8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220,15</w:t>
                  </w:r>
                </w:p>
              </w:tc>
            </w:tr>
            <w:tr w:rsidR="00EB1229" w14:paraId="4D2D2D9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97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98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9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126,54</w:t>
                  </w:r>
                </w:p>
              </w:tc>
            </w:tr>
            <w:tr w:rsidR="00EB1229" w14:paraId="4D2D2DA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A6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A7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119,53</w:t>
                  </w:r>
                </w:p>
              </w:tc>
            </w:tr>
            <w:tr w:rsidR="00EB1229" w14:paraId="4D2D2DB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A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B5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B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9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A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39,94</w:t>
                  </w:r>
                </w:p>
              </w:tc>
            </w:tr>
            <w:tr w:rsidR="00EB1229" w14:paraId="4D2D2DC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B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C4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C5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8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9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86,29</w:t>
                  </w:r>
                </w:p>
              </w:tc>
            </w:tr>
            <w:tr w:rsidR="00EB1229" w14:paraId="4D2D2DD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C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D3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D4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7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8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90,56</w:t>
                  </w:r>
                </w:p>
              </w:tc>
            </w:tr>
            <w:tr w:rsidR="00EB1229" w14:paraId="4D2D2DE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D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E2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E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7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39,64</w:t>
                  </w:r>
                </w:p>
              </w:tc>
            </w:tr>
            <w:tr w:rsidR="00EB1229" w14:paraId="4D2D2DF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E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F1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DF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5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6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142,09</w:t>
                  </w:r>
                </w:p>
              </w:tc>
            </w:tr>
            <w:tr w:rsidR="00EB1229" w14:paraId="4D2D2E0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DF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00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01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3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4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5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6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159,17</w:t>
                  </w:r>
                </w:p>
              </w:tc>
            </w:tr>
            <w:tr w:rsidR="00EB1229" w14:paraId="4D2D2E1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0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0F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1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4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50,62</w:t>
                  </w:r>
                </w:p>
              </w:tc>
            </w:tr>
            <w:tr w:rsidR="00EB1229" w14:paraId="4D2D2E2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8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část 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1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1E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1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2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3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183,26</w:t>
                  </w:r>
                </w:p>
              </w:tc>
            </w:tr>
            <w:tr w:rsidR="00143C72" w14:paraId="4D2D2E35" w14:textId="77777777" w:rsidTr="00143C72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7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2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2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3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11 148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3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32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33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34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4 127,18</w:t>
                  </w:r>
                </w:p>
              </w:tc>
            </w:tr>
            <w:tr w:rsidR="00143C72" w14:paraId="4D2D2E44" w14:textId="77777777" w:rsidTr="00143C72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36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Žitenice</w:t>
                  </w:r>
                </w:p>
              </w:tc>
            </w:tr>
            <w:tr w:rsidR="00EB1229" w14:paraId="4D2D2E5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5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7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A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4B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4C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E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4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0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2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21,57</w:t>
                  </w:r>
                </w:p>
              </w:tc>
            </w:tr>
            <w:tr w:rsidR="00EB1229" w14:paraId="4D2D2E6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4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5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6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8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9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5A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5B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D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E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5F" w14:textId="77777777" w:rsidR="00EB1229" w:rsidRDefault="00D1460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0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1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14,48</w:t>
                  </w:r>
                </w:p>
              </w:tc>
            </w:tr>
            <w:tr w:rsidR="00143C72" w14:paraId="4D2D2E71" w14:textId="77777777" w:rsidTr="00143C72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3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7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8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2D2E69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C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117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6F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70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36,05</w:t>
                  </w:r>
                </w:p>
              </w:tc>
            </w:tr>
            <w:tr w:rsidR="00143C72" w14:paraId="4D2D2E80" w14:textId="77777777" w:rsidTr="00143C72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72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7B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11 265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7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7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7E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7F" w14:textId="77777777" w:rsidR="00EB1229" w:rsidRDefault="00D1460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4 163</w:t>
                  </w:r>
                </w:p>
              </w:tc>
            </w:tr>
            <w:tr w:rsidR="00143C72" w14:paraId="4D2D2E8F" w14:textId="77777777" w:rsidTr="00143C72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81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8A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8B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8C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8D" w14:textId="77777777" w:rsidR="00EB1229" w:rsidRDefault="00EB122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8E" w14:textId="77777777" w:rsidR="00EB1229" w:rsidRDefault="00EB1229">
                  <w:pPr>
                    <w:spacing w:after="0" w:line="240" w:lineRule="auto"/>
                  </w:pPr>
                </w:p>
              </w:tc>
            </w:tr>
          </w:tbl>
          <w:p w14:paraId="4D2D2E90" w14:textId="77777777" w:rsidR="00EB1229" w:rsidRDefault="00EB1229">
            <w:pPr>
              <w:spacing w:after="0" w:line="240" w:lineRule="auto"/>
            </w:pPr>
          </w:p>
        </w:tc>
      </w:tr>
      <w:tr w:rsidR="00EB1229" w14:paraId="4D2D2E9C" w14:textId="77777777">
        <w:trPr>
          <w:trHeight w:val="254"/>
        </w:trPr>
        <w:tc>
          <w:tcPr>
            <w:tcW w:w="115" w:type="dxa"/>
          </w:tcPr>
          <w:p w14:paraId="4D2D2E96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E97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D2D2E98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D2D2E99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2D2E9A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E9B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143C72" w14:paraId="4D2D2EA9" w14:textId="77777777" w:rsidTr="00143C72">
        <w:trPr>
          <w:trHeight w:val="1305"/>
        </w:trPr>
        <w:tc>
          <w:tcPr>
            <w:tcW w:w="115" w:type="dxa"/>
          </w:tcPr>
          <w:p w14:paraId="4D2D2E9D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EB1229" w14:paraId="4D2D2EA3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9E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4D2D2E9F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4D2D2EA0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jdn...za jednotku</w:t>
                  </w:r>
                </w:p>
                <w:p w14:paraId="4D2D2EA1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pc/ha...průměrná cena za hektar</w:t>
                  </w:r>
                </w:p>
                <w:p w14:paraId="4D2D2EA2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4D2D2EA4" w14:textId="77777777" w:rsidR="00EB1229" w:rsidRDefault="00EB1229">
            <w:pPr>
              <w:spacing w:after="0" w:line="240" w:lineRule="auto"/>
            </w:pPr>
          </w:p>
        </w:tc>
        <w:tc>
          <w:tcPr>
            <w:tcW w:w="285" w:type="dxa"/>
          </w:tcPr>
          <w:p w14:paraId="4D2D2EA8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EB1229" w14:paraId="4D2D2EB0" w14:textId="77777777">
        <w:trPr>
          <w:trHeight w:val="100"/>
        </w:trPr>
        <w:tc>
          <w:tcPr>
            <w:tcW w:w="115" w:type="dxa"/>
          </w:tcPr>
          <w:p w14:paraId="4D2D2EAA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EAB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D2D2EAC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D2D2EAD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2D2EAE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EAF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143C72" w14:paraId="4D2D2EBF" w14:textId="77777777" w:rsidTr="00143C72">
        <w:trPr>
          <w:trHeight w:val="1685"/>
        </w:trPr>
        <w:tc>
          <w:tcPr>
            <w:tcW w:w="115" w:type="dxa"/>
          </w:tcPr>
          <w:p w14:paraId="4D2D2EB1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EB1229" w14:paraId="4D2D2EB9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D2EB2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4D2D2EB3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H...horská</w:t>
                  </w:r>
                </w:p>
                <w:p w14:paraId="4D2D2EB4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4D2D2EB5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B...bramborářská</w:t>
                  </w:r>
                </w:p>
                <w:p w14:paraId="4D2D2EB6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K...kukuřičná</w:t>
                  </w:r>
                </w:p>
                <w:p w14:paraId="4D2D2EB7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Ř...řepařská</w:t>
                  </w:r>
                </w:p>
                <w:p w14:paraId="4D2D2EB8" w14:textId="77777777" w:rsidR="00EB1229" w:rsidRDefault="00D1460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4D2D2EBA" w14:textId="77777777" w:rsidR="00EB1229" w:rsidRDefault="00EB1229">
            <w:pPr>
              <w:spacing w:after="0" w:line="240" w:lineRule="auto"/>
            </w:pPr>
          </w:p>
        </w:tc>
        <w:tc>
          <w:tcPr>
            <w:tcW w:w="285" w:type="dxa"/>
          </w:tcPr>
          <w:p w14:paraId="4D2D2EBE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  <w:tr w:rsidR="00EB1229" w14:paraId="4D2D2EC6" w14:textId="77777777">
        <w:trPr>
          <w:trHeight w:val="59"/>
        </w:trPr>
        <w:tc>
          <w:tcPr>
            <w:tcW w:w="115" w:type="dxa"/>
          </w:tcPr>
          <w:p w14:paraId="4D2D2EC0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D2D2EC1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D2D2EC2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D2D2EC3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2D2EC4" w14:textId="77777777" w:rsidR="00EB1229" w:rsidRDefault="00EB122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D2D2EC5" w14:textId="77777777" w:rsidR="00EB1229" w:rsidRDefault="00EB1229">
            <w:pPr>
              <w:pStyle w:val="EmptyCellLayoutStyle"/>
              <w:spacing w:after="0" w:line="240" w:lineRule="auto"/>
            </w:pPr>
          </w:p>
        </w:tc>
      </w:tr>
    </w:tbl>
    <w:p w14:paraId="4D2D2EC7" w14:textId="77777777" w:rsidR="00EB1229" w:rsidRDefault="00EB1229">
      <w:pPr>
        <w:spacing w:after="0" w:line="240" w:lineRule="auto"/>
      </w:pPr>
    </w:p>
    <w:sectPr w:rsidR="00EB12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BA85E" w14:textId="77777777" w:rsidR="00D14604" w:rsidRDefault="00D14604">
      <w:pPr>
        <w:spacing w:after="0" w:line="240" w:lineRule="auto"/>
      </w:pPr>
      <w:r>
        <w:separator/>
      </w:r>
    </w:p>
  </w:endnote>
  <w:endnote w:type="continuationSeparator" w:id="0">
    <w:p w14:paraId="27E880E0" w14:textId="77777777" w:rsidR="00D14604" w:rsidRDefault="00D14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9C9E" w14:textId="77777777" w:rsidR="00143C72" w:rsidRDefault="00143C7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EB1229" w14:paraId="4D2D2FBA" w14:textId="77777777">
      <w:tc>
        <w:tcPr>
          <w:tcW w:w="9346" w:type="dxa"/>
        </w:tcPr>
        <w:p w14:paraId="4D2D2FB8" w14:textId="77777777" w:rsidR="00EB1229" w:rsidRDefault="00EB122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D2D2FB9" w14:textId="77777777" w:rsidR="00EB1229" w:rsidRDefault="00EB1229">
          <w:pPr>
            <w:pStyle w:val="EmptyCellLayoutStyle"/>
            <w:spacing w:after="0" w:line="240" w:lineRule="auto"/>
          </w:pPr>
        </w:p>
      </w:tc>
    </w:tr>
    <w:tr w:rsidR="00EB1229" w14:paraId="4D2D2FBF" w14:textId="77777777">
      <w:tc>
        <w:tcPr>
          <w:tcW w:w="9346" w:type="dxa"/>
        </w:tcPr>
        <w:p w14:paraId="4D2D2FBB" w14:textId="77777777" w:rsidR="00EB1229" w:rsidRDefault="00EB122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EB1229" w14:paraId="4D2D2FBD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D2D2FBC" w14:textId="77777777" w:rsidR="00EB1229" w:rsidRDefault="00D14604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4D2D2FBE" w14:textId="77777777" w:rsidR="00EB1229" w:rsidRDefault="00EB1229">
          <w:pPr>
            <w:spacing w:after="0" w:line="240" w:lineRule="auto"/>
          </w:pPr>
        </w:p>
      </w:tc>
    </w:tr>
    <w:tr w:rsidR="00EB1229" w14:paraId="4D2D2FC2" w14:textId="77777777">
      <w:tc>
        <w:tcPr>
          <w:tcW w:w="9346" w:type="dxa"/>
        </w:tcPr>
        <w:p w14:paraId="4D2D2FC0" w14:textId="77777777" w:rsidR="00EB1229" w:rsidRDefault="00EB122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D2D2FC1" w14:textId="77777777" w:rsidR="00EB1229" w:rsidRDefault="00EB1229">
          <w:pPr>
            <w:pStyle w:val="EmptyCellLayoutStyle"/>
            <w:spacing w:after="0" w:line="240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8A2C" w14:textId="77777777" w:rsidR="00143C72" w:rsidRDefault="00143C7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5936" w14:textId="77777777" w:rsidR="00D14604" w:rsidRDefault="00D14604">
      <w:pPr>
        <w:spacing w:after="0" w:line="240" w:lineRule="auto"/>
      </w:pPr>
      <w:r>
        <w:separator/>
      </w:r>
    </w:p>
  </w:footnote>
  <w:footnote w:type="continuationSeparator" w:id="0">
    <w:p w14:paraId="043D1B1E" w14:textId="77777777" w:rsidR="00D14604" w:rsidRDefault="00D14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095A8" w14:textId="77777777" w:rsidR="00143C72" w:rsidRDefault="00143C7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EB1229" w14:paraId="4D2D2ECA" w14:textId="77777777">
      <w:tc>
        <w:tcPr>
          <w:tcW w:w="144" w:type="dxa"/>
        </w:tcPr>
        <w:p w14:paraId="4D2D2EC8" w14:textId="77777777" w:rsidR="00EB1229" w:rsidRDefault="00EB122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4D2D2EC9" w14:textId="77777777" w:rsidR="00EB1229" w:rsidRDefault="00EB1229">
          <w:pPr>
            <w:pStyle w:val="EmptyCellLayoutStyle"/>
            <w:spacing w:after="0" w:line="240" w:lineRule="auto"/>
          </w:pPr>
        </w:p>
      </w:tc>
    </w:tr>
    <w:tr w:rsidR="00EB1229" w14:paraId="4D2D2FB4" w14:textId="77777777">
      <w:tc>
        <w:tcPr>
          <w:tcW w:w="144" w:type="dxa"/>
        </w:tcPr>
        <w:p w14:paraId="4D2D2ECB" w14:textId="77777777" w:rsidR="00EB1229" w:rsidRDefault="00EB122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EB1229" w14:paraId="4D2D2EDE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4D2D2EC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4D2D2EC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4D2D2EC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4D2D2EC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4D2D2ED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4D2D2ED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4D2D2ED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4D2D2ED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4D2D2ED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4D2D2ED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4D2D2ED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4D2D2ED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4D2D2ED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4D2D2ED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4D2D2ED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4D2D2ED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4D2D2ED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4D2D2ED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143C72" w14:paraId="4D2D2EF3" w14:textId="77777777" w:rsidTr="00143C72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ED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4"/>
                </w:tblGrid>
                <w:tr w:rsidR="00EB1229" w14:paraId="4D2D2EE1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EE0" w14:textId="2CE58ED9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 xml:space="preserve">Příloha </w:t>
                      </w:r>
                      <w:r w:rsidR="00143C72"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 xml:space="preserve">č. 1 </w:t>
                      </w: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nájemní smlouvy č.52N25/38</w:t>
                      </w:r>
                    </w:p>
                  </w:tc>
                </w:tr>
              </w:tbl>
              <w:p w14:paraId="4D2D2EE2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EF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EB1229" w14:paraId="4D2D2F06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EF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D2D2EF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D2D2EF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D2D2EF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2D2EF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D2D2EF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D2D2EF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2D2EF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D2D2EF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D2D2EF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EF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D2D2EF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D2D2F0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D2D2F0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D2D2F0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0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2D2F0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F0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143C72" w14:paraId="4D2D2F25" w14:textId="77777777" w:rsidTr="00143C72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F0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D2D2F0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EB1229" w14:paraId="4D2D2F0A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09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4D2D2F0B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2D2F0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8"/>
                </w:tblGrid>
                <w:tr w:rsidR="00EB1229" w14:paraId="4D2D2F0F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0E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5212538</w:t>
                      </w:r>
                    </w:p>
                  </w:tc>
                </w:tr>
              </w:tbl>
              <w:p w14:paraId="4D2D2F10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2D2F1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EB1229" w14:paraId="4D2D2F14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13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4D2D2F15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D2D2F1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1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D2D2F1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7"/>
                </w:tblGrid>
                <w:tr w:rsidR="00EB1229" w14:paraId="4D2D2F1A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19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16.04.2025</w:t>
                      </w:r>
                    </w:p>
                  </w:tc>
                </w:tr>
              </w:tbl>
              <w:p w14:paraId="4D2D2F1B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D2D2F1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EB1229" w14:paraId="4D2D2F1E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1D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nájem:</w:t>
                      </w:r>
                    </w:p>
                  </w:tc>
                </w:tr>
              </w:tbl>
              <w:p w14:paraId="4D2D2F1F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2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EB1229" w14:paraId="4D2D2F22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21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4 163 Kč</w:t>
                      </w:r>
                    </w:p>
                  </w:tc>
                </w:tr>
              </w:tbl>
              <w:p w14:paraId="4D2D2F23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F2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EB1229" w14:paraId="4D2D2F38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F2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D2D2F2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D2D2F2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D2D2F2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2D2F2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D2D2F2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D2D2F2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2D2F2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D2D2F2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D2D2F2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3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D2D2F3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4D2D2F3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D2D2F3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D2D2F3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3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2D2F3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F3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EB1229" w14:paraId="4D2D2F4B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F3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D2D2F3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D2D2F3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D2D2F3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2D2F3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D2D2F3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D2D2F3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2D2F4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D2D2F4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D2D2F4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4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D2D2F4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D2D2F4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D2D2F4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D2D2F4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4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2D2F4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F4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EB1229" w14:paraId="4D2D2F60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F4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D2D2F4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EB1229" w14:paraId="4D2D2F4F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4E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4D2D2F50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D2D2F5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2D2F5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D2D2F5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D2D2F5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2D2F5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D2D2F5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D2D2F5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5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D2D2F5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D2D2F5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D2D2F5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D2D2F5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5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2D2F5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F5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143C72" w14:paraId="4D2D2F77" w14:textId="77777777" w:rsidTr="00143C72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F6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D2D2F6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4D2D2F6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D2D2F6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2D2F6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9"/>
                </w:tblGrid>
                <w:tr w:rsidR="00EB1229" w14:paraId="4D2D2F67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66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20.08.2026</w:t>
                      </w:r>
                    </w:p>
                  </w:tc>
                </w:tr>
              </w:tbl>
              <w:p w14:paraId="4D2D2F68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D2D2F6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2D2F6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2"/>
                </w:tblGrid>
                <w:tr w:rsidR="00EB1229" w14:paraId="4D2D2F6C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6B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4D2D2F6D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6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D2D2F7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D2D2F7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D2D2F7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D2D2F7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7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2D2F7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F7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143C72" w14:paraId="4D2D2F8C" w14:textId="77777777" w:rsidTr="00143C72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F7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D2D2F7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4D2D2F7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D2D2F7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2D2F7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4D2D2F7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D2D2F7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2D2F7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4D2D2F8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8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2"/>
                </w:tblGrid>
                <w:tr w:rsidR="00EB1229" w14:paraId="4D2D2F84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D2D2F83" w14:textId="77777777" w:rsidR="00EB1229" w:rsidRDefault="00D1460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01.05.2025</w:t>
                      </w:r>
                    </w:p>
                  </w:tc>
                </w:tr>
              </w:tbl>
              <w:p w14:paraId="4D2D2F85" w14:textId="77777777" w:rsidR="00EB1229" w:rsidRDefault="00EB1229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D2D2F8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D2D2F8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8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2D2F8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F8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143C72" w14:paraId="4D2D2F9F" w14:textId="77777777" w:rsidTr="00143C72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2D2F8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D2D2F8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D2D2F8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D2D2F9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2D2F9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D2D2F9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D2D2F9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2D2F9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D2D2F9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D2D2F9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9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4D2D2F9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D2D2F9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D2D2F9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2D2F9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2D2F9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D2D2F9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  <w:tr w:rsidR="00EB1229" w14:paraId="4D2D2FB2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4D2D2FA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4D2D2FA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4D2D2FA2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4D2D2FA3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4D2D2FA4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4D2D2FA5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4D2D2FA6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4D2D2FA7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4D2D2FA8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4D2D2FA9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4D2D2FAA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4D2D2FAB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4D2D2FAC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4D2D2FAD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4D2D2FAE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4D2D2FAF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4D2D2FB0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4D2D2FB1" w14:textId="77777777" w:rsidR="00EB1229" w:rsidRDefault="00EB1229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4D2D2FB3" w14:textId="77777777" w:rsidR="00EB1229" w:rsidRDefault="00EB1229">
          <w:pPr>
            <w:spacing w:after="0" w:line="240" w:lineRule="auto"/>
          </w:pPr>
        </w:p>
      </w:tc>
    </w:tr>
    <w:tr w:rsidR="00EB1229" w14:paraId="4D2D2FB7" w14:textId="77777777">
      <w:tc>
        <w:tcPr>
          <w:tcW w:w="144" w:type="dxa"/>
        </w:tcPr>
        <w:p w14:paraId="4D2D2FB5" w14:textId="77777777" w:rsidR="00EB1229" w:rsidRDefault="00EB122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4D2D2FB6" w14:textId="77777777" w:rsidR="00EB1229" w:rsidRDefault="00EB1229">
          <w:pPr>
            <w:pStyle w:val="EmptyCellLayoutStyle"/>
            <w:spacing w:after="0" w:line="240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78E7B" w14:textId="77777777" w:rsidR="00143C72" w:rsidRDefault="00143C7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372269171">
    <w:abstractNumId w:val="0"/>
  </w:num>
  <w:num w:numId="2" w16cid:durableId="530924326">
    <w:abstractNumId w:val="1"/>
  </w:num>
  <w:num w:numId="3" w16cid:durableId="827090716">
    <w:abstractNumId w:val="2"/>
  </w:num>
  <w:num w:numId="4" w16cid:durableId="1344627461">
    <w:abstractNumId w:val="3"/>
  </w:num>
  <w:num w:numId="5" w16cid:durableId="1731801557">
    <w:abstractNumId w:val="4"/>
  </w:num>
  <w:num w:numId="6" w16cid:durableId="385957369">
    <w:abstractNumId w:val="5"/>
  </w:num>
  <w:num w:numId="7" w16cid:durableId="11347298">
    <w:abstractNumId w:val="6"/>
  </w:num>
  <w:num w:numId="8" w16cid:durableId="626282544">
    <w:abstractNumId w:val="7"/>
  </w:num>
  <w:num w:numId="9" w16cid:durableId="1741904574">
    <w:abstractNumId w:val="8"/>
  </w:num>
  <w:num w:numId="10" w16cid:durableId="23404541">
    <w:abstractNumId w:val="9"/>
  </w:num>
  <w:num w:numId="11" w16cid:durableId="20669300">
    <w:abstractNumId w:val="10"/>
  </w:num>
  <w:num w:numId="12" w16cid:durableId="1302736502">
    <w:abstractNumId w:val="11"/>
  </w:num>
  <w:num w:numId="13" w16cid:durableId="945307538">
    <w:abstractNumId w:val="12"/>
  </w:num>
  <w:num w:numId="14" w16cid:durableId="2093618611">
    <w:abstractNumId w:val="13"/>
  </w:num>
  <w:num w:numId="15" w16cid:durableId="426315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229"/>
    <w:rsid w:val="00143C72"/>
    <w:rsid w:val="004322B2"/>
    <w:rsid w:val="00D14604"/>
    <w:rsid w:val="00EB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2D2AEE"/>
  <w15:docId w15:val="{9ABC20ED-EC34-4206-91E0-ECBDA426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143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3C72"/>
  </w:style>
  <w:style w:type="paragraph" w:styleId="Zpat">
    <w:name w:val="footer"/>
    <w:basedOn w:val="Normln"/>
    <w:link w:val="ZpatChar"/>
    <w:uiPriority w:val="99"/>
    <w:unhideWhenUsed/>
    <w:rsid w:val="00143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3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2882</Characters>
  <Application>Microsoft Office Word</Application>
  <DocSecurity>0</DocSecurity>
  <Lines>24</Lines>
  <Paragraphs>6</Paragraphs>
  <ScaleCrop>false</ScaleCrop>
  <Company>Státní pozemkový úřad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/>
  <dc:description/>
  <cp:lastModifiedBy>Křivonosková Lenka Ing.</cp:lastModifiedBy>
  <cp:revision>2</cp:revision>
  <dcterms:created xsi:type="dcterms:W3CDTF">2026-08-20T11:27:00Z</dcterms:created>
  <dcterms:modified xsi:type="dcterms:W3CDTF">2026-08-20T11:27:00Z</dcterms:modified>
</cp:coreProperties>
</file>