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74083D" w14:paraId="1BECAB17" w14:textId="77777777">
        <w:trPr>
          <w:trHeight w:val="148"/>
        </w:trPr>
        <w:tc>
          <w:tcPr>
            <w:tcW w:w="115" w:type="dxa"/>
          </w:tcPr>
          <w:p w14:paraId="698F761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FB291AC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08B3F3D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905D32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F81C69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0ACB01A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3C223E" w14:paraId="47326011" w14:textId="77777777" w:rsidTr="003C223E">
        <w:trPr>
          <w:trHeight w:val="340"/>
        </w:trPr>
        <w:tc>
          <w:tcPr>
            <w:tcW w:w="115" w:type="dxa"/>
          </w:tcPr>
          <w:p w14:paraId="616C5C6F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522E851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74083D" w14:paraId="1986ABA2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724A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5E7334E6" w14:textId="77777777" w:rsidR="0074083D" w:rsidRDefault="0074083D">
            <w:pPr>
              <w:spacing w:after="0" w:line="240" w:lineRule="auto"/>
            </w:pPr>
          </w:p>
        </w:tc>
        <w:tc>
          <w:tcPr>
            <w:tcW w:w="8142" w:type="dxa"/>
          </w:tcPr>
          <w:p w14:paraId="06CAAB98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825A4DC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74083D" w14:paraId="1C3F84D2" w14:textId="77777777">
        <w:trPr>
          <w:trHeight w:val="100"/>
        </w:trPr>
        <w:tc>
          <w:tcPr>
            <w:tcW w:w="115" w:type="dxa"/>
          </w:tcPr>
          <w:p w14:paraId="729C4556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01CFA4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2BAC11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18DC7CC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736CB67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C2616A5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3C223E" w14:paraId="7EE74721" w14:textId="77777777" w:rsidTr="003C223E">
        <w:tc>
          <w:tcPr>
            <w:tcW w:w="115" w:type="dxa"/>
          </w:tcPr>
          <w:p w14:paraId="4BD72DB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9011BD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74083D" w14:paraId="24199459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5216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0402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74083D" w14:paraId="44C6E82E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CEA0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Zemědělské družstvo Netřebice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BFF1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Netřebice 131, 38232 Netřebice</w:t>
                  </w:r>
                </w:p>
              </w:tc>
            </w:tr>
          </w:tbl>
          <w:p w14:paraId="1DC6153D" w14:textId="77777777" w:rsidR="0074083D" w:rsidRDefault="0074083D">
            <w:pPr>
              <w:spacing w:after="0" w:line="240" w:lineRule="auto"/>
            </w:pPr>
          </w:p>
        </w:tc>
      </w:tr>
      <w:tr w:rsidR="0074083D" w14:paraId="0C3FD523" w14:textId="77777777">
        <w:trPr>
          <w:trHeight w:val="349"/>
        </w:trPr>
        <w:tc>
          <w:tcPr>
            <w:tcW w:w="115" w:type="dxa"/>
          </w:tcPr>
          <w:p w14:paraId="09A0CB35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8A05A6F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ABA5EA4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ACD9F6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D692CD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6EA7965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74083D" w14:paraId="59332BC6" w14:textId="77777777">
        <w:trPr>
          <w:trHeight w:val="340"/>
        </w:trPr>
        <w:tc>
          <w:tcPr>
            <w:tcW w:w="115" w:type="dxa"/>
          </w:tcPr>
          <w:p w14:paraId="07E0511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393D418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74083D" w14:paraId="3F975DE1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C766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2CF9625F" w14:textId="77777777" w:rsidR="0074083D" w:rsidRDefault="0074083D">
            <w:pPr>
              <w:spacing w:after="0" w:line="240" w:lineRule="auto"/>
            </w:pPr>
          </w:p>
        </w:tc>
        <w:tc>
          <w:tcPr>
            <w:tcW w:w="801" w:type="dxa"/>
          </w:tcPr>
          <w:p w14:paraId="763FA3FC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282F3B6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4CC35A7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74083D" w14:paraId="45D3C542" w14:textId="77777777">
        <w:trPr>
          <w:trHeight w:val="229"/>
        </w:trPr>
        <w:tc>
          <w:tcPr>
            <w:tcW w:w="115" w:type="dxa"/>
          </w:tcPr>
          <w:p w14:paraId="1B232F4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FD8D922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D0EC53E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AB1B7D6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EE65E30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6B84249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3C223E" w14:paraId="42625497" w14:textId="77777777" w:rsidTr="003C223E">
        <w:tc>
          <w:tcPr>
            <w:tcW w:w="115" w:type="dxa"/>
          </w:tcPr>
          <w:p w14:paraId="68434D8A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74083D" w14:paraId="5CCE608C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29BC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FB3D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2BA3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F7121" w14:textId="77777777" w:rsidR="0074083D" w:rsidRDefault="00812B54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3D708" w14:textId="77777777" w:rsidR="0074083D" w:rsidRDefault="00812B54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D11C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D061F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A92D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16EE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91B9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4511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8968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3C6C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EC02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3C223E" w14:paraId="17C49D4F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AC687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Dlouhá</w:t>
                  </w:r>
                </w:p>
              </w:tc>
            </w:tr>
            <w:tr w:rsidR="0074083D" w14:paraId="591DD8C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3AFA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645E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382C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E104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3157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A328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80E11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47634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9732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3E53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12 238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CD8A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0539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28D6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8B82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3 671,40</w:t>
                  </w:r>
                </w:p>
              </w:tc>
            </w:tr>
            <w:tr w:rsidR="0074083D" w14:paraId="38434D4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1587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C1D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85C2C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CF92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EDF8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204D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50EB9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6C171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EAF8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00C7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13 920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BA70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2561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D4E7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878E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4 176,00</w:t>
                  </w:r>
                </w:p>
              </w:tc>
            </w:tr>
            <w:tr w:rsidR="0074083D" w14:paraId="692A0EA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F84CF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DBE6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F50D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DEC0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495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3710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92E83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E2557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4F8B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6598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549B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AAC4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F164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755F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529,20</w:t>
                  </w:r>
                </w:p>
              </w:tc>
            </w:tr>
            <w:tr w:rsidR="0074083D" w14:paraId="54A5385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18E7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324A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0ED3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8F75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5FD2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DA9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A0F42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C4641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1EA2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1B65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6 082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DC47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7937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08AC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8D2A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1 824,60</w:t>
                  </w:r>
                </w:p>
              </w:tc>
            </w:tr>
            <w:tr w:rsidR="003C223E" w14:paraId="314A36DB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F30E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82CB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9540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399D0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A2BD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10BE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B2A8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34 004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A4C2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8167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3743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EC57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10 201,20</w:t>
                  </w:r>
                </w:p>
              </w:tc>
            </w:tr>
            <w:tr w:rsidR="003C223E" w14:paraId="746B9A1C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7341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Mojné-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Skřidla</w:t>
                  </w:r>
                  <w:proofErr w:type="spellEnd"/>
                </w:p>
              </w:tc>
            </w:tr>
            <w:tr w:rsidR="0074083D" w14:paraId="05AD1C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427F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E426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6B6D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651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D52F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584C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F2DFF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85F5BF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1680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0542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9D2F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FCD7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9FF7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A124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24,95</w:t>
                  </w:r>
                </w:p>
              </w:tc>
            </w:tr>
            <w:tr w:rsidR="0074083D" w14:paraId="7D61CB7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2460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6496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A9E6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ABE4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2E88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0A15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79ABC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C05EE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529F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8D4F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8 673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E931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ED71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F5F0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E8F0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2 121,59</w:t>
                  </w:r>
                </w:p>
              </w:tc>
            </w:tr>
            <w:tr w:rsidR="0074083D" w14:paraId="71D482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6AE5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AA52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EC4C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0BB1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59E8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E754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E66D4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FBFF8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6049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A806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CB2C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3618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1147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A06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289,39</w:t>
                  </w:r>
                </w:p>
              </w:tc>
            </w:tr>
            <w:tr w:rsidR="0074083D" w14:paraId="2FA1FA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17EC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83BA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46BF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E342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3FA3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1CF7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21D64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2598BD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160A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6BAC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7DCF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437C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BF37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78B2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142,12</w:t>
                  </w:r>
                </w:p>
              </w:tc>
            </w:tr>
            <w:tr w:rsidR="0074083D" w14:paraId="4787540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DC907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6089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4ED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7E80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DFD7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251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A99B9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C3A3F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5EA9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63F2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0DAB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440E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AB94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1DC9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86,84</w:t>
                  </w:r>
                </w:p>
              </w:tc>
            </w:tr>
            <w:tr w:rsidR="003C223E" w14:paraId="66F75A01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EA67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9FA0C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7F96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5737F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BA36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86CA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C178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10 894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F9B5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737C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3280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4705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2 664,89</w:t>
                  </w:r>
                </w:p>
              </w:tc>
            </w:tr>
            <w:tr w:rsidR="003C223E" w14:paraId="019DD1B8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4CE6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Netřebice</w:t>
                  </w:r>
                </w:p>
              </w:tc>
            </w:tr>
            <w:tr w:rsidR="0074083D" w14:paraId="295B03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3395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A981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A850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FD989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2FE6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5C69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4F531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33457D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DA5B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B97D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C6FE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D496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6E55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A09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11,70</w:t>
                  </w:r>
                </w:p>
              </w:tc>
            </w:tr>
            <w:tr w:rsidR="0074083D" w14:paraId="143848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ED63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C0A1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BEA9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3CC0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7A16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6E8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6261A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4A0FA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833E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C909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2EE7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3BC6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0700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75D0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45,00</w:t>
                  </w:r>
                </w:p>
              </w:tc>
            </w:tr>
            <w:tr w:rsidR="0074083D" w14:paraId="774854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F9CF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5BD5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DBE5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C2D0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857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F1AC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C271B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91999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E892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07F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FCA6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472C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3763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BBC0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9,12</w:t>
                  </w:r>
                </w:p>
              </w:tc>
            </w:tr>
            <w:tr w:rsidR="0074083D" w14:paraId="19FA68F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EDA99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EC12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56F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1DBB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7A2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979F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495A9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2431F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9E6B2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0E85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E4E8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6C99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F683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DC3B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160,58</w:t>
                  </w:r>
                </w:p>
              </w:tc>
            </w:tr>
            <w:tr w:rsidR="003C223E" w14:paraId="31C82993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9720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F6B0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9A58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70693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2154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7805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355E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1 065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2957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DED3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3681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C60B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226,40</w:t>
                  </w:r>
                </w:p>
              </w:tc>
            </w:tr>
            <w:tr w:rsidR="003C223E" w14:paraId="1B23874A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FA9F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Pořešín</w:t>
                  </w:r>
                </w:p>
              </w:tc>
            </w:tr>
            <w:tr w:rsidR="0074083D" w14:paraId="3185A4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9D34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A7FB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2692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980B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BF4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EB9C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AA99E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DF281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270F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3C54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4656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2D8C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2A17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8DF9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159,87</w:t>
                  </w:r>
                </w:p>
              </w:tc>
            </w:tr>
            <w:tr w:rsidR="0074083D" w14:paraId="6E29CC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B1EA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348E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193B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D021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5025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7BE5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3DD75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79EB6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7E7D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9609D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40B5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3F61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41F3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DE1B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180,00</w:t>
                  </w:r>
                </w:p>
              </w:tc>
            </w:tr>
            <w:tr w:rsidR="0074083D" w14:paraId="7FA3B1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8767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4CA1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A4DB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4528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DDD5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1B26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867BD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4A30E3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254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BAD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3 404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D1F5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7F36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22D2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B36D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761,13</w:t>
                  </w:r>
                </w:p>
              </w:tc>
            </w:tr>
            <w:tr w:rsidR="0074083D" w14:paraId="3660D5A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6A57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7496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7FFE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255E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6763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1895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EE063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71A73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932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0229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6 051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CF04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B78D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792C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7428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1 353,00</w:t>
                  </w:r>
                </w:p>
              </w:tc>
            </w:tr>
            <w:tr w:rsidR="0074083D" w14:paraId="0EB4469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1CEA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2764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F3FF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5512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7130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1761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DC30E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4E4633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7D24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B50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896E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102B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108A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6E6E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142,43</w:t>
                  </w:r>
                </w:p>
              </w:tc>
            </w:tr>
            <w:tr w:rsidR="0074083D" w14:paraId="2809380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5DF0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B1D1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8B32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CF1C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40B4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16E2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5C5D7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7B2D2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0C3A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DDEB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6DE0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0F64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4068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B975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440,04</w:t>
                  </w:r>
                </w:p>
              </w:tc>
            </w:tr>
            <w:tr w:rsidR="0074083D" w14:paraId="63259D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7152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40E6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961F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FB41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BBD5A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F591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09521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9E557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21A7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E057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3 154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5B0C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C963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CA65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5F4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705,23</w:t>
                  </w:r>
                </w:p>
              </w:tc>
            </w:tr>
            <w:tr w:rsidR="0074083D" w14:paraId="0BBD0E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8AA5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A9DE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93EE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FDBE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4ADB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8890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5D21E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E9ED96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C717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940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9E59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A016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5096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5F88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177,54</w:t>
                  </w:r>
                </w:p>
              </w:tc>
            </w:tr>
            <w:tr w:rsidR="0074083D" w14:paraId="5718F2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3670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407A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66D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7A84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F84E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9AAE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EDD00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52AFA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87C8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EBE2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1E05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770D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0099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4DF0B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23,93</w:t>
                  </w:r>
                </w:p>
              </w:tc>
            </w:tr>
            <w:tr w:rsidR="0074083D" w14:paraId="7C4BE1F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9628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B5738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E4C4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0FCC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E7F7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CC6E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67817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DF255F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9979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A1D4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306D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92C8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D53F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BE5C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4,92</w:t>
                  </w:r>
                </w:p>
              </w:tc>
            </w:tr>
            <w:tr w:rsidR="0074083D" w14:paraId="198C451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850D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2240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D8EF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272D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BBB1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4D17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24D55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184D69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E65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7B2D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5B54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9564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F3BE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9040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28,62</w:t>
                  </w:r>
                </w:p>
              </w:tc>
            </w:tr>
            <w:tr w:rsidR="0074083D" w14:paraId="09F6565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3D80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C264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A495E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899E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5604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C4FF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F3FF4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955D7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FCF8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8A54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9D36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0409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A5B0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2557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374,53</w:t>
                  </w:r>
                </w:p>
              </w:tc>
            </w:tr>
            <w:tr w:rsidR="0074083D" w14:paraId="00EBD7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ABE0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86FB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214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835C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3181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0D2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8FDF6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7ABCC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9CF6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66E7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8D97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ABAD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D939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399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723,35</w:t>
                  </w:r>
                </w:p>
              </w:tc>
            </w:tr>
            <w:tr w:rsidR="0074083D" w14:paraId="2FDA16F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BAAB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0A13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5C10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B01A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B7B4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40B5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33A7D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BB263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60BE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2B9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A295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1AF7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4A05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9554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277,50</w:t>
                  </w:r>
                </w:p>
              </w:tc>
            </w:tr>
            <w:tr w:rsidR="0074083D" w14:paraId="723009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F807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FDEF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2110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9C17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F9EE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F4E3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7A4F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3AF5DD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AF9BA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254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E994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AD6F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6897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4871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FC75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28,62</w:t>
                  </w:r>
                </w:p>
              </w:tc>
            </w:tr>
            <w:tr w:rsidR="0074083D" w14:paraId="42B5F77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F237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FFF4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0C3A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E790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573C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6A32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BD2F0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C2446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654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0C1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7457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1818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3364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6A6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10,51</w:t>
                  </w:r>
                </w:p>
              </w:tc>
            </w:tr>
            <w:tr w:rsidR="003C223E" w14:paraId="2BB918D9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48E2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A79B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D20F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86DE1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2752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4B1A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1449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23 795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2242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D20CA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CB27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68D5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5 391,22</w:t>
                  </w:r>
                </w:p>
              </w:tc>
            </w:tr>
            <w:tr w:rsidR="003C223E" w14:paraId="7F099A9A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B195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Prostřední Svince-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Holkov</w:t>
                  </w:r>
                  <w:proofErr w:type="spellEnd"/>
                </w:p>
              </w:tc>
            </w:tr>
            <w:tr w:rsidR="0074083D" w14:paraId="5D5EDEA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7CF30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4B27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EF49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A26A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916A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5E90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1A1A9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7A2949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E8B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F0BC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3DA4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917A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E31C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932C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215,10</w:t>
                  </w:r>
                </w:p>
              </w:tc>
            </w:tr>
            <w:tr w:rsidR="0074083D" w14:paraId="2B46FFE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F9F9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9C9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34FE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DDB4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275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3BF7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8528F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82A6A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F998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2840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BEBC4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AE10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81B4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AE95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104,04</w:t>
                  </w:r>
                </w:p>
              </w:tc>
            </w:tr>
            <w:tr w:rsidR="0074083D" w14:paraId="6F9A839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340F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F2E1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8590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C93F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4976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171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6F443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979DD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FD22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7DAB6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4B58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5D21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99D7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AA14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85,53</w:t>
                  </w:r>
                </w:p>
              </w:tc>
            </w:tr>
            <w:tr w:rsidR="0074083D" w14:paraId="34FD89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B77E1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E105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6232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FCD4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2565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7EB2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A507F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2E7B0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354A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4381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7 007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933A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08C2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E7EC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174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2 236,21</w:t>
                  </w:r>
                </w:p>
              </w:tc>
            </w:tr>
            <w:tr w:rsidR="0074083D" w14:paraId="18984A4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32D2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718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39F4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136B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CC38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4E82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7C0F0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58F247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3883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DEB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7738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719F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C0D7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D8E4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554,98</w:t>
                  </w:r>
                </w:p>
              </w:tc>
            </w:tr>
            <w:tr w:rsidR="0074083D" w14:paraId="054D68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5813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C1B5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291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7CFF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1A0C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1C3A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1C34C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21EFBF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F7150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D9E0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55EF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A234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8D91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D80A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169,78</w:t>
                  </w:r>
                </w:p>
              </w:tc>
            </w:tr>
            <w:tr w:rsidR="0074083D" w14:paraId="51A4A9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9E8B5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4500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FD0D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B763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34E1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772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57BBD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CD9173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1D60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C779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422B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37D1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2122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F2A4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444,56</w:t>
                  </w:r>
                </w:p>
              </w:tc>
            </w:tr>
            <w:tr w:rsidR="0074083D" w14:paraId="12DDB45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61C5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AB7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1B7E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80A0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59FD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1A0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02739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1984F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F673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6FD7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5EA2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5088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4F08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BF11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660,30</w:t>
                  </w:r>
                </w:p>
              </w:tc>
            </w:tr>
            <w:tr w:rsidR="0074083D" w14:paraId="798332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D0A8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AE15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2EAA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180D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835A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E61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2F349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012B99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23C8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9373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77AC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E7A5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9199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7FE4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33,51</w:t>
                  </w:r>
                </w:p>
              </w:tc>
            </w:tr>
            <w:tr w:rsidR="0074083D" w14:paraId="45A4AD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3506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0452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AAD4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7810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C9F0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E80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61826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D5BD5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E2E9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E2B3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D17C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6009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2604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4441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884,66</w:t>
                  </w:r>
                </w:p>
              </w:tc>
            </w:tr>
            <w:tr w:rsidR="0074083D" w14:paraId="2CBCBDA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B5E1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59E6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AAD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02BA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65E4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BE3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7401F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7CFA7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1598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3A57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0C7B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9B65E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0B99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BB78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372,12</w:t>
                  </w:r>
                </w:p>
              </w:tc>
            </w:tr>
            <w:tr w:rsidR="0074083D" w14:paraId="7AED89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4F3C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81A8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E06E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BBAA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4D11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553C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3B50D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98D1E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A1CC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EFA8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DC6D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0F51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8A51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3374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4,15</w:t>
                  </w:r>
                </w:p>
              </w:tc>
            </w:tr>
            <w:tr w:rsidR="0074083D" w14:paraId="47384E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33A2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B427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2781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623E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B75E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7393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AA0CE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BED129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B15C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2EF46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37C2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E780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F5D4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9C0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13,72</w:t>
                  </w:r>
                </w:p>
              </w:tc>
            </w:tr>
            <w:tr w:rsidR="0074083D" w14:paraId="0DFA33E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AC9E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0119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0691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C3B8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539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92D6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D0306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DD7A5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A574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3478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C569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D189F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760D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9E45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11,81</w:t>
                  </w:r>
                </w:p>
              </w:tc>
            </w:tr>
            <w:tr w:rsidR="003C223E" w14:paraId="43A76FCF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5EB4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E9D2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F52E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BD610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0515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C48F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93D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18 144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488C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154E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2E46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03B8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5 790,47</w:t>
                  </w:r>
                </w:p>
              </w:tc>
            </w:tr>
            <w:tr w:rsidR="003C223E" w14:paraId="1611900F" w14:textId="77777777" w:rsidTr="003C223E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9335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Velešín</w:t>
                  </w:r>
                </w:p>
              </w:tc>
            </w:tr>
            <w:tr w:rsidR="0074083D" w14:paraId="2A2A29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0412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F52D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B249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72D5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41C5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FB0A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B91DA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B497B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C485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F8EF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D5CE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1A6F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0240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324D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381,81</w:t>
                  </w:r>
                </w:p>
              </w:tc>
            </w:tr>
            <w:tr w:rsidR="0074083D" w14:paraId="5E4740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805D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4527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D28E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7E9A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CB36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AF4D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7FE36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44A81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1258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9046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10 443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AE04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9C24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E0AA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ACC9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2 300,80</w:t>
                  </w:r>
                </w:p>
              </w:tc>
            </w:tr>
            <w:tr w:rsidR="0074083D" w14:paraId="66AE72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1B06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9AB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184E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4AE8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7EFE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BEEC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340B0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98EBD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D0D3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1F7D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CBCC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4074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58CDF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36BE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779,71</w:t>
                  </w:r>
                </w:p>
              </w:tc>
            </w:tr>
            <w:tr w:rsidR="0074083D" w14:paraId="2B20ECE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B43D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6F33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C4EF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EC52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E5E6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9861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19076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3EC4D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2BA6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851D9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DEBF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2846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F22A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E292A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231,34</w:t>
                  </w:r>
                </w:p>
              </w:tc>
            </w:tr>
            <w:tr w:rsidR="0074083D" w14:paraId="1C506C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D4AC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9E37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766A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8FCA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0E45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593E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F7259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6AA9B7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D955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80BD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BA47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056F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552B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322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17,18</w:t>
                  </w:r>
                </w:p>
              </w:tc>
            </w:tr>
            <w:tr w:rsidR="0074083D" w14:paraId="7EE415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D6AB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2BE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20E4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FBCB3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EA5C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AF67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6D58D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F7143D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04F0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4F52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E57D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D08E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A92E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288B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831,27</w:t>
                  </w:r>
                </w:p>
              </w:tc>
            </w:tr>
            <w:tr w:rsidR="0074083D" w14:paraId="49DB01C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B200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8776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9492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7AFA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BC2F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330E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38107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DBA8EC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C58D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8707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7 472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0637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3E5F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99DC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7AB8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1 646,23</w:t>
                  </w:r>
                </w:p>
              </w:tc>
            </w:tr>
            <w:tr w:rsidR="0074083D" w14:paraId="2BEF8FE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0E71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D86F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F7B1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1CE2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EEC9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618D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23E9B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C9E3C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3278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0134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6 712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13FB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6726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EA25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7D3A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1 478,79</w:t>
                  </w:r>
                </w:p>
              </w:tc>
            </w:tr>
            <w:tr w:rsidR="0074083D" w14:paraId="41DA73C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0497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01F9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7F1B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1C75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9FD3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5382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57D09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EAE37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50A3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5026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9BB8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CE89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2BC2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8BD7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31,73</w:t>
                  </w:r>
                </w:p>
              </w:tc>
            </w:tr>
            <w:tr w:rsidR="0074083D" w14:paraId="7F0A149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7529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8030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A23B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86E5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E7B3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9C4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B27B5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31F09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8086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83E8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471D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08EB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60BAA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4A7E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891,41</w:t>
                  </w:r>
                </w:p>
              </w:tc>
            </w:tr>
            <w:tr w:rsidR="0074083D" w14:paraId="4BDE51D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4F69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4E3E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922F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E263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D857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707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527DC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AF68C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4347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DE23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B62A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41C8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8011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E040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51,55</w:t>
                  </w:r>
                </w:p>
              </w:tc>
            </w:tr>
            <w:tr w:rsidR="0074083D" w14:paraId="49ADC95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7A81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91AA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15D4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34A9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0B99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C23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8942A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CF11A8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51FB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E867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7 191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9A55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A306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0129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5507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1 584,32</w:t>
                  </w:r>
                </w:p>
              </w:tc>
            </w:tr>
            <w:tr w:rsidR="0074083D" w14:paraId="45CF059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2DB9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EEB6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A77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A77C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2EA2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DF5F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B110A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D93C19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36BF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1B74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FE7E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0074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3BC3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8047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66,32</w:t>
                  </w:r>
                </w:p>
              </w:tc>
            </w:tr>
            <w:tr w:rsidR="0074083D" w14:paraId="77A3E91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667F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E780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022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D2BC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5D24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1BFB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34D75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35710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F011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AF6B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7153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5668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BEFF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187C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117,43</w:t>
                  </w:r>
                </w:p>
              </w:tc>
            </w:tr>
            <w:tr w:rsidR="0074083D" w14:paraId="423369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0F4F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3503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96B0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BE0F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1E2C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4F87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7C5B2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C2897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F817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60AF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F9F0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51F6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23A9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E5EB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12,12</w:t>
                  </w:r>
                </w:p>
              </w:tc>
            </w:tr>
            <w:tr w:rsidR="0074083D" w14:paraId="2FEACD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C75C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EAE9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C3D7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E753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A486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3E73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5A488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9C4BAF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107C1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4B65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45F2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4424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04E9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4407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12,12</w:t>
                  </w:r>
                </w:p>
              </w:tc>
            </w:tr>
            <w:tr w:rsidR="0074083D" w14:paraId="2A92413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5F78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4CD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0809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0D24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FCFF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9752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E0CEE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6F7846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5D9E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5C09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A784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5660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80EC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AF7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207,76</w:t>
                  </w:r>
                </w:p>
              </w:tc>
            </w:tr>
            <w:tr w:rsidR="0074083D" w14:paraId="38CC8BE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C42C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AB2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A022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1FF1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3FC8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BCBE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09C58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EC259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9C46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07B0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BE28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E36F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FD7C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6E28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25,12</w:t>
                  </w:r>
                </w:p>
              </w:tc>
            </w:tr>
            <w:tr w:rsidR="0074083D" w14:paraId="1BAF06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05F0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B8E2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84CF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EB7A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87E2B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1AC6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0E983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F18E47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C2B0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AD74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07ED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E56E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94F4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37C2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15,64</w:t>
                  </w:r>
                </w:p>
              </w:tc>
            </w:tr>
            <w:tr w:rsidR="0074083D" w14:paraId="0A5DF5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C47D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D8B2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034E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A64A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503C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E16A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97AAB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7DAC4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6687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3A80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1F0E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4B2E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F221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C1A6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232,66</w:t>
                  </w:r>
                </w:p>
              </w:tc>
            </w:tr>
            <w:tr w:rsidR="0074083D" w14:paraId="5B4F9A3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6808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E751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DF0D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CE53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B112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6E93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CEBA4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CE007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42B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3D9A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2058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B03D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FAD0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E59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84,16</w:t>
                  </w:r>
                </w:p>
              </w:tc>
            </w:tr>
            <w:tr w:rsidR="0074083D" w14:paraId="36E9CC2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B4DA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FB3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DA94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4CF8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B599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9025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DBD9F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468798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C8D2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1426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D63B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6B4A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D305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4C3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21,37</w:t>
                  </w:r>
                </w:p>
              </w:tc>
            </w:tr>
            <w:tr w:rsidR="0074083D" w14:paraId="53C731F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A8F3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646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98A7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01CC9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1F8F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92C9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7F94C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7BC24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80C4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C09B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E5A7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294E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62DF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D44D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47,81</w:t>
                  </w:r>
                </w:p>
              </w:tc>
            </w:tr>
            <w:tr w:rsidR="0074083D" w14:paraId="38B16A8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5AC1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8183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5EDB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D698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58C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A2F6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38C3C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BB88D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CF73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40C4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72AA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D070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26C8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A007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8,59</w:t>
                  </w:r>
                </w:p>
              </w:tc>
            </w:tr>
            <w:tr w:rsidR="0074083D" w14:paraId="22678E4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113A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B367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4924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C5F9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D289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AC37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A9257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0FF91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2ADB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DE8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8372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9180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ABEB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3895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26,22</w:t>
                  </w:r>
                </w:p>
              </w:tc>
            </w:tr>
            <w:tr w:rsidR="0074083D" w14:paraId="794FCE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9962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1382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3BA4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E4A0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9C6E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165A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14FB8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013CD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6AC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16D3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7 107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7271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3E7A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B343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F273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1 565,81</w:t>
                  </w:r>
                </w:p>
              </w:tc>
            </w:tr>
            <w:tr w:rsidR="0074083D" w14:paraId="7E79307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1CD7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39C1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87DC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EA14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CD92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C4BE1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BE107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89717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3388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C596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E8D6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358C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0775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0452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253,37</w:t>
                  </w:r>
                </w:p>
              </w:tc>
            </w:tr>
            <w:tr w:rsidR="0074083D" w14:paraId="135D1A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4725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4117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E8DC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1978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E210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507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BAB33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797B2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74A6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E688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DAAE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3782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453A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9A9A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301,84</w:t>
                  </w:r>
                </w:p>
              </w:tc>
            </w:tr>
            <w:tr w:rsidR="0074083D" w14:paraId="23A8AD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EE2AF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B4DD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6B52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191C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1967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64F0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1202A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FB9A7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18C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E728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2 772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D4B4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E14F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76C3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EAEE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610,73</w:t>
                  </w:r>
                </w:p>
              </w:tc>
            </w:tr>
            <w:tr w:rsidR="0074083D" w14:paraId="4DEB80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EBD2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B343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E306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3381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FB499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3A03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654C5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2DBB6F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C5C6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F1B56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93664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86B7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FF64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8867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80,64</w:t>
                  </w:r>
                </w:p>
              </w:tc>
            </w:tr>
            <w:tr w:rsidR="0074083D" w14:paraId="545CC3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68FA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1CDF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73D7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DFC0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ABE3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FE86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634F2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E114B6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4802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44F0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9704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5235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AA33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5500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469,94</w:t>
                  </w:r>
                </w:p>
              </w:tc>
            </w:tr>
            <w:tr w:rsidR="0074083D" w14:paraId="32BEFDC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77C6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C5DC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747E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E5F3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82D0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35FA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89267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948D4D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D996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3971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8BC9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838F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E071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3C3E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13,88</w:t>
                  </w:r>
                </w:p>
              </w:tc>
            </w:tr>
            <w:tr w:rsidR="0074083D" w14:paraId="275F501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B55E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AAE5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ED25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816D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0272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A7A6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969197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5C355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6D1D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E49A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D60B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52C4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0255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53F0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395,69</w:t>
                  </w:r>
                </w:p>
              </w:tc>
            </w:tr>
            <w:tr w:rsidR="0074083D" w14:paraId="64164F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FB7A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557D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7823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C1B4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03B3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C18D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D135C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0A3A43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A040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9DC7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B52C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2F00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E6F8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8FF4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203,14</w:t>
                  </w:r>
                </w:p>
              </w:tc>
            </w:tr>
            <w:tr w:rsidR="0074083D" w14:paraId="4A133B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067E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EC1B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A572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F676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F0FF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47B6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1FF8B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9632F8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E12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60AF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F42A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CDED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E376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014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89,45</w:t>
                  </w:r>
                </w:p>
              </w:tc>
            </w:tr>
            <w:tr w:rsidR="0074083D" w14:paraId="10FD3FD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0AC1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749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7D8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A3CF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233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C29C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FA915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A6109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853B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076E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EA3E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2DE4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5883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81BC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894,06</w:t>
                  </w:r>
                </w:p>
              </w:tc>
            </w:tr>
            <w:tr w:rsidR="0074083D" w14:paraId="2862B7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6B93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CC0A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7DE0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0D62B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1252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C249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2558C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CB978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193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0E7C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4 214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9C81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DF6B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FAF7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A426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928,43</w:t>
                  </w:r>
                </w:p>
              </w:tc>
            </w:tr>
            <w:tr w:rsidR="0074083D" w14:paraId="4EFEE41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5641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CA21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4066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59AE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40D0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3694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B9BB8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5D015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A316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6872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4C90C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A19ED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15C7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4D9A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234,42</w:t>
                  </w:r>
                </w:p>
              </w:tc>
            </w:tr>
            <w:tr w:rsidR="0074083D" w14:paraId="2D33DF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2147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76E3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C508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94FD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9937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A652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47D3B3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9152E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5DF0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8EB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33C4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D34A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977E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9552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49,79</w:t>
                  </w:r>
                </w:p>
              </w:tc>
            </w:tr>
            <w:tr w:rsidR="0074083D" w14:paraId="2F8939E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B4AD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343F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3527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F831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5A7E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6535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28A42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2D1FD7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B482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B0FB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62D9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F61CE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7E9E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573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254,03</w:t>
                  </w:r>
                </w:p>
              </w:tc>
            </w:tr>
            <w:tr w:rsidR="0074083D" w14:paraId="5A23AB9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E002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8670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469D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DBDE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AC1A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4C8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8A397F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08DE1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3C83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A185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4573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18BE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0F0F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9EC1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61,25</w:t>
                  </w:r>
                </w:p>
              </w:tc>
            </w:tr>
            <w:tr w:rsidR="0074083D" w14:paraId="0D6339C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B7DC7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509A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0BED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4F54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3463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A860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E380CC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D0E0F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20DF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0,30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E67B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EA18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809D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E6DB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42C4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362,70</w:t>
                  </w:r>
                </w:p>
              </w:tc>
            </w:tr>
            <w:tr w:rsidR="0074083D" w14:paraId="4F12AB5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CFBC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41C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F6A8E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A53C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CB31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E486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8B635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6FD47A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7498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C878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8047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FE22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4EB3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02A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1,54</w:t>
                  </w:r>
                </w:p>
              </w:tc>
            </w:tr>
            <w:tr w:rsidR="0074083D" w14:paraId="3D26A1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4A0D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B4F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D0F3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EA47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8A5D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E70C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08ABE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B7863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41EE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17B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C545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D24F1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EEB0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B04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7,71</w:t>
                  </w:r>
                </w:p>
              </w:tc>
            </w:tr>
            <w:tr w:rsidR="0074083D" w14:paraId="12AAD6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33D0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947C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472E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8727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ED013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3C89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41F74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B85D2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9518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A0E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7798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6DB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7824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E255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8,15</w:t>
                  </w:r>
                </w:p>
              </w:tc>
            </w:tr>
            <w:tr w:rsidR="0074083D" w14:paraId="3D65185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AC4D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F748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55C5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5646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8BC1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4E34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EFC64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956C94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32F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E851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5DD9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2AFD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0979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5009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161,05</w:t>
                  </w:r>
                </w:p>
              </w:tc>
            </w:tr>
            <w:tr w:rsidR="0074083D" w14:paraId="502055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3C03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2969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7DBB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4286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E26F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8E89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E0623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24C500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675D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418C5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36F8B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F377A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01E5B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97D7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16,52</w:t>
                  </w:r>
                </w:p>
              </w:tc>
            </w:tr>
            <w:tr w:rsidR="0074083D" w14:paraId="7285E4E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B9864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1E5D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BDE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1E27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98D6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3703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9554E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E7417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65AE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9208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112F6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14B3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08E9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B4DD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11,24</w:t>
                  </w:r>
                </w:p>
              </w:tc>
            </w:tr>
            <w:tr w:rsidR="0074083D" w14:paraId="5A2A78D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A794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BAE93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51B1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C1099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5AAF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D1A2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01222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8755A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CF54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98A7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0E40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78A7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81FD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9897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120,96</w:t>
                  </w:r>
                </w:p>
              </w:tc>
            </w:tr>
            <w:tr w:rsidR="0074083D" w14:paraId="5BC23B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A79D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1249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690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D779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17E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37E6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A499F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B4930B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79EAC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1CA9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4B51B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4888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673F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BAB2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0,88</w:t>
                  </w:r>
                </w:p>
              </w:tc>
            </w:tr>
            <w:tr w:rsidR="0074083D" w14:paraId="3261E15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AF3E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B144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6705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187F0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8C8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12C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39727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E8A9C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6F9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5465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98BD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6CC7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DBEE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1721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11,02</w:t>
                  </w:r>
                </w:p>
              </w:tc>
            </w:tr>
            <w:tr w:rsidR="0074083D" w14:paraId="5802DDB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DFD40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960C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1CA8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3143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AD81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0FC6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4F62D8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8FBC21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118A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B90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A5320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3C4F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84FD5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B943D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31,07</w:t>
                  </w:r>
                </w:p>
              </w:tc>
            </w:tr>
            <w:tr w:rsidR="0074083D" w14:paraId="537C544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0DBE6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0CA4B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D5A8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652EE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855D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3049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E3A749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958F95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22ED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B63D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20D72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A75D3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70E5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D449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22,25</w:t>
                  </w:r>
                </w:p>
              </w:tc>
            </w:tr>
            <w:tr w:rsidR="0074083D" w14:paraId="505CDE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A245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059A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BF27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0E1A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D55C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171A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02641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C64946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605D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B6D1C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5C12F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10537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1B9F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902CA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259,98</w:t>
                  </w:r>
                </w:p>
              </w:tc>
            </w:tr>
            <w:tr w:rsidR="0074083D" w14:paraId="36F945D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108F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2128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D5EE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E4437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BE7B1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458D9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117E3B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2491F2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FDC0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A221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987F9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20BDC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DDDC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2C416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48,91</w:t>
                  </w:r>
                </w:p>
              </w:tc>
            </w:tr>
            <w:tr w:rsidR="0074083D" w14:paraId="6408614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8949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8E54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1BE9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AB91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AC32E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E74CF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43EC6A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D15ADE" w14:textId="77777777" w:rsidR="0074083D" w:rsidRDefault="00812B54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7A2E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0FBC7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7EC85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95B18" w14:textId="77777777" w:rsidR="0074083D" w:rsidRDefault="00812B54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488B14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C2C3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74,47</w:t>
                  </w:r>
                </w:p>
              </w:tc>
            </w:tr>
            <w:tr w:rsidR="003C223E" w14:paraId="04CFEEA2" w14:textId="77777777" w:rsidTr="003C223E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8452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7983D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8519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2E402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00A83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FFE1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44CB0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84 205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EF7F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ACA12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6CF2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526D8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18 648,38</w:t>
                  </w:r>
                </w:p>
              </w:tc>
            </w:tr>
            <w:tr w:rsidR="003C223E" w14:paraId="13018DAF" w14:textId="77777777" w:rsidTr="003C223E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27F3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782D2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172 107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26FBA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530A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92B4C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EE344" w14:textId="77777777" w:rsidR="0074083D" w:rsidRDefault="00812B5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42 923</w:t>
                  </w:r>
                </w:p>
              </w:tc>
            </w:tr>
            <w:tr w:rsidR="003C223E" w14:paraId="44F90026" w14:textId="77777777" w:rsidTr="003C223E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52E3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EB0D8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322D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C59D1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E53F6" w14:textId="77777777" w:rsidR="0074083D" w:rsidRDefault="0074083D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7BE36" w14:textId="77777777" w:rsidR="0074083D" w:rsidRDefault="0074083D">
                  <w:pPr>
                    <w:spacing w:after="0" w:line="240" w:lineRule="auto"/>
                  </w:pPr>
                </w:p>
              </w:tc>
            </w:tr>
          </w:tbl>
          <w:p w14:paraId="1F87862D" w14:textId="77777777" w:rsidR="0074083D" w:rsidRDefault="0074083D">
            <w:pPr>
              <w:spacing w:after="0" w:line="240" w:lineRule="auto"/>
            </w:pPr>
          </w:p>
        </w:tc>
      </w:tr>
      <w:tr w:rsidR="0074083D" w14:paraId="45A32982" w14:textId="77777777">
        <w:trPr>
          <w:trHeight w:val="254"/>
        </w:trPr>
        <w:tc>
          <w:tcPr>
            <w:tcW w:w="115" w:type="dxa"/>
          </w:tcPr>
          <w:p w14:paraId="5153F015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C2E3D8F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4FC47F4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D612D89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41CCF11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040810B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3C223E" w14:paraId="5C4003E2" w14:textId="77777777" w:rsidTr="003C223E">
        <w:trPr>
          <w:trHeight w:val="1305"/>
        </w:trPr>
        <w:tc>
          <w:tcPr>
            <w:tcW w:w="115" w:type="dxa"/>
          </w:tcPr>
          <w:p w14:paraId="1F7C4802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74083D" w14:paraId="22099EF4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3262D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0E3C880F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433C56BB" w14:textId="77777777" w:rsidR="0074083D" w:rsidRDefault="00812B54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7CD80F02" w14:textId="77777777" w:rsidR="0074083D" w:rsidRDefault="00812B54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07C4C015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6623A864" w14:textId="77777777" w:rsidR="0074083D" w:rsidRDefault="0074083D">
            <w:pPr>
              <w:spacing w:after="0" w:line="240" w:lineRule="auto"/>
            </w:pPr>
          </w:p>
        </w:tc>
        <w:tc>
          <w:tcPr>
            <w:tcW w:w="285" w:type="dxa"/>
          </w:tcPr>
          <w:p w14:paraId="6730F551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74083D" w14:paraId="2E418E17" w14:textId="77777777">
        <w:trPr>
          <w:trHeight w:val="100"/>
        </w:trPr>
        <w:tc>
          <w:tcPr>
            <w:tcW w:w="115" w:type="dxa"/>
          </w:tcPr>
          <w:p w14:paraId="1EE1DEAE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A286A10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B79D222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B7F58E3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F81E3F2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512688D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3C223E" w14:paraId="542752E0" w14:textId="77777777" w:rsidTr="003C223E">
        <w:trPr>
          <w:trHeight w:val="1685"/>
        </w:trPr>
        <w:tc>
          <w:tcPr>
            <w:tcW w:w="115" w:type="dxa"/>
          </w:tcPr>
          <w:p w14:paraId="23F4C9EB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74083D" w14:paraId="4419FAD1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313BE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08490B8F" w14:textId="77777777" w:rsidR="0074083D" w:rsidRDefault="00812B54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754D34E1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2DF28F77" w14:textId="77777777" w:rsidR="0074083D" w:rsidRDefault="00812B54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4D76A3DE" w14:textId="77777777" w:rsidR="0074083D" w:rsidRDefault="00812B54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5B795B1B" w14:textId="77777777" w:rsidR="0074083D" w:rsidRDefault="00812B54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59A90462" w14:textId="77777777" w:rsidR="0074083D" w:rsidRDefault="00812B5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33B80E40" w14:textId="77777777" w:rsidR="0074083D" w:rsidRDefault="0074083D">
            <w:pPr>
              <w:spacing w:after="0" w:line="240" w:lineRule="auto"/>
            </w:pPr>
          </w:p>
        </w:tc>
        <w:tc>
          <w:tcPr>
            <w:tcW w:w="285" w:type="dxa"/>
          </w:tcPr>
          <w:p w14:paraId="0D5D6CE5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  <w:tr w:rsidR="0074083D" w14:paraId="567E64BF" w14:textId="77777777">
        <w:trPr>
          <w:trHeight w:val="59"/>
        </w:trPr>
        <w:tc>
          <w:tcPr>
            <w:tcW w:w="115" w:type="dxa"/>
          </w:tcPr>
          <w:p w14:paraId="03A3325F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6D01592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7D83837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CF155F8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17BE994" w14:textId="77777777" w:rsidR="0074083D" w:rsidRDefault="0074083D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9BCAE7A" w14:textId="77777777" w:rsidR="0074083D" w:rsidRDefault="0074083D">
            <w:pPr>
              <w:pStyle w:val="EmptyCellLayoutStyle"/>
              <w:spacing w:after="0" w:line="240" w:lineRule="auto"/>
            </w:pPr>
          </w:p>
        </w:tc>
      </w:tr>
    </w:tbl>
    <w:p w14:paraId="49EBD8EA" w14:textId="77777777" w:rsidR="0074083D" w:rsidRDefault="0074083D">
      <w:pPr>
        <w:spacing w:after="0" w:line="240" w:lineRule="auto"/>
      </w:pPr>
    </w:p>
    <w:sectPr w:rsidR="0074083D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7C3D5" w14:textId="77777777" w:rsidR="00812B54" w:rsidRDefault="00812B54">
      <w:pPr>
        <w:spacing w:after="0" w:line="240" w:lineRule="auto"/>
      </w:pPr>
      <w:r>
        <w:separator/>
      </w:r>
    </w:p>
  </w:endnote>
  <w:endnote w:type="continuationSeparator" w:id="0">
    <w:p w14:paraId="6546D4C5" w14:textId="77777777" w:rsidR="00812B54" w:rsidRDefault="0081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74083D" w14:paraId="627CE40E" w14:textId="77777777">
      <w:tc>
        <w:tcPr>
          <w:tcW w:w="9346" w:type="dxa"/>
        </w:tcPr>
        <w:p w14:paraId="3A9A0226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1512ECA" w14:textId="77777777" w:rsidR="0074083D" w:rsidRDefault="0074083D">
          <w:pPr>
            <w:pStyle w:val="EmptyCellLayoutStyle"/>
            <w:spacing w:after="0" w:line="240" w:lineRule="auto"/>
          </w:pPr>
        </w:p>
      </w:tc>
    </w:tr>
    <w:tr w:rsidR="0074083D" w14:paraId="0A9F6025" w14:textId="77777777">
      <w:tc>
        <w:tcPr>
          <w:tcW w:w="9346" w:type="dxa"/>
        </w:tcPr>
        <w:p w14:paraId="6C45E3C5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74083D" w14:paraId="4032F5F0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03FF1FA" w14:textId="77777777" w:rsidR="0074083D" w:rsidRDefault="00812B54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7E11C429" w14:textId="77777777" w:rsidR="0074083D" w:rsidRDefault="0074083D">
          <w:pPr>
            <w:spacing w:after="0" w:line="240" w:lineRule="auto"/>
          </w:pPr>
        </w:p>
      </w:tc>
    </w:tr>
    <w:tr w:rsidR="0074083D" w14:paraId="48CC5E0A" w14:textId="77777777">
      <w:tc>
        <w:tcPr>
          <w:tcW w:w="9346" w:type="dxa"/>
        </w:tcPr>
        <w:p w14:paraId="1F3819AD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63DB818" w14:textId="77777777" w:rsidR="0074083D" w:rsidRDefault="0074083D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B591" w14:textId="77777777" w:rsidR="00812B54" w:rsidRDefault="00812B54">
      <w:pPr>
        <w:spacing w:after="0" w:line="240" w:lineRule="auto"/>
      </w:pPr>
      <w:r>
        <w:separator/>
      </w:r>
    </w:p>
  </w:footnote>
  <w:footnote w:type="continuationSeparator" w:id="0">
    <w:p w14:paraId="4A367180" w14:textId="77777777" w:rsidR="00812B54" w:rsidRDefault="00812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74083D" w14:paraId="4C37372E" w14:textId="77777777">
      <w:tc>
        <w:tcPr>
          <w:tcW w:w="144" w:type="dxa"/>
        </w:tcPr>
        <w:p w14:paraId="00F26F83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6FAC9E06" w14:textId="77777777" w:rsidR="0074083D" w:rsidRDefault="0074083D">
          <w:pPr>
            <w:pStyle w:val="EmptyCellLayoutStyle"/>
            <w:spacing w:after="0" w:line="240" w:lineRule="auto"/>
          </w:pPr>
        </w:p>
      </w:tc>
    </w:tr>
    <w:tr w:rsidR="0074083D" w14:paraId="6A7283E6" w14:textId="77777777">
      <w:tc>
        <w:tcPr>
          <w:tcW w:w="144" w:type="dxa"/>
        </w:tcPr>
        <w:p w14:paraId="7D4CAD68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74083D" w14:paraId="46C2835B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01A57CD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44B3534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2E8F428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8F7477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517EBDE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0648674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22AE6A7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1836BA5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06963E3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4CDCC14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4BF0AF9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6B8C2C8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7B955BF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2BF5BE4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0D90FEB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0E8854F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1F2FB70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048D960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3C223E" w14:paraId="42D51FBD" w14:textId="77777777" w:rsidTr="003C223E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F3625F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74083D" w14:paraId="7ADEAA1B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B5AF10F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106N24/33</w:t>
                      </w:r>
                    </w:p>
                  </w:tc>
                </w:tr>
              </w:tbl>
              <w:p w14:paraId="4B30CFF5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38BBCC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74083D" w14:paraId="5D4D12B6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52F778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908E55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552DAA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69BEEC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724DAA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BE6257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7393C4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9CA19A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947F04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7DA3D0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A64B9F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5402DC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A29D3D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1B1763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010E6E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37744B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193488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A51C05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3C223E" w14:paraId="3532A495" w14:textId="77777777" w:rsidTr="003C223E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0D3BE0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62E4B0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74083D" w14:paraId="6BEFAB77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900BA16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6491ED63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9DC692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74083D" w14:paraId="3672C1D6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7BBB099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10612433</w:t>
                      </w:r>
                    </w:p>
                  </w:tc>
                </w:tr>
              </w:tbl>
              <w:p w14:paraId="6B8309ED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E2ABCE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74083D" w14:paraId="6B3167FB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89D722A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616F0743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B76719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9F0053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8060AA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74083D" w14:paraId="102854D8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AD31DBA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27.11.2024</w:t>
                      </w:r>
                    </w:p>
                  </w:tc>
                </w:tr>
              </w:tbl>
              <w:p w14:paraId="764BA813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F7BD74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74083D" w14:paraId="3F660A66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CFF0B6C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48A9AE91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09ABD6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74083D" w14:paraId="113A9FA7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B60F242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42 923 Kč</w:t>
                      </w:r>
                    </w:p>
                  </w:tc>
                </w:tr>
              </w:tbl>
              <w:p w14:paraId="110B7CB3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0BB86E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74083D" w14:paraId="491E85FA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2E0B41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16A5C3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85FA71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8999DF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84D84D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0EEE95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87AFE1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172440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7A94C3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4DCA06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F01AC5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E3E40A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7544255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2590AB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CFCEA6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DB9DFD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ECD143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C8C9AE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74083D" w14:paraId="7FFD0CAC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306924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E275C9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671773F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9C9325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69CD20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93226A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01421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F511E0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5FA032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357DEB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D08BDE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369CDB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D06938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056103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0B8B89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98F466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88E03A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B2E72F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74083D" w14:paraId="71447D5E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9DC235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D456A7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74083D" w14:paraId="17523B04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B117213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48AEC286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3695FC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C8B371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73CE692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0A5665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45421F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AA9204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54852A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298C5F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9EF45A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B502F5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E344F3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7CF65B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A7EFA6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459D74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5A3A02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3C223E" w14:paraId="39B80DEC" w14:textId="77777777" w:rsidTr="003C223E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B8A60A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6A9E67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EFB455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89EDEF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1DD49F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74083D" w14:paraId="4562D2DB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16BF355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08.09.2026</w:t>
                      </w:r>
                    </w:p>
                  </w:tc>
                </w:tr>
              </w:tbl>
              <w:p w14:paraId="7B3FF744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FFDF87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D32DF4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74083D" w14:paraId="7F032315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3AD6B89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3665E54D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8D7EEC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EEF5AD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6F7C1C0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74C2E8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0A2DAB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2ADBC9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E285DA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D9D61A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3C223E" w14:paraId="10E9B4BC" w14:textId="77777777" w:rsidTr="003C223E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4FAF0C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9F4A8B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09F834F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214B715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FC061D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527569D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D69371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8724D3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6409CA5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A13F50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74083D" w14:paraId="40628DC7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AAC55C0" w14:textId="77777777" w:rsidR="0074083D" w:rsidRDefault="00812B54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01.01.2025</w:t>
                      </w:r>
                    </w:p>
                  </w:tc>
                </w:tr>
              </w:tbl>
              <w:p w14:paraId="1FE5DBD8" w14:textId="77777777" w:rsidR="0074083D" w:rsidRDefault="0074083D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FC2442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ABC6C1E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98CBBB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709A51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80EF56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3C223E" w14:paraId="6C16B9AD" w14:textId="77777777" w:rsidTr="003C223E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0C73FE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6EA5B5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7BE6F2D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FBBB3AB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EE861F0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402249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1422D4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2D03C7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09AC46C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123CD7C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58ED75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13E721B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FB6B17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EC441A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A16BE4A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58EFFF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9FD78F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  <w:tr w:rsidR="0074083D" w14:paraId="649AC604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3EDE1E2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6A37A53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73C93FA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0A9B2D3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7E21E76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75B72724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0E659049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695CEBE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2CD2DD4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307FB6E6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E9861A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26E83F0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36C6E22F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06DFFB78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59BEEEA1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0CD56DA2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72DB9CD7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6E1CDEC3" w14:textId="77777777" w:rsidR="0074083D" w:rsidRDefault="0074083D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20AB65F1" w14:textId="77777777" w:rsidR="0074083D" w:rsidRDefault="0074083D">
          <w:pPr>
            <w:spacing w:after="0" w:line="240" w:lineRule="auto"/>
          </w:pPr>
        </w:p>
      </w:tc>
    </w:tr>
    <w:tr w:rsidR="0074083D" w14:paraId="323812CF" w14:textId="77777777">
      <w:tc>
        <w:tcPr>
          <w:tcW w:w="144" w:type="dxa"/>
        </w:tcPr>
        <w:p w14:paraId="463AF4FB" w14:textId="77777777" w:rsidR="0074083D" w:rsidRDefault="0074083D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ED526A3" w14:textId="77777777" w:rsidR="0074083D" w:rsidRDefault="0074083D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2146852462">
    <w:abstractNumId w:val="0"/>
  </w:num>
  <w:num w:numId="2" w16cid:durableId="1515026677">
    <w:abstractNumId w:val="1"/>
  </w:num>
  <w:num w:numId="3" w16cid:durableId="2077966975">
    <w:abstractNumId w:val="2"/>
  </w:num>
  <w:num w:numId="4" w16cid:durableId="2060863679">
    <w:abstractNumId w:val="3"/>
  </w:num>
  <w:num w:numId="5" w16cid:durableId="1849976075">
    <w:abstractNumId w:val="4"/>
  </w:num>
  <w:num w:numId="6" w16cid:durableId="486868467">
    <w:abstractNumId w:val="5"/>
  </w:num>
  <w:num w:numId="7" w16cid:durableId="1818260084">
    <w:abstractNumId w:val="6"/>
  </w:num>
  <w:num w:numId="8" w16cid:durableId="1398043174">
    <w:abstractNumId w:val="7"/>
  </w:num>
  <w:num w:numId="9" w16cid:durableId="21060065">
    <w:abstractNumId w:val="8"/>
  </w:num>
  <w:num w:numId="10" w16cid:durableId="616719833">
    <w:abstractNumId w:val="9"/>
  </w:num>
  <w:num w:numId="11" w16cid:durableId="571887289">
    <w:abstractNumId w:val="10"/>
  </w:num>
  <w:num w:numId="12" w16cid:durableId="1785223241">
    <w:abstractNumId w:val="11"/>
  </w:num>
  <w:num w:numId="13" w16cid:durableId="1455519588">
    <w:abstractNumId w:val="12"/>
  </w:num>
  <w:num w:numId="14" w16cid:durableId="151531392">
    <w:abstractNumId w:val="13"/>
  </w:num>
  <w:num w:numId="15" w16cid:durableId="1016224956">
    <w:abstractNumId w:val="14"/>
  </w:num>
  <w:num w:numId="16" w16cid:durableId="773598054">
    <w:abstractNumId w:val="15"/>
  </w:num>
  <w:num w:numId="17" w16cid:durableId="632911115">
    <w:abstractNumId w:val="16"/>
  </w:num>
  <w:num w:numId="18" w16cid:durableId="1561286133">
    <w:abstractNumId w:val="17"/>
  </w:num>
  <w:num w:numId="19" w16cid:durableId="20419322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3D"/>
    <w:rsid w:val="000D1B5B"/>
    <w:rsid w:val="003C223E"/>
    <w:rsid w:val="0074083D"/>
    <w:rsid w:val="0081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7261"/>
  <w15:docId w15:val="{21B236CD-0603-4B76-855A-3C9ABC7A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5434</Characters>
  <Application>Microsoft Office Word</Application>
  <DocSecurity>0</DocSecurity>
  <Lines>45</Lines>
  <Paragraphs>12</Paragraphs>
  <ScaleCrop>false</ScaleCrop>
  <Company>Státní pozemkový úřad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Dolejší Romana</dc:creator>
  <dc:description/>
  <cp:lastModifiedBy>Dolejší Romana</cp:lastModifiedBy>
  <cp:revision>2</cp:revision>
  <cp:lastPrinted>2026-09-08T08:53:00Z</cp:lastPrinted>
  <dcterms:created xsi:type="dcterms:W3CDTF">2026-09-08T08:54:00Z</dcterms:created>
  <dcterms:modified xsi:type="dcterms:W3CDTF">2026-09-08T08:54:00Z</dcterms:modified>
</cp:coreProperties>
</file>