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430069" w14:paraId="5E49CDBA" w14:textId="77777777">
        <w:trPr>
          <w:trHeight w:val="148"/>
        </w:trPr>
        <w:tc>
          <w:tcPr>
            <w:tcW w:w="115" w:type="dxa"/>
          </w:tcPr>
          <w:p w14:paraId="098248DB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631B3ED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BD0780C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79A1BE2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E2C776E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AEE97FE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0F7F87" w14:paraId="63A98C61" w14:textId="77777777" w:rsidTr="000F7F87">
        <w:trPr>
          <w:trHeight w:val="340"/>
        </w:trPr>
        <w:tc>
          <w:tcPr>
            <w:tcW w:w="115" w:type="dxa"/>
          </w:tcPr>
          <w:p w14:paraId="50664C7C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F910ACF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430069" w14:paraId="33D6464A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89843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3E5359C7" w14:textId="77777777" w:rsidR="00430069" w:rsidRDefault="00430069">
            <w:pPr>
              <w:spacing w:after="0" w:line="240" w:lineRule="auto"/>
            </w:pPr>
          </w:p>
        </w:tc>
        <w:tc>
          <w:tcPr>
            <w:tcW w:w="8142" w:type="dxa"/>
          </w:tcPr>
          <w:p w14:paraId="2D183458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49CEFD5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430069" w14:paraId="23C70F85" w14:textId="77777777">
        <w:trPr>
          <w:trHeight w:val="100"/>
        </w:trPr>
        <w:tc>
          <w:tcPr>
            <w:tcW w:w="115" w:type="dxa"/>
          </w:tcPr>
          <w:p w14:paraId="7A7B4272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5B10E1E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47774BB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5C60FFD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A601F86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4A61D83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0F7F87" w14:paraId="1594A820" w14:textId="77777777" w:rsidTr="000F7F87">
        <w:tc>
          <w:tcPr>
            <w:tcW w:w="115" w:type="dxa"/>
          </w:tcPr>
          <w:p w14:paraId="26AB2E92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02654EF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430069" w14:paraId="765F5C5C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509A6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0015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430069" w14:paraId="16F9A45A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730C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Farma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Cetviny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s.r.o.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6355A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Kostelní 123, 382 41 Kaplice</w:t>
                  </w:r>
                </w:p>
              </w:tc>
            </w:tr>
          </w:tbl>
          <w:p w14:paraId="0222BE55" w14:textId="77777777" w:rsidR="00430069" w:rsidRDefault="00430069">
            <w:pPr>
              <w:spacing w:after="0" w:line="240" w:lineRule="auto"/>
            </w:pPr>
          </w:p>
        </w:tc>
      </w:tr>
      <w:tr w:rsidR="00430069" w14:paraId="769DAF92" w14:textId="77777777">
        <w:trPr>
          <w:trHeight w:val="349"/>
        </w:trPr>
        <w:tc>
          <w:tcPr>
            <w:tcW w:w="115" w:type="dxa"/>
          </w:tcPr>
          <w:p w14:paraId="03029A49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5E5A103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55EB64D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D847A05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E49E7B0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44A048F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430069" w14:paraId="19ED71D1" w14:textId="77777777">
        <w:trPr>
          <w:trHeight w:val="340"/>
        </w:trPr>
        <w:tc>
          <w:tcPr>
            <w:tcW w:w="115" w:type="dxa"/>
          </w:tcPr>
          <w:p w14:paraId="1A657B23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231B45F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430069" w14:paraId="71C62D5B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1855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AC6DD77" w14:textId="77777777" w:rsidR="00430069" w:rsidRDefault="00430069">
            <w:pPr>
              <w:spacing w:after="0" w:line="240" w:lineRule="auto"/>
            </w:pPr>
          </w:p>
        </w:tc>
        <w:tc>
          <w:tcPr>
            <w:tcW w:w="801" w:type="dxa"/>
          </w:tcPr>
          <w:p w14:paraId="1A2AFD2B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E3F136A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4D8BD92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430069" w14:paraId="45B811F7" w14:textId="77777777">
        <w:trPr>
          <w:trHeight w:val="229"/>
        </w:trPr>
        <w:tc>
          <w:tcPr>
            <w:tcW w:w="115" w:type="dxa"/>
          </w:tcPr>
          <w:p w14:paraId="4534285B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CFD0532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1BD3CB6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3CEDB2D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1BB04A5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EAE09BB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0F7F87" w14:paraId="135D66B4" w14:textId="77777777" w:rsidTr="000F7F87">
        <w:tc>
          <w:tcPr>
            <w:tcW w:w="115" w:type="dxa"/>
          </w:tcPr>
          <w:p w14:paraId="41961210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430069" w14:paraId="04D8FF85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FC7C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00092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2D4B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7CECA" w14:textId="77777777" w:rsidR="00430069" w:rsidRDefault="00D62DCE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518D0" w14:textId="77777777" w:rsidR="00430069" w:rsidRDefault="00D62DCE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5C019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A7657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B31D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2ADE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6AA1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770F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6B52A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0CD8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9492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0F7F87" w14:paraId="22178FCF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F3F53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Cetviny</w:t>
                  </w:r>
                  <w:proofErr w:type="spellEnd"/>
                </w:p>
              </w:tc>
            </w:tr>
            <w:tr w:rsidR="00430069" w14:paraId="27EEAF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4AA3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343FF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734D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3A9F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D7FD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D492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2BF09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B9130A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C461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9C9E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30 154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486A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F852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4B92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01B2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9 542,80</w:t>
                  </w:r>
                </w:p>
              </w:tc>
            </w:tr>
            <w:tr w:rsidR="00430069" w14:paraId="384FADF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B4B8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C1B8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811E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4D12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851A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266D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610049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549562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3B88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B016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2086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99A3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EAD7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1748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26,27</w:t>
                  </w:r>
                </w:p>
              </w:tc>
            </w:tr>
            <w:tr w:rsidR="00430069" w14:paraId="1F836B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1B78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B2F0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8101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DEF3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FC96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F6BB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824DEE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88AC1F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FF76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40C7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10 166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EA1A5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C192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E99B5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B7DB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3 217,22</w:t>
                  </w:r>
                </w:p>
              </w:tc>
            </w:tr>
            <w:tr w:rsidR="00430069" w14:paraId="5A12C05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2A8D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3555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D7DF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534C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6B94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5E530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A3E78C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F69BBB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145C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EABE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570D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6E39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5D88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036C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866,18</w:t>
                  </w:r>
                </w:p>
              </w:tc>
            </w:tr>
            <w:tr w:rsidR="00430069" w14:paraId="57C032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ABFF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2930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F9E3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60EB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FF8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A594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F0A8E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8D70A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7875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0ECA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4864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0656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EF3D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C52C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329,13</w:t>
                  </w:r>
                </w:p>
              </w:tc>
            </w:tr>
            <w:tr w:rsidR="00430069" w14:paraId="2A9E383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EBD7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6D2D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3A22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0A27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6539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20BA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65847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97CD0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172C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D82C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EEC9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6ACE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3EA2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B3BB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20,89</w:t>
                  </w:r>
                </w:p>
              </w:tc>
            </w:tr>
            <w:tr w:rsidR="00430069" w14:paraId="10DC30C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E747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5AED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1A39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D629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B53F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18EF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8657D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E4E990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108F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1A26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12085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9378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40C2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2693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394,95</w:t>
                  </w:r>
                </w:p>
              </w:tc>
            </w:tr>
            <w:tr w:rsidR="00430069" w14:paraId="68A4071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870E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F23C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B8FE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CAD9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C72C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C8FA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105656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CCD21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4CD0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AEF3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2 452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90BF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CF8E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52DD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BE02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775,99</w:t>
                  </w:r>
                </w:p>
              </w:tc>
            </w:tr>
            <w:tr w:rsidR="00430069" w14:paraId="76D9204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1215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A2AC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8ECE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4A85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9FBD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EA3A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29C50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78FC75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9D69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A40A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E88B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F32E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114D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99A8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417,42</w:t>
                  </w:r>
                </w:p>
              </w:tc>
            </w:tr>
            <w:tr w:rsidR="00430069" w14:paraId="6B79CD0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72BD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9A2D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99DE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B787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8528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1F55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FD88E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791932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87DF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433E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73AD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B85C5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B252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E630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35,13</w:t>
                  </w:r>
                </w:p>
              </w:tc>
            </w:tr>
            <w:tr w:rsidR="00430069" w14:paraId="0467D9A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C267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C8CA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CD24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D134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8E72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7A52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E75335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6FFF47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13DA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626A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4997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1810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F552A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2F68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5,70</w:t>
                  </w:r>
                </w:p>
              </w:tc>
            </w:tr>
            <w:tr w:rsidR="00430069" w14:paraId="7BCD855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5C26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CF77A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E2F2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33A0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57F4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16A4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E67C8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435DD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4006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086E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4F03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04EB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8891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F08B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121,52</w:t>
                  </w:r>
                </w:p>
              </w:tc>
            </w:tr>
            <w:tr w:rsidR="00430069" w14:paraId="41BAAEE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1D51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8B5E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699D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86E7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2051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A695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775585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1883EB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9957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8519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0149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361F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20A8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1,0247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2B006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14,24</w:t>
                  </w:r>
                </w:p>
              </w:tc>
            </w:tr>
            <w:tr w:rsidR="00430069" w14:paraId="612E10F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4C51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8B4E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1D83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F9F7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4DB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2918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C5103A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0C5F6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4E68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DC44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ED652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0C01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4E91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F424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37,02</w:t>
                  </w:r>
                </w:p>
              </w:tc>
            </w:tr>
            <w:tr w:rsidR="00430069" w14:paraId="135CCC2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E44B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E66D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CEBF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5986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5A02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E037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C7931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63CA3B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1F53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989F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E7EA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EAAA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5D9E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4675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53,17</w:t>
                  </w:r>
                </w:p>
              </w:tc>
            </w:tr>
            <w:tr w:rsidR="00430069" w14:paraId="4786D22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07DF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BDFE8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A033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A391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CCE3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104C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51217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7E47B1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1539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10FE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C5D1A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C60C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A4E5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C76D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27,85</w:t>
                  </w:r>
                </w:p>
              </w:tc>
            </w:tr>
            <w:tr w:rsidR="00430069" w14:paraId="552BA3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995D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617E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F8E4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1E45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2312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3900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3A7DD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F9AA1E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0300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EF1A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17 646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A6D1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7CCC5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76AF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092C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5 584,41</w:t>
                  </w:r>
                </w:p>
              </w:tc>
            </w:tr>
            <w:tr w:rsidR="000F7F87" w14:paraId="0F423118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B483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976C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E8B1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7B6A5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B7C2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69C5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97E7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67 842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57D8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DD69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E7FA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3FBD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21 469,89</w:t>
                  </w:r>
                </w:p>
              </w:tc>
            </w:tr>
            <w:tr w:rsidR="000F7F87" w14:paraId="364C25F7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2171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Lužnice u Pohorské Vsi</w:t>
                  </w:r>
                </w:p>
              </w:tc>
            </w:tr>
            <w:tr w:rsidR="00430069" w14:paraId="2C3769C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9472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B758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8145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0D06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6E85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D0A6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360537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72CDFE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5804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64EE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DAF3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691F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B70A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E678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133,79</w:t>
                  </w:r>
                </w:p>
              </w:tc>
            </w:tr>
            <w:tr w:rsidR="00430069" w14:paraId="194730C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2FF0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E2DF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6640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9225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802F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63B2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8E94D2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425552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FF77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47CE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93F8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6F70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0CC3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67A8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329,75</w:t>
                  </w:r>
                </w:p>
              </w:tc>
            </w:tr>
            <w:tr w:rsidR="00430069" w14:paraId="276A649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75B2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0894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E9B9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4D2C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779C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7C4C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55A976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530E85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111C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3FD1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11 493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180F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CAE1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F6A9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9129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3 386,85</w:t>
                  </w:r>
                </w:p>
              </w:tc>
            </w:tr>
            <w:tr w:rsidR="00430069" w14:paraId="103902A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126B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6B64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BE1C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0EE7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982B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9138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4FFD55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B6A26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16BA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B2FB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2881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B1FC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E542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0487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168,86</w:t>
                  </w:r>
                </w:p>
              </w:tc>
            </w:tr>
            <w:tr w:rsidR="00430069" w14:paraId="2F833FC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893F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0706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3D50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0A30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ACE1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1D31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3C587F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1BE7FD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FA54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59DB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0636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22BE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A18E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1,0248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A184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34,77</w:t>
                  </w:r>
                </w:p>
              </w:tc>
            </w:tr>
            <w:tr w:rsidR="00430069" w14:paraId="43B26E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28E2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47EB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DA7F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284A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6E7A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209D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B0A04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0274FA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E6D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8B4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22 255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E468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04087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4FD1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E48F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6 558,27</w:t>
                  </w:r>
                </w:p>
              </w:tc>
            </w:tr>
            <w:tr w:rsidR="00430069" w14:paraId="573FC43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D6E4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C0B1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2F3E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4EB9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F02E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F4C3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2B637F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94DB9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95BF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9F55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5BF9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37AB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7922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F9E1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507,46</w:t>
                  </w:r>
                </w:p>
              </w:tc>
            </w:tr>
            <w:tr w:rsidR="00430069" w14:paraId="7203804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7949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BAB6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AC29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7FB9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B967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7249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C2E5B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F417F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8413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99B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7 092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C52F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66DC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DFB5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F9A6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2 089,92</w:t>
                  </w:r>
                </w:p>
              </w:tc>
            </w:tr>
            <w:tr w:rsidR="00430069" w14:paraId="12D3CA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C8D8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EC31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E5E8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C7A7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30DE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86B1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E1805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045BED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7535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3F11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4CEB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AB6F2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9169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46CE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144,10</w:t>
                  </w:r>
                </w:p>
              </w:tc>
            </w:tr>
            <w:tr w:rsidR="00430069" w14:paraId="35B303D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1C9C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7773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6611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7617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3996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FF51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99EE1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508CF3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C2BE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C3C4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0DB4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87C2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06DD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394D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195,97</w:t>
                  </w:r>
                </w:p>
              </w:tc>
            </w:tr>
            <w:tr w:rsidR="00430069" w14:paraId="3CB2CF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6CD8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7BB5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BBA4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5E0F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3BC1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3BB2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40EB97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9AE0E3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246E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7992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4 911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A9F8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76A7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B4DD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4F97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1 447,21</w:t>
                  </w:r>
                </w:p>
              </w:tc>
            </w:tr>
            <w:tr w:rsidR="00430069" w14:paraId="62BB554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409F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EFE3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BEB7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3DE8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061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03FE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C16CB3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73BD55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3497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5F6B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6322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DF48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7BB9E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70C2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296,16</w:t>
                  </w:r>
                </w:p>
              </w:tc>
            </w:tr>
            <w:tr w:rsidR="00430069" w14:paraId="548C33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3FF8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DC8D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F875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77481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5FC3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8A91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FC71AF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A2309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F385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07A5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2C35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D732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71A4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8B6D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26,81</w:t>
                  </w:r>
                </w:p>
              </w:tc>
            </w:tr>
            <w:tr w:rsidR="000F7F87" w14:paraId="25E69D75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6285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4A98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7C20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FAA22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B09A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D5B6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93AB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51 987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D66D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E944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B49A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5533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15 319,92</w:t>
                  </w:r>
                </w:p>
              </w:tc>
            </w:tr>
            <w:tr w:rsidR="000F7F87" w14:paraId="5B522A82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34CA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Meziříčí u Malont</w:t>
                  </w:r>
                </w:p>
              </w:tc>
            </w:tr>
            <w:tr w:rsidR="00430069" w14:paraId="7C57F33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5B44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2466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4079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3A61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7745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7A34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906517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82EBF5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3169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6204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8 401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12EF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E2AF1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4C40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107E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3 013,86</w:t>
                  </w:r>
                </w:p>
              </w:tc>
            </w:tr>
            <w:tr w:rsidR="000F7F87" w14:paraId="5249853D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A72D3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135E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D1FD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DAE41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D9C5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3F98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922F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8 401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F0C8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1B7F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A8B4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D8D1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3 013,86</w:t>
                  </w:r>
                </w:p>
              </w:tc>
            </w:tr>
            <w:tr w:rsidR="000F7F87" w14:paraId="1A1DC807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95A9C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Mikulov</w:t>
                  </w:r>
                </w:p>
              </w:tc>
            </w:tr>
            <w:tr w:rsidR="00430069" w14:paraId="4FD56E0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F6E7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D8E5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B7C6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01D2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A978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3679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E9CE0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915833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19A2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4C81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4 975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C7A4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C264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4361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C368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1 485,19</w:t>
                  </w:r>
                </w:p>
              </w:tc>
            </w:tr>
            <w:tr w:rsidR="00430069" w14:paraId="69D462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BD6B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91D3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1E48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8CF1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E244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1F5E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24924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0BF645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39E6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1315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E682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0DF3E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217E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B6A2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1 365,78</w:t>
                  </w:r>
                </w:p>
              </w:tc>
            </w:tr>
            <w:tr w:rsidR="00430069" w14:paraId="21B77D5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DB1B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6F83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D4E2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C889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0A87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C1CD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9A8F96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835707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E8E7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D67A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3 915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DDFC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E05D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4012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DC19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1 168,75</w:t>
                  </w:r>
                </w:p>
              </w:tc>
            </w:tr>
            <w:tr w:rsidR="00430069" w14:paraId="59CFB8D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140A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97D9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4C60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ECEA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A555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832A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2B56C2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AC0528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E85A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950D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05D9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451B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0833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7DB9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103,59</w:t>
                  </w:r>
                </w:p>
              </w:tc>
            </w:tr>
            <w:tr w:rsidR="00430069" w14:paraId="39D3322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32EE2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A439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0714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717D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BA6B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8B40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EFEEEC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ADC747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2A5B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C3CC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4ED0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5B85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E1EF3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462A5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1 291,75</w:t>
                  </w:r>
                </w:p>
              </w:tc>
            </w:tr>
            <w:tr w:rsidR="00430069" w14:paraId="67E07EF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9021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126EC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1495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8A35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02F8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2C3AD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DA1A0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265DBB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6B63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80E7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F48C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74BC2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25965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C64B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112,84</w:t>
                  </w:r>
                </w:p>
              </w:tc>
            </w:tr>
            <w:tr w:rsidR="00430069" w14:paraId="341C10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3DCA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5472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7F53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637F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8DA61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8C1F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A5772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D8A78D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08F4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5ACC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1 669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300A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DBC4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C919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9FE4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498,25</w:t>
                  </w:r>
                </w:p>
              </w:tc>
            </w:tr>
            <w:tr w:rsidR="000F7F87" w14:paraId="5B00DEB0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F6419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8734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BB27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DACEE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16DC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D6C0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5D80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20 186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E5B9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B926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D6E1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6149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6 026,15</w:t>
                  </w:r>
                </w:p>
              </w:tc>
            </w:tr>
            <w:tr w:rsidR="000F7F87" w14:paraId="6AE89F54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BED1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Radčice u Malont</w:t>
                  </w:r>
                </w:p>
              </w:tc>
            </w:tr>
            <w:tr w:rsidR="00430069" w14:paraId="54342ED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5595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15A5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284B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9DED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66B5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1D4C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8BE7A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41B41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70E2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6DDA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29 276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28107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C9AE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01E1B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FF20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8 552,25</w:t>
                  </w:r>
                </w:p>
              </w:tc>
            </w:tr>
            <w:tr w:rsidR="00430069" w14:paraId="0414615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5A82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1976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AD26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61D1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7089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1981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E59C2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A360AC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099A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3562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36 889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E43F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1E3A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7227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1C37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10 776,20</w:t>
                  </w:r>
                </w:p>
              </w:tc>
            </w:tr>
            <w:tr w:rsidR="000F7F87" w14:paraId="39C2049B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7B195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6FB5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4A7F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DCDFD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4E40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D742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CF2A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66 165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6A4C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C162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B728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53EA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19 328,45</w:t>
                  </w:r>
                </w:p>
              </w:tc>
            </w:tr>
            <w:tr w:rsidR="000F7F87" w14:paraId="39B72DA1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78A05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Rapotice u Malont</w:t>
                  </w:r>
                </w:p>
              </w:tc>
            </w:tr>
            <w:tr w:rsidR="00430069" w14:paraId="3EDB70D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E44A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C288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BEB4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D147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83DF3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D903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812D1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ACD422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2D5F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77F1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6 583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3295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69B71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622E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5E47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1 644,73</w:t>
                  </w:r>
                </w:p>
              </w:tc>
            </w:tr>
            <w:tr w:rsidR="000F7F87" w14:paraId="0E1AC485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3E0D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2AAA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A88F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E6191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D76A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CA7D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013D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6 583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6CB9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C620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A678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2D24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1 644,73</w:t>
                  </w:r>
                </w:p>
              </w:tc>
            </w:tr>
            <w:tr w:rsidR="000F7F87" w14:paraId="47F307E7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1CF0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Tichá</w:t>
                  </w:r>
                </w:p>
              </w:tc>
            </w:tr>
            <w:tr w:rsidR="00430069" w14:paraId="4C6BD09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2F32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7B90D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2E7F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8AF36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6A05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19E2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CCACF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132F34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6CAA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A91E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B840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52D8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163B8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B807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824,86</w:t>
                  </w:r>
                </w:p>
              </w:tc>
            </w:tr>
            <w:tr w:rsidR="00430069" w14:paraId="0259046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DDA4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C33E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FF274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21E2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C0F8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C281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6C2B8D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CF9C4F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C659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2BC2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923F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6C2D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D2D02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49872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432,15</w:t>
                  </w:r>
                </w:p>
              </w:tc>
            </w:tr>
            <w:tr w:rsidR="000F7F87" w14:paraId="181A0FE5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B166C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87D3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7B3E3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8D0BA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570D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7D50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377D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3 028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8F282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C2DAE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15ED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0A79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1 257,01</w:t>
                  </w:r>
                </w:p>
              </w:tc>
            </w:tr>
            <w:tr w:rsidR="000F7F87" w14:paraId="574A2679" w14:textId="77777777" w:rsidTr="000F7F87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074F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Zvonková</w:t>
                  </w:r>
                </w:p>
              </w:tc>
            </w:tr>
            <w:tr w:rsidR="00430069" w14:paraId="2D7438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2C66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30E9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3FCF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C7375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646B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3B40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DDFFFB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B203D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A5021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0F9F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1B1B4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AF26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11840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C451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403,85</w:t>
                  </w:r>
                </w:p>
              </w:tc>
            </w:tr>
            <w:tr w:rsidR="00430069" w14:paraId="6FC1FEB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15DE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C96C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10FA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379AC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FB82A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906B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926933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DAAC82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8CF0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BAE5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C152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5237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E1D9D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2EF44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55,02</w:t>
                  </w:r>
                </w:p>
              </w:tc>
            </w:tr>
            <w:tr w:rsidR="00430069" w14:paraId="285F810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6560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F1B6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AA4C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0E35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AD746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6763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021930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8D0DEA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BD52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CF87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5732E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0862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6742D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CD0B5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60,83</w:t>
                  </w:r>
                </w:p>
              </w:tc>
            </w:tr>
            <w:tr w:rsidR="00430069" w14:paraId="69CF322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6ACA2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9A5A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5F48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2C39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6954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9B6B0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E23502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187AF9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275DB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00C6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8ADF2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617A6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6032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41D2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238,77</w:t>
                  </w:r>
                </w:p>
              </w:tc>
            </w:tr>
            <w:tr w:rsidR="00430069" w14:paraId="15D1FA3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45CA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38C59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BFAB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E03C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436E6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AF03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5E65F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79A0FA" w14:textId="77777777" w:rsidR="00430069" w:rsidRDefault="00D62DCE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142CF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CA43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4A17C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3BACF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269D9" w14:textId="77777777" w:rsidR="00430069" w:rsidRDefault="00D62DCE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1,0252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36AB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25,25</w:t>
                  </w:r>
                </w:p>
              </w:tc>
            </w:tr>
            <w:tr w:rsidR="000F7F87" w14:paraId="3AC404E1" w14:textId="77777777" w:rsidTr="000F7F87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792D68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587F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E621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D66904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7BC08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5693B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2CC9C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3 105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03DC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F1BF1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FB0D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EE13E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783,72</w:t>
                  </w:r>
                </w:p>
              </w:tc>
            </w:tr>
            <w:tr w:rsidR="000F7F87" w14:paraId="620F37C7" w14:textId="77777777" w:rsidTr="000F7F87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C0129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D1E18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227 297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8648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622EF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6D6A9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5E5D7" w14:textId="77777777" w:rsidR="00430069" w:rsidRDefault="00D62DCE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68 844</w:t>
                  </w:r>
                </w:p>
              </w:tc>
            </w:tr>
            <w:tr w:rsidR="000F7F87" w14:paraId="26C87539" w14:textId="77777777" w:rsidTr="000F7F87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BC2DA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F7F8D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D04F7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428D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E6610" w14:textId="77777777" w:rsidR="00430069" w:rsidRDefault="0043006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E5DFD" w14:textId="77777777" w:rsidR="00430069" w:rsidRDefault="00430069">
                  <w:pPr>
                    <w:spacing w:after="0" w:line="240" w:lineRule="auto"/>
                  </w:pPr>
                </w:p>
              </w:tc>
            </w:tr>
          </w:tbl>
          <w:p w14:paraId="7345DC07" w14:textId="77777777" w:rsidR="00430069" w:rsidRDefault="00430069">
            <w:pPr>
              <w:spacing w:after="0" w:line="240" w:lineRule="auto"/>
            </w:pPr>
          </w:p>
        </w:tc>
      </w:tr>
      <w:tr w:rsidR="00430069" w14:paraId="7D58B666" w14:textId="77777777">
        <w:trPr>
          <w:trHeight w:val="254"/>
        </w:trPr>
        <w:tc>
          <w:tcPr>
            <w:tcW w:w="115" w:type="dxa"/>
          </w:tcPr>
          <w:p w14:paraId="0139B6AD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E21AF91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D59014E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A93D216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3EF4F6E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EC6D7FD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0F7F87" w14:paraId="14336747" w14:textId="77777777" w:rsidTr="000F7F87">
        <w:trPr>
          <w:trHeight w:val="1305"/>
        </w:trPr>
        <w:tc>
          <w:tcPr>
            <w:tcW w:w="115" w:type="dxa"/>
          </w:tcPr>
          <w:p w14:paraId="4F5A5310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430069" w14:paraId="2EB19585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1738A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1F2A5019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354F9631" w14:textId="77777777" w:rsidR="00430069" w:rsidRDefault="00D62DCE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494197BD" w14:textId="77777777" w:rsidR="00430069" w:rsidRDefault="00D62DCE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74670181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6DC1D945" w14:textId="77777777" w:rsidR="00430069" w:rsidRDefault="00430069">
            <w:pPr>
              <w:spacing w:after="0" w:line="240" w:lineRule="auto"/>
            </w:pPr>
          </w:p>
        </w:tc>
        <w:tc>
          <w:tcPr>
            <w:tcW w:w="285" w:type="dxa"/>
          </w:tcPr>
          <w:p w14:paraId="18CD39E9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430069" w14:paraId="3EC54444" w14:textId="77777777">
        <w:trPr>
          <w:trHeight w:val="99"/>
        </w:trPr>
        <w:tc>
          <w:tcPr>
            <w:tcW w:w="115" w:type="dxa"/>
          </w:tcPr>
          <w:p w14:paraId="130DDB26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59CF7CE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1DB59C0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70EF245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370FA8A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0483FD3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0F7F87" w14:paraId="2C5FA089" w14:textId="77777777" w:rsidTr="000F7F87">
        <w:trPr>
          <w:trHeight w:val="1685"/>
        </w:trPr>
        <w:tc>
          <w:tcPr>
            <w:tcW w:w="115" w:type="dxa"/>
          </w:tcPr>
          <w:p w14:paraId="30D8AA8A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430069" w14:paraId="00FE4FE4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32EB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11F35635" w14:textId="77777777" w:rsidR="00430069" w:rsidRDefault="00D62DCE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3F3EE62E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6B1142A8" w14:textId="77777777" w:rsidR="00430069" w:rsidRDefault="00D62DCE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10371FF8" w14:textId="77777777" w:rsidR="00430069" w:rsidRDefault="00D62DCE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2DD2272A" w14:textId="77777777" w:rsidR="00430069" w:rsidRDefault="00D62DCE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72354754" w14:textId="77777777" w:rsidR="00430069" w:rsidRDefault="00D62DCE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374B805F" w14:textId="77777777" w:rsidR="00430069" w:rsidRDefault="00430069">
            <w:pPr>
              <w:spacing w:after="0" w:line="240" w:lineRule="auto"/>
            </w:pPr>
          </w:p>
        </w:tc>
        <w:tc>
          <w:tcPr>
            <w:tcW w:w="285" w:type="dxa"/>
          </w:tcPr>
          <w:p w14:paraId="5B537941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  <w:tr w:rsidR="00430069" w14:paraId="64E029E5" w14:textId="77777777">
        <w:trPr>
          <w:trHeight w:val="59"/>
        </w:trPr>
        <w:tc>
          <w:tcPr>
            <w:tcW w:w="115" w:type="dxa"/>
          </w:tcPr>
          <w:p w14:paraId="6B9E6D27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7CE52A7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1459049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4BCFC29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122A137" w14:textId="77777777" w:rsidR="00430069" w:rsidRDefault="0043006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88F84A2" w14:textId="77777777" w:rsidR="00430069" w:rsidRDefault="00430069">
            <w:pPr>
              <w:pStyle w:val="EmptyCellLayoutStyle"/>
              <w:spacing w:after="0" w:line="240" w:lineRule="auto"/>
            </w:pPr>
          </w:p>
        </w:tc>
      </w:tr>
    </w:tbl>
    <w:p w14:paraId="06B41761" w14:textId="77777777" w:rsidR="00430069" w:rsidRDefault="00430069">
      <w:pPr>
        <w:spacing w:after="0" w:line="240" w:lineRule="auto"/>
      </w:pPr>
    </w:p>
    <w:sectPr w:rsidR="00430069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B341" w14:textId="77777777" w:rsidR="00D62DCE" w:rsidRDefault="00D62DCE">
      <w:pPr>
        <w:spacing w:after="0" w:line="240" w:lineRule="auto"/>
      </w:pPr>
      <w:r>
        <w:separator/>
      </w:r>
    </w:p>
  </w:endnote>
  <w:endnote w:type="continuationSeparator" w:id="0">
    <w:p w14:paraId="47F5398A" w14:textId="77777777" w:rsidR="00D62DCE" w:rsidRDefault="00D62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430069" w14:paraId="5A4D961A" w14:textId="77777777">
      <w:tc>
        <w:tcPr>
          <w:tcW w:w="9346" w:type="dxa"/>
        </w:tcPr>
        <w:p w14:paraId="6BE1E055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368107E" w14:textId="77777777" w:rsidR="00430069" w:rsidRDefault="00430069">
          <w:pPr>
            <w:pStyle w:val="EmptyCellLayoutStyle"/>
            <w:spacing w:after="0" w:line="240" w:lineRule="auto"/>
          </w:pPr>
        </w:p>
      </w:tc>
    </w:tr>
    <w:tr w:rsidR="00430069" w14:paraId="31968225" w14:textId="77777777">
      <w:tc>
        <w:tcPr>
          <w:tcW w:w="9346" w:type="dxa"/>
        </w:tcPr>
        <w:p w14:paraId="6D844599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430069" w14:paraId="6AE67A20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66EFCD7" w14:textId="77777777" w:rsidR="00430069" w:rsidRDefault="00D62DCE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26E81C68" w14:textId="77777777" w:rsidR="00430069" w:rsidRDefault="00430069">
          <w:pPr>
            <w:spacing w:after="0" w:line="240" w:lineRule="auto"/>
          </w:pPr>
        </w:p>
      </w:tc>
    </w:tr>
    <w:tr w:rsidR="00430069" w14:paraId="4E64F8D7" w14:textId="77777777">
      <w:tc>
        <w:tcPr>
          <w:tcW w:w="9346" w:type="dxa"/>
        </w:tcPr>
        <w:p w14:paraId="760BA067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7157CE4" w14:textId="77777777" w:rsidR="00430069" w:rsidRDefault="00430069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7771" w14:textId="77777777" w:rsidR="00D62DCE" w:rsidRDefault="00D62DCE">
      <w:pPr>
        <w:spacing w:after="0" w:line="240" w:lineRule="auto"/>
      </w:pPr>
      <w:r>
        <w:separator/>
      </w:r>
    </w:p>
  </w:footnote>
  <w:footnote w:type="continuationSeparator" w:id="0">
    <w:p w14:paraId="7A6BE80B" w14:textId="77777777" w:rsidR="00D62DCE" w:rsidRDefault="00D62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430069" w14:paraId="100F5E65" w14:textId="77777777">
      <w:tc>
        <w:tcPr>
          <w:tcW w:w="144" w:type="dxa"/>
        </w:tcPr>
        <w:p w14:paraId="7CCD1576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62BD37B7" w14:textId="77777777" w:rsidR="00430069" w:rsidRDefault="00430069">
          <w:pPr>
            <w:pStyle w:val="EmptyCellLayoutStyle"/>
            <w:spacing w:after="0" w:line="240" w:lineRule="auto"/>
          </w:pPr>
        </w:p>
      </w:tc>
    </w:tr>
    <w:tr w:rsidR="00430069" w14:paraId="279D0394" w14:textId="77777777">
      <w:tc>
        <w:tcPr>
          <w:tcW w:w="144" w:type="dxa"/>
        </w:tcPr>
        <w:p w14:paraId="38A50649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430069" w14:paraId="64EC64AC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2DEEDDD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3FC120E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6F170BD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622D0D9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7570455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6F20AD0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539B267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0220326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283A343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5BF3096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5BCFEA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0E8209A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2DB96CB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3D8B830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2C2EEE1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F7027C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2CB2746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55276F7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0F7F87" w14:paraId="5B5E1F60" w14:textId="77777777" w:rsidTr="000F7F8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BDF140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430069" w14:paraId="3189A0CB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80FCF1F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49N24/33</w:t>
                      </w:r>
                    </w:p>
                  </w:tc>
                </w:tr>
              </w:tbl>
              <w:p w14:paraId="07EA5EFF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89E48D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430069" w14:paraId="364A1983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4E67E9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993431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181BA3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8D0FF2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4D8959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73EEB54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7ADBB0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EEC47E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98FD67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E227F3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C7877B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494990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53C0095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9345B3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89B9DA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4FAE4C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826B3F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FD26A7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0F7F87" w14:paraId="77F010D7" w14:textId="77777777" w:rsidTr="000F7F8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3C193B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44D17F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430069" w14:paraId="7592C6AB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C9C5C6E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1ADC7EBE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7CD69A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430069" w14:paraId="282538FD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E5B1AF0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4912433</w:t>
                      </w:r>
                    </w:p>
                  </w:tc>
                </w:tr>
              </w:tbl>
              <w:p w14:paraId="3708068C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418079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430069" w14:paraId="554F2105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8E71CF7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7B2AF3B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CF9524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3D68AE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89C2F7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430069" w14:paraId="73D0F1BC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AD5B6C1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28.08.2024</w:t>
                      </w:r>
                    </w:p>
                  </w:tc>
                </w:tr>
              </w:tbl>
              <w:p w14:paraId="31D6C198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6CDA74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430069" w14:paraId="47431AE4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A973E6F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746B6C40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824C1C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430069" w14:paraId="198078A1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52A7969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68 844 Kč</w:t>
                      </w:r>
                    </w:p>
                  </w:tc>
                </w:tr>
              </w:tbl>
              <w:p w14:paraId="70A076E7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6FE618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430069" w14:paraId="7C98D151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FC30D0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8D7A86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46334C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CEBADB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87380D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222CFF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C91D79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2082B3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E6F0E1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57CD54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10F233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CC5E83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4F696E0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AAECE4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F2D059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D3C2C6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87F336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2E37F5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430069" w14:paraId="34707C29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DA310C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3C781F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7D22BE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4EC610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B53A81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363F33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C773B4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529337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8A8F41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4A8DA5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CCC259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ECB460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74B815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6AEDDC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D7EBA9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1C9F00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B0A120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C62C6C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430069" w14:paraId="3B992415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A580FC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F61374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430069" w14:paraId="68354EDB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F937D28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601F13E7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34B77C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13F1EF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D9354A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824491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315B65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0300715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3099CC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2D06DA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10AF3E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C3C087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61E6AF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7FA717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DE036C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DA33C60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A5009E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0F7F87" w14:paraId="4285434E" w14:textId="77777777" w:rsidTr="000F7F8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D0A1DC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826626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439A830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9A098E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117949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430069" w14:paraId="28280448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0AC2C30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04.09.2026</w:t>
                      </w:r>
                    </w:p>
                  </w:tc>
                </w:tr>
              </w:tbl>
              <w:p w14:paraId="223905A4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09A22F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43D4FE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430069" w14:paraId="190A6CFB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F2E29E8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4003A426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1C86F4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160CA89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7946ACE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764278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84D386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5791FB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2C2324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F0EB6B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0F7F87" w14:paraId="7AF18616" w14:textId="77777777" w:rsidTr="000F7F8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D73EE9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394D5D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FDD9CA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3CEDDC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21ED68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041A1FC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9425B2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1B0C28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7523DEE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19C70A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430069" w14:paraId="61D5A77C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99986D1" w14:textId="77777777" w:rsidR="00430069" w:rsidRDefault="00D62DC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01.09.2024</w:t>
                      </w:r>
                    </w:p>
                  </w:tc>
                </w:tr>
              </w:tbl>
              <w:p w14:paraId="5C873CA7" w14:textId="77777777" w:rsidR="00430069" w:rsidRDefault="0043006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901645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574731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F71213C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214E4B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698473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0F7F87" w14:paraId="41FAB386" w14:textId="77777777" w:rsidTr="000F7F8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EB1EA2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A70FD9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BBD436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6CF8D1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363F6C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3CFE36A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F84B8F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1B9541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DDCE22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DDC070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D062E6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12EC1F7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571371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35ACBCA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D48CFD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D5A1B3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D2B1C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  <w:tr w:rsidR="00430069" w14:paraId="5CCB84E8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49C5F72B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4AA7FE2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29CD9CE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5008D3A8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7DACC56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681DAD13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558595A2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00CA38A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68EB249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1FE8C11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3F43EEFD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2C3427C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67E66B75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0DB55EDE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02052BB1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1B69CBE4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44BFB236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09249DEF" w14:textId="77777777" w:rsidR="00430069" w:rsidRDefault="00430069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6B6A322" w14:textId="77777777" w:rsidR="00430069" w:rsidRDefault="00430069">
          <w:pPr>
            <w:spacing w:after="0" w:line="240" w:lineRule="auto"/>
          </w:pPr>
        </w:p>
      </w:tc>
    </w:tr>
    <w:tr w:rsidR="00430069" w14:paraId="2C2B0BC5" w14:textId="77777777">
      <w:tc>
        <w:tcPr>
          <w:tcW w:w="144" w:type="dxa"/>
        </w:tcPr>
        <w:p w14:paraId="4D9F0F65" w14:textId="77777777" w:rsidR="00430069" w:rsidRDefault="0043006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6A1E6C3B" w14:textId="77777777" w:rsidR="00430069" w:rsidRDefault="00430069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840311726">
    <w:abstractNumId w:val="0"/>
  </w:num>
  <w:num w:numId="2" w16cid:durableId="1033072239">
    <w:abstractNumId w:val="1"/>
  </w:num>
  <w:num w:numId="3" w16cid:durableId="454059837">
    <w:abstractNumId w:val="2"/>
  </w:num>
  <w:num w:numId="4" w16cid:durableId="208611993">
    <w:abstractNumId w:val="3"/>
  </w:num>
  <w:num w:numId="5" w16cid:durableId="2137142529">
    <w:abstractNumId w:val="4"/>
  </w:num>
  <w:num w:numId="6" w16cid:durableId="832987833">
    <w:abstractNumId w:val="5"/>
  </w:num>
  <w:num w:numId="7" w16cid:durableId="1713993398">
    <w:abstractNumId w:val="6"/>
  </w:num>
  <w:num w:numId="8" w16cid:durableId="167791067">
    <w:abstractNumId w:val="7"/>
  </w:num>
  <w:num w:numId="9" w16cid:durableId="114451559">
    <w:abstractNumId w:val="8"/>
  </w:num>
  <w:num w:numId="10" w16cid:durableId="1440951867">
    <w:abstractNumId w:val="9"/>
  </w:num>
  <w:num w:numId="11" w16cid:durableId="339966800">
    <w:abstractNumId w:val="10"/>
  </w:num>
  <w:num w:numId="12" w16cid:durableId="756252282">
    <w:abstractNumId w:val="11"/>
  </w:num>
  <w:num w:numId="13" w16cid:durableId="1704358485">
    <w:abstractNumId w:val="12"/>
  </w:num>
  <w:num w:numId="14" w16cid:durableId="914820904">
    <w:abstractNumId w:val="13"/>
  </w:num>
  <w:num w:numId="15" w16cid:durableId="1568805612">
    <w:abstractNumId w:val="14"/>
  </w:num>
  <w:num w:numId="16" w16cid:durableId="977994761">
    <w:abstractNumId w:val="15"/>
  </w:num>
  <w:num w:numId="17" w16cid:durableId="1192498448">
    <w:abstractNumId w:val="16"/>
  </w:num>
  <w:num w:numId="18" w16cid:durableId="1228734581">
    <w:abstractNumId w:val="17"/>
  </w:num>
  <w:num w:numId="19" w16cid:durableId="1459567181">
    <w:abstractNumId w:val="18"/>
  </w:num>
  <w:num w:numId="20" w16cid:durableId="2144082010">
    <w:abstractNumId w:val="19"/>
  </w:num>
  <w:num w:numId="21" w16cid:durableId="19479584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69"/>
    <w:rsid w:val="000F7F87"/>
    <w:rsid w:val="00430069"/>
    <w:rsid w:val="00D62DCE"/>
    <w:rsid w:val="00E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2FF8"/>
  <w15:docId w15:val="{7679A76F-2411-4100-A541-FE46D832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3452</Characters>
  <Application>Microsoft Office Word</Application>
  <DocSecurity>0</DocSecurity>
  <Lines>28</Lines>
  <Paragraphs>8</Paragraphs>
  <ScaleCrop>false</ScaleCrop>
  <Company>Státní pozemkový úřad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Dolejší Romana</dc:creator>
  <dc:description/>
  <cp:lastModifiedBy>Dolejší Romana</cp:lastModifiedBy>
  <cp:revision>2</cp:revision>
  <cp:lastPrinted>2026-09-04T11:14:00Z</cp:lastPrinted>
  <dcterms:created xsi:type="dcterms:W3CDTF">2026-09-04T11:14:00Z</dcterms:created>
  <dcterms:modified xsi:type="dcterms:W3CDTF">2026-09-04T11:14:00Z</dcterms:modified>
</cp:coreProperties>
</file>