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"/>
        <w:gridCol w:w="6"/>
        <w:gridCol w:w="1417"/>
        <w:gridCol w:w="801"/>
        <w:gridCol w:w="8142"/>
        <w:gridCol w:w="285"/>
      </w:tblGrid>
      <w:tr w:rsidR="00B91796" w14:paraId="60972771" w14:textId="77777777">
        <w:trPr>
          <w:trHeight w:val="148"/>
        </w:trPr>
        <w:tc>
          <w:tcPr>
            <w:tcW w:w="115" w:type="dxa"/>
          </w:tcPr>
          <w:p w14:paraId="0224163E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3D7602F8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735CB1A5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4617F7B5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2086C2D5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6CED2451" w14:textId="77777777" w:rsidR="00B91796" w:rsidRDefault="00B91796">
            <w:pPr>
              <w:pStyle w:val="EmptyCellLayoutStyle"/>
              <w:spacing w:after="0" w:line="240" w:lineRule="auto"/>
            </w:pPr>
          </w:p>
        </w:tc>
      </w:tr>
      <w:tr w:rsidR="002E3F11" w14:paraId="243C2233" w14:textId="77777777" w:rsidTr="002E3F11">
        <w:trPr>
          <w:trHeight w:val="340"/>
        </w:trPr>
        <w:tc>
          <w:tcPr>
            <w:tcW w:w="115" w:type="dxa"/>
          </w:tcPr>
          <w:p w14:paraId="21D1092C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6B599EC5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18"/>
            </w:tblGrid>
            <w:tr w:rsidR="00B91796" w14:paraId="1B6118B7" w14:textId="77777777">
              <w:trPr>
                <w:trHeight w:val="262"/>
              </w:trPr>
              <w:tc>
                <w:tcPr>
                  <w:tcW w:w="22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2CD7D6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Pachtýři:</w:t>
                  </w:r>
                </w:p>
              </w:tc>
            </w:tr>
          </w:tbl>
          <w:p w14:paraId="76FDF480" w14:textId="77777777" w:rsidR="00B91796" w:rsidRDefault="00B91796">
            <w:pPr>
              <w:spacing w:after="0" w:line="240" w:lineRule="auto"/>
            </w:pPr>
          </w:p>
        </w:tc>
        <w:tc>
          <w:tcPr>
            <w:tcW w:w="8142" w:type="dxa"/>
          </w:tcPr>
          <w:p w14:paraId="332995A8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5D5F1882" w14:textId="77777777" w:rsidR="00B91796" w:rsidRDefault="00B91796">
            <w:pPr>
              <w:pStyle w:val="EmptyCellLayoutStyle"/>
              <w:spacing w:after="0" w:line="240" w:lineRule="auto"/>
            </w:pPr>
          </w:p>
        </w:tc>
      </w:tr>
      <w:tr w:rsidR="00B91796" w14:paraId="4BA9FB31" w14:textId="77777777">
        <w:trPr>
          <w:trHeight w:val="100"/>
        </w:trPr>
        <w:tc>
          <w:tcPr>
            <w:tcW w:w="115" w:type="dxa"/>
          </w:tcPr>
          <w:p w14:paraId="31F8B261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2CE00164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28A21E1D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6E6A0EA2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75C03D5B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6AFECA76" w14:textId="77777777" w:rsidR="00B91796" w:rsidRDefault="00B91796">
            <w:pPr>
              <w:pStyle w:val="EmptyCellLayoutStyle"/>
              <w:spacing w:after="0" w:line="240" w:lineRule="auto"/>
            </w:pPr>
          </w:p>
        </w:tc>
      </w:tr>
      <w:tr w:rsidR="002E3F11" w14:paraId="0C187348" w14:textId="77777777" w:rsidTr="002E3F11">
        <w:tc>
          <w:tcPr>
            <w:tcW w:w="115" w:type="dxa"/>
          </w:tcPr>
          <w:p w14:paraId="5316570C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1B1655CE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58"/>
              <w:gridCol w:w="7686"/>
            </w:tblGrid>
            <w:tr w:rsidR="00B91796" w14:paraId="6C8F815B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E68FA2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Název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2124DA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Adresa</w:t>
                  </w:r>
                </w:p>
              </w:tc>
            </w:tr>
            <w:tr w:rsidR="00B91796" w14:paraId="20C80072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6268CF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První zemědělská a.s. Tuněchody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BA4A4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Tuněchody 63, 53701 Chrudim</w:t>
                  </w:r>
                </w:p>
              </w:tc>
            </w:tr>
          </w:tbl>
          <w:p w14:paraId="33C5D93A" w14:textId="77777777" w:rsidR="00B91796" w:rsidRDefault="00B91796">
            <w:pPr>
              <w:spacing w:after="0" w:line="240" w:lineRule="auto"/>
            </w:pPr>
          </w:p>
        </w:tc>
      </w:tr>
      <w:tr w:rsidR="00B91796" w14:paraId="3F42DB68" w14:textId="77777777">
        <w:trPr>
          <w:trHeight w:val="349"/>
        </w:trPr>
        <w:tc>
          <w:tcPr>
            <w:tcW w:w="115" w:type="dxa"/>
          </w:tcPr>
          <w:p w14:paraId="210B59C4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4B7F680E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71C7AF3C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149A7BF3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0591C32B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43F8EA57" w14:textId="77777777" w:rsidR="00B91796" w:rsidRDefault="00B91796">
            <w:pPr>
              <w:pStyle w:val="EmptyCellLayoutStyle"/>
              <w:spacing w:after="0" w:line="240" w:lineRule="auto"/>
            </w:pPr>
          </w:p>
        </w:tc>
      </w:tr>
      <w:tr w:rsidR="00B91796" w14:paraId="2AFF41EA" w14:textId="77777777">
        <w:trPr>
          <w:trHeight w:val="340"/>
        </w:trPr>
        <w:tc>
          <w:tcPr>
            <w:tcW w:w="115" w:type="dxa"/>
          </w:tcPr>
          <w:p w14:paraId="02E7E96B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15F27009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"/>
            </w:tblGrid>
            <w:tr w:rsidR="00B91796" w14:paraId="4F51DA53" w14:textId="77777777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C0CBA9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Nemovitosti:</w:t>
                  </w:r>
                </w:p>
              </w:tc>
            </w:tr>
          </w:tbl>
          <w:p w14:paraId="12318A61" w14:textId="77777777" w:rsidR="00B91796" w:rsidRDefault="00B91796">
            <w:pPr>
              <w:spacing w:after="0" w:line="240" w:lineRule="auto"/>
            </w:pPr>
          </w:p>
        </w:tc>
        <w:tc>
          <w:tcPr>
            <w:tcW w:w="801" w:type="dxa"/>
          </w:tcPr>
          <w:p w14:paraId="1196781E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548AD84F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6D993E7D" w14:textId="77777777" w:rsidR="00B91796" w:rsidRDefault="00B91796">
            <w:pPr>
              <w:pStyle w:val="EmptyCellLayoutStyle"/>
              <w:spacing w:after="0" w:line="240" w:lineRule="auto"/>
            </w:pPr>
          </w:p>
        </w:tc>
      </w:tr>
      <w:tr w:rsidR="00B91796" w14:paraId="40F37622" w14:textId="77777777">
        <w:trPr>
          <w:trHeight w:val="229"/>
        </w:trPr>
        <w:tc>
          <w:tcPr>
            <w:tcW w:w="115" w:type="dxa"/>
          </w:tcPr>
          <w:p w14:paraId="1D907544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49EF8194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044AD65F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460EB88D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3DCAE259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2B5A441A" w14:textId="77777777" w:rsidR="00B91796" w:rsidRDefault="00B91796">
            <w:pPr>
              <w:pStyle w:val="EmptyCellLayoutStyle"/>
              <w:spacing w:after="0" w:line="240" w:lineRule="auto"/>
            </w:pPr>
          </w:p>
        </w:tc>
      </w:tr>
      <w:tr w:rsidR="002E3F11" w14:paraId="283F8648" w14:textId="77777777" w:rsidTr="002E3F11">
        <w:tc>
          <w:tcPr>
            <w:tcW w:w="115" w:type="dxa"/>
          </w:tcPr>
          <w:p w14:paraId="5707C447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31"/>
              <w:gridCol w:w="801"/>
              <w:gridCol w:w="485"/>
              <w:gridCol w:w="376"/>
              <w:gridCol w:w="563"/>
              <w:gridCol w:w="570"/>
              <w:gridCol w:w="646"/>
              <w:gridCol w:w="688"/>
              <w:gridCol w:w="1070"/>
              <w:gridCol w:w="910"/>
              <w:gridCol w:w="442"/>
              <w:gridCol w:w="718"/>
              <w:gridCol w:w="766"/>
              <w:gridCol w:w="1177"/>
            </w:tblGrid>
            <w:tr w:rsidR="00B91796" w14:paraId="05DBF4C7" w14:textId="77777777">
              <w:trPr>
                <w:trHeight w:val="487"/>
              </w:trPr>
              <w:tc>
                <w:tcPr>
                  <w:tcW w:w="143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01AE09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Pozn.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7E6BBB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F7C450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333A07" w14:textId="77777777" w:rsidR="00B91796" w:rsidRDefault="0009542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46203F" w14:textId="77777777" w:rsidR="00B91796" w:rsidRDefault="0009542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Skp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>.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4FD48C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Kult.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999D986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Číslo LV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3ABB46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Typ sazby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2F653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Cena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4AC15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E77EE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VO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FBE6B2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%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CDE36D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Inflace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9A9F3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2E3F11" w14:paraId="4D54644F" w14:textId="77777777" w:rsidTr="002E3F11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4A354E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Dřenice</w:t>
                  </w:r>
                </w:p>
              </w:tc>
            </w:tr>
            <w:tr w:rsidR="00B91796" w14:paraId="2538CD6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9913D3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pozemek po NIV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9A596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6560E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440BA9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8028A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A3D1A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7AFB93C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B61EF09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1C2DF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180 200,00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1C6D1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3 863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92F2A3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732FC8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FCD9F5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425EB9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2 506,01</w:t>
                  </w:r>
                </w:p>
              </w:tc>
            </w:tr>
            <w:tr w:rsidR="00B91796" w14:paraId="630396E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2DAFEF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C3156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19D9E0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C85A11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340309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65475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66E8AA2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C91AE8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19F6A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180 200,00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17F2E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CE7563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7A3F44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D9E78C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94C98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115,47</w:t>
                  </w:r>
                </w:p>
              </w:tc>
            </w:tr>
            <w:tr w:rsidR="00B91796" w14:paraId="455EDE5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C126D6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FBB07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ACAA94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18CD34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850AC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FB215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93A4D5C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CB6A4F4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E2F90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180 200,00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77AFC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9FF881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0D4D13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28E12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211CE9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550,76</w:t>
                  </w:r>
                </w:p>
              </w:tc>
            </w:tr>
            <w:tr w:rsidR="00B91796" w14:paraId="47A1DC2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84F604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DED0B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F8FCF4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0CF0CA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7E282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D872C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2B75499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E351612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9C9BF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180 200,00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19158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1 527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5B7CA4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C95393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9830DB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96FE2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990,60</w:t>
                  </w:r>
                </w:p>
              </w:tc>
            </w:tr>
            <w:tr w:rsidR="00B91796" w14:paraId="59CBF3C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880C9A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58458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6F9D1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E94CEC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38D8F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E876C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20FA6C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33C413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F5C14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180 200,00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04995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2 080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7C2CBA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CC8800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8A5D30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25D79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1 349,34</w:t>
                  </w:r>
                </w:p>
              </w:tc>
            </w:tr>
            <w:tr w:rsidR="00B91796" w14:paraId="53487B2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53D6D0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64A1E9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A431E6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1B2D02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9A612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8DA3D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ED3D31E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F56CF1C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54524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180 200,00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E4E68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6C8B35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2532B7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1774BD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E66F4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470,97</w:t>
                  </w:r>
                </w:p>
              </w:tc>
            </w:tr>
            <w:tr w:rsidR="00B91796" w14:paraId="5F21A8D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AA0241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pozemek po NIV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25451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D85626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6DE512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F9A14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AD1469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0F4BE08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82B3A74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6E769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180 200,00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C861D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11 498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5E268E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FA114B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7656D1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ED715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7 458,98</w:t>
                  </w:r>
                </w:p>
              </w:tc>
            </w:tr>
            <w:tr w:rsidR="00B91796" w14:paraId="794974D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5612CC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pozemek po NIV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1BF0C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F0E5DF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AF8536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96435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A2D29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877126D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B0AB265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6A9B8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180 200,00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DCF41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10 722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8CE7BB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A2AE72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0B507D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1B95A9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6 955,58</w:t>
                  </w:r>
                </w:p>
              </w:tc>
            </w:tr>
            <w:tr w:rsidR="00B91796" w14:paraId="5557552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138305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pozemek po NIV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960B7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43AED9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979F02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BC0A5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E458D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530BEF0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A19FC0B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E6F95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180 200,00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F7E25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3 497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B3AAFA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32492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8EB04F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0E942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2 268,57</w:t>
                  </w:r>
                </w:p>
              </w:tc>
            </w:tr>
            <w:tr w:rsidR="00B91796" w14:paraId="281465E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6A3B45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707CD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72157A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AECD34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02FC3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937A69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7CC0E93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A57DDC4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E3832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180 200,00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2BCFB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2 525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CCFAE0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C110DC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B08538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F36FC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1 638,02</w:t>
                  </w:r>
                </w:p>
              </w:tc>
            </w:tr>
            <w:tr w:rsidR="002E3F11" w14:paraId="54742EBF" w14:textId="77777777" w:rsidTr="002E3F11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975B97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66B31E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F2667C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A525BB2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947B6D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4FF48B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653A3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37 465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76E88F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C47F9B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6025FE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9E3C1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24 304,30</w:t>
                  </w:r>
                </w:p>
              </w:tc>
            </w:tr>
            <w:tr w:rsidR="002E3F11" w14:paraId="7E5CE399" w14:textId="77777777" w:rsidTr="002E3F11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3240EA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Chrudim</w:t>
                  </w:r>
                </w:p>
              </w:tc>
            </w:tr>
            <w:tr w:rsidR="00B91796" w14:paraId="7B8BC9F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94648F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E2B09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947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9E821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F1FE15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AD2EE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EDA53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CE72F00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C0309EA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A0139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154 400,00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1CBA4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226279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289664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1E83C0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B1155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28,35</w:t>
                  </w:r>
                </w:p>
              </w:tc>
            </w:tr>
            <w:tr w:rsidR="00B91796" w14:paraId="18EC2AA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CF3CFA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632A9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948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65F90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0EC23A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3E18B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460E3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9D7FD3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83D89F6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E260B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154 400,00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A4DE6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F4659C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EB1639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C048A0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AED34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48,91</w:t>
                  </w:r>
                </w:p>
              </w:tc>
            </w:tr>
            <w:tr w:rsidR="00B91796" w14:paraId="3703105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2C222E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pozemek po NIV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28015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950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C792F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5EB27A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F1BF8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4C486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83368B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D06523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C4C64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154 400,00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F6A3F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8 749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FC702D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685274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2FF965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7F559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4 863,04</w:t>
                  </w:r>
                </w:p>
              </w:tc>
            </w:tr>
            <w:tr w:rsidR="00B91796" w14:paraId="1DAB04D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95CF71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43D7A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B3EA1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2873CF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EFA4F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99611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2F8242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1A4E6F6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3D1BB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154 400,00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5C5B9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31DD10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FA6D4E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400F8B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A128E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509,15</w:t>
                  </w:r>
                </w:p>
              </w:tc>
            </w:tr>
            <w:tr w:rsidR="00B91796" w14:paraId="11A7DAD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E5FE5B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5BB6C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7F182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CF5F2B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82F93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A0ACD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113B4D4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C0D2B78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49573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154 400,00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A38A6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0299AC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CE0AB1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7CEC69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86564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113,95</w:t>
                  </w:r>
                </w:p>
              </w:tc>
            </w:tr>
            <w:tr w:rsidR="00B91796" w14:paraId="2BB2C4C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838B80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8B911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49958B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FAB0D7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5EFC8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0B7BE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89CF5C2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88CC6BB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B0B0B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154 400,00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77A8C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92CDC2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EC61CB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708C2C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BE759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218,45</w:t>
                  </w:r>
                </w:p>
              </w:tc>
            </w:tr>
            <w:tr w:rsidR="00B91796" w14:paraId="7ADA78E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34D23B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71C82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3130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19164E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796B67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1A29A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BDDB3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F8EBE9E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23388BF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11B69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154 400,00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96A95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1 554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EAD99F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ABAE5C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4CD42B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7439C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863,78</w:t>
                  </w:r>
                </w:p>
              </w:tc>
            </w:tr>
            <w:tr w:rsidR="00B91796" w14:paraId="010ECDD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5D8432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A54E4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3270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B7D028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B95F60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8CE5B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54FF9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FDDE533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EAEA8DA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90661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154 400,00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A8A73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22D6CC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971B57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009A2C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273AF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540,28</w:t>
                  </w:r>
                </w:p>
              </w:tc>
            </w:tr>
            <w:tr w:rsidR="00B91796" w14:paraId="487D8DA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FA5D22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D3C08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3515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8D3ACC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154DBB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53E82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FEB68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4AD2B04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580781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24AB8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154 400,00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D5B88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1 074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1411DF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FE45CB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C855EA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94AB5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596,97</w:t>
                  </w:r>
                </w:p>
              </w:tc>
            </w:tr>
            <w:tr w:rsidR="002E3F11" w14:paraId="3821A1EB" w14:textId="77777777" w:rsidTr="002E3F11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AF4AB5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8A7D67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F9B495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D917BA5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410F4F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F4FD2C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A1790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14 002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AC8E36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D8558E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56FB4E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F3CD8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7 782,88</w:t>
                  </w:r>
                </w:p>
              </w:tc>
            </w:tr>
            <w:tr w:rsidR="002E3F11" w14:paraId="02174D92" w14:textId="77777777" w:rsidTr="002E3F11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4D8C55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Medlešice</w:t>
                  </w:r>
                </w:p>
              </w:tc>
            </w:tr>
            <w:tr w:rsidR="00B91796" w14:paraId="6392302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079D66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2E373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08E55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530276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924A2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327EC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03640E9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C64D474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374D9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A988B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EE4739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2F1A6B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154401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DE98A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382,89</w:t>
                  </w:r>
                </w:p>
              </w:tc>
            </w:tr>
            <w:tr w:rsidR="00B91796" w14:paraId="0B386D2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4E35EF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78160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F0C15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36CB93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2CA87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486DF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AFA387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21431D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189DE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6E961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3 947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819F4B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C8C21D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CB790C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EFA92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2 578,97</w:t>
                  </w:r>
                </w:p>
              </w:tc>
            </w:tr>
            <w:tr w:rsidR="00B91796" w14:paraId="22FA337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BFFE95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96614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2002F9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1EB3E5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E81CD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A6CA2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9A72666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C78C8CE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BC780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56764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3 772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031B8A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445000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BE0C29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E5339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2 464,62</w:t>
                  </w:r>
                </w:p>
              </w:tc>
            </w:tr>
            <w:tr w:rsidR="00B91796" w14:paraId="7940CDC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95AB8E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E3576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9DDFB7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9C57A1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DAA7C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62A96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D0890EF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CACD820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EBF90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BE2EC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4 385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148372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038461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FA6085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559BA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2 865,16</w:t>
                  </w:r>
                </w:p>
              </w:tc>
            </w:tr>
            <w:tr w:rsidR="00B91796" w14:paraId="6E084A0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24088A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pozemek po NIV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6872A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03F07A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2D3097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ADFA8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70050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C7E8390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C89FBDC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900AE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FE190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2 901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13F437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8CE2C8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E4F5C9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B605C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1 895,51</w:t>
                  </w:r>
                </w:p>
              </w:tc>
            </w:tr>
            <w:tr w:rsidR="00B91796" w14:paraId="21FEF59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0CEB4C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ABAD1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1BDCBC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F01DE6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B7AEE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BEF15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C3EAE97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BBCB1F8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044C2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E9BAC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6 076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AF1285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667B4A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94B334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ABAC5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3 970,06</w:t>
                  </w:r>
                </w:p>
              </w:tc>
            </w:tr>
            <w:tr w:rsidR="00B91796" w14:paraId="2D4B58D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1FC0D3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352FE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7A7A51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B35C60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EBBEB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01602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FD1BB6A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C0F9ACA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B2039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4060E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2 666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D2DF88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D614D0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E93B93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9F6DF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1 741,96</w:t>
                  </w:r>
                </w:p>
              </w:tc>
            </w:tr>
            <w:tr w:rsidR="00B91796" w14:paraId="33A8CCC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9C8A26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pozemek po NIV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6C9D5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DBC0CE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808843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F83B9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140EF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38EE928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C936BB1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972CB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9AF99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5 442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64F309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CC856C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276250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38E59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3 555,80</w:t>
                  </w:r>
                </w:p>
              </w:tc>
            </w:tr>
            <w:tr w:rsidR="00B91796" w14:paraId="0D21646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C44C59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pozemek po NIV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B1E7A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117658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F5E508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6066A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4F138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3ACC303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5C220EF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76384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5AED1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5 327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475736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E99F1D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89F5FA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AE348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3 480,66</w:t>
                  </w:r>
                </w:p>
              </w:tc>
            </w:tr>
            <w:tr w:rsidR="00B91796" w14:paraId="6EEBB7D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148819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B5FD0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B8B621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2FFFDB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7755A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1E443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92A886D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FC0B722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3E5EA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C21B9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5 918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A8368E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41DE39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F6F545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2C134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3 866,82</w:t>
                  </w:r>
                </w:p>
              </w:tc>
            </w:tr>
            <w:tr w:rsidR="00B91796" w14:paraId="37C97BA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F8D6BF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53523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854F30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3BA40E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1168B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EB97E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2EC406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B22C484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D9C77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C6971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1 060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A04725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D629D7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0FD6F3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B60AC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692,60</w:t>
                  </w:r>
                </w:p>
              </w:tc>
            </w:tr>
            <w:tr w:rsidR="00B91796" w14:paraId="4BE86CC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99379E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F77799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B40232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C51B4B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B4F1F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B4B74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EE6F682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D8B8E0E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D564B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865C3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8D3EC5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ADBE4B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6A1BF7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BF889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90,82</w:t>
                  </w:r>
                </w:p>
              </w:tc>
            </w:tr>
            <w:tr w:rsidR="00B91796" w14:paraId="7499A60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A249FD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pozemek po NIV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FD492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EB1EC6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087D13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B3385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86285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FC77D3B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31C2D89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0B7FD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3529B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13 487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8F0A29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8579D9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A04116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EDDF3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8 812,41</w:t>
                  </w:r>
                </w:p>
              </w:tc>
            </w:tr>
            <w:tr w:rsidR="00B91796" w14:paraId="7011248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838BAC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922E9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12EA72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B8CDBC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B9999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45E5B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8B39C1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433A6DD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95289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437E4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1 412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4F4313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CD2A56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DDF770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6A677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922,60</w:t>
                  </w:r>
                </w:p>
              </w:tc>
            </w:tr>
            <w:tr w:rsidR="002E3F11" w14:paraId="13576700" w14:textId="77777777" w:rsidTr="002E3F11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B2AA54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B74F60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6D07FE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4D87E41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705B6E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70604F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2B65E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57 118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F13964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338F70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129AEC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CE246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37 320,88</w:t>
                  </w:r>
                </w:p>
              </w:tc>
            </w:tr>
            <w:tr w:rsidR="002E3F11" w14:paraId="393BDDD1" w14:textId="77777777" w:rsidTr="002E3F11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172DD7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Třibřichy</w:t>
                  </w:r>
                </w:p>
              </w:tc>
            </w:tr>
            <w:tr w:rsidR="00B91796" w14:paraId="74A63B3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B96C86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pozemek po NIV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85231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A06EC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C72D20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1AF42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143EB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B81E65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172EFF2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6BD61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009BD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10 196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66D056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533AB0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FF400E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49073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5 806,83</w:t>
                  </w:r>
                </w:p>
              </w:tc>
            </w:tr>
            <w:tr w:rsidR="00B91796" w14:paraId="75E78FC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3B26C1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pozemek po NIV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4A93F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1AC95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A9DB74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54CDC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662C1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FB588FB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254C1E1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9E8D2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9A2F1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4 779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0E67D8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B28A0F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672AF4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E7B3C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2 721,74</w:t>
                  </w:r>
                </w:p>
              </w:tc>
            </w:tr>
            <w:tr w:rsidR="00B91796" w14:paraId="00279A6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84E7D7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BF15D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B4F6A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672495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F33FA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DD7CC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089DFB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A18F28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FDDDC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32ED5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1 808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C91E91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A67E55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498508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814B0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1 029,69</w:t>
                  </w:r>
                </w:p>
              </w:tc>
            </w:tr>
            <w:tr w:rsidR="00B91796" w14:paraId="1F92D59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5AC22D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pozemek po NIV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D7F5A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F76CC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143760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9D431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24259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3C225CF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A315309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4B5C2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1A525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3 521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D623E8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2C539F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90F185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8E77B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2 005,28</w:t>
                  </w:r>
                </w:p>
              </w:tc>
            </w:tr>
            <w:tr w:rsidR="00B91796" w14:paraId="214B795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18A0E0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pozemek po NIV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E092D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6EC17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00A6E7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0FE05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1EE76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9FA332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F449406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EF825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69485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3 349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08CC35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8ED33D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4A97A9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A919B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1 907,32</w:t>
                  </w:r>
                </w:p>
              </w:tc>
            </w:tr>
            <w:tr w:rsidR="00B91796" w14:paraId="2ABD9D9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7AB095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D523E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CE9A8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0BD9F5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B5517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03045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AC97936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3BC1BE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84678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85315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C1A087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384C69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82B3E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FFADD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391,83</w:t>
                  </w:r>
                </w:p>
              </w:tc>
            </w:tr>
            <w:tr w:rsidR="00B91796" w14:paraId="0770CEE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52E346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E5CA39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8BC5B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2D1BF4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96401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24E9F9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330E3D3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5A104EC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46A17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ACE98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897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87F30D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84223F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22B3B6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552B7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510,86</w:t>
                  </w:r>
                </w:p>
              </w:tc>
            </w:tr>
            <w:tr w:rsidR="00B91796" w14:paraId="255B3B5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BED5AE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18328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5829D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4AA048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F3CF5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64EBC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8B62894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F3F9634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71F39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9B22F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1 614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98B379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29F1B7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2ABB46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5F0BF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919,21</w:t>
                  </w:r>
                </w:p>
              </w:tc>
            </w:tr>
            <w:tr w:rsidR="00B91796" w14:paraId="6F21940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00F21E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pozemek po NIV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553D7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24E76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CD87EB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E44319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EEF25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1D2FE45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67165AC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5651B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890E2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3 432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F1BF7E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4C3B3C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894D61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6A613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1 954,59</w:t>
                  </w:r>
                </w:p>
              </w:tc>
            </w:tr>
            <w:tr w:rsidR="00B91796" w14:paraId="3435B2E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382708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pozemek po NIV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3E462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15534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299FB8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E11B2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DB81A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50ADA3D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C630A76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95227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5801A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10 659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443604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D902D5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4E74E1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E6AAD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6 070,51</w:t>
                  </w:r>
                </w:p>
              </w:tc>
            </w:tr>
            <w:tr w:rsidR="00B91796" w14:paraId="6320DFA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1E3BB7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pozemek po NIV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E59A7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64CAC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C35F66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2FAD9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2434E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0F6095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F910F7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0CAF9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B9283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3 609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48C98E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6924EE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BA77DB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94EBA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2 055,40</w:t>
                  </w:r>
                </w:p>
              </w:tc>
            </w:tr>
            <w:tr w:rsidR="00B91796" w14:paraId="28DF75D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31B54D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pozemek po NIV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0559C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5255F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B834A1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C7C6C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2276C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B343F28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E67D392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2C7369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54683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3 640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2F2DE5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008647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C34B3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EE87E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2 073,05</w:t>
                  </w:r>
                </w:p>
              </w:tc>
            </w:tr>
            <w:tr w:rsidR="00B91796" w14:paraId="0E3B62E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B88E4D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37E79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BCF1A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8FBDC1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6F7B6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DD82D9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CF1784E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6A10806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BDB72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283F7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5 939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169795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C21E8C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1ABE84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0BD01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3 382,38</w:t>
                  </w:r>
                </w:p>
              </w:tc>
            </w:tr>
            <w:tr w:rsidR="00B91796" w14:paraId="2FBCC2D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4E9350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pozemek po NIV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76118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8BE52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E2D2F9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C4711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32BED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D02F3E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2B1685E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FDA7F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21124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2 890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C646EA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9B7027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2A466E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DCE7F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1 645,91</w:t>
                  </w:r>
                </w:p>
              </w:tc>
            </w:tr>
            <w:tr w:rsidR="00B91796" w14:paraId="506A2A5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8B2AC2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F45C5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869BC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129036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33319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01929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961A1EB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18D7FE5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7077F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B8123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A03BCB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22DD32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8CAA25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68254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87,14</w:t>
                  </w:r>
                </w:p>
              </w:tc>
            </w:tr>
            <w:tr w:rsidR="00B91796" w14:paraId="5072829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E6615C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31CA89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33A183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C82430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211A2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F6414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F32660D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B820232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9B339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16482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DB9B8B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EB227F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975DC5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F51D5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316,65</w:t>
                  </w:r>
                </w:p>
              </w:tc>
            </w:tr>
            <w:tr w:rsidR="00B91796" w14:paraId="328B148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08D6B6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21E79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BFA0F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900F35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A4436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BB073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61063F4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DD77076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02639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B27F8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2 471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D32D64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813CE2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095EA0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8006A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1 407,28</w:t>
                  </w:r>
                </w:p>
              </w:tc>
            </w:tr>
            <w:tr w:rsidR="00B91796" w14:paraId="75ACFBE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A01255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EC07B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EFEFB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CBEDDD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70FB7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6C0FA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6A214AD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2FFE67F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3A721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3717D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9B9F1A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338128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EEDE21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CC88E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485,23</w:t>
                  </w:r>
                </w:p>
              </w:tc>
            </w:tr>
            <w:tr w:rsidR="00B91796" w14:paraId="0A4CF64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49B687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EBFD3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5EB66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87309A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6078D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086B0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CFDE74C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39F1198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72DCE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910D8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C05001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CA020B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BD2502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417C5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213,00</w:t>
                  </w:r>
                </w:p>
              </w:tc>
            </w:tr>
            <w:tr w:rsidR="00B91796" w14:paraId="6AF081F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917469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2BBFD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6B0022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F0E335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492D5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5D283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EDC9615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F765DC6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F84CF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ADB059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52E92C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C82895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C9C6AD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D7C01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444,23</w:t>
                  </w:r>
                </w:p>
              </w:tc>
            </w:tr>
            <w:tr w:rsidR="00B91796" w14:paraId="7F79E3C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B63A72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ECE1F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A46257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5D9F9C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C1151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53D38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DE69B49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2E03708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ABFCF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140EA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841495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167D22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CB557E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9BC24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314,94</w:t>
                  </w:r>
                </w:p>
              </w:tc>
            </w:tr>
            <w:tr w:rsidR="00B91796" w14:paraId="75B936B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253BF8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7A3C6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6B6AA7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E73420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C796F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F6D4A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F47CAA0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035476D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01D84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D2A75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6A40AB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3FC354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3533E0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13E15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554,71</w:t>
                  </w:r>
                </w:p>
              </w:tc>
            </w:tr>
            <w:tr w:rsidR="00B91796" w14:paraId="2AB4A8A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7643A8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0E710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13E493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34C7F9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E87CD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0B093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36D8881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C1A8A91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429E0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B4C1E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800C44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6379E0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4752CD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4066C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494,34</w:t>
                  </w:r>
                </w:p>
              </w:tc>
            </w:tr>
            <w:tr w:rsidR="00B91796" w14:paraId="1B80EEE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B60087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3F254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867799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A7221E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D4A45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B1E72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BFE0142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A833A5C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62BF2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4C0BF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72EF32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4F386B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341FE3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B8181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482,95</w:t>
                  </w:r>
                </w:p>
              </w:tc>
            </w:tr>
            <w:tr w:rsidR="00B91796" w14:paraId="7838CC4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5A68A4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6D290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CCD0E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763D00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0F0D1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76920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CE2DB4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3BC2D94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2D62C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33483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1 829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66D467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EF4CA8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5CAFB0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CCA09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1 041,65</w:t>
                  </w:r>
                </w:p>
              </w:tc>
            </w:tr>
            <w:tr w:rsidR="00B91796" w14:paraId="0C74303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0134A1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4CDBE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9E125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31E453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112CC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EEB17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71B1BC3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604F982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E4B8C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90BDB9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CB347A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A91718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E7C757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D7235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35,88</w:t>
                  </w:r>
                </w:p>
              </w:tc>
            </w:tr>
            <w:tr w:rsidR="00B91796" w14:paraId="317527A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6AF690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81D5D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F4952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0AFE65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CE318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4EAA7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4ED4C79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E9BAA3A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DE6D5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16005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1 657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170F78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B96BF2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6F1EC5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FC4F2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943,69</w:t>
                  </w:r>
                </w:p>
              </w:tc>
            </w:tr>
            <w:tr w:rsidR="00B91796" w14:paraId="5CB6090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7E9950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CC90F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E32EB9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844FF0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FB972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E1D13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324DB7D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8052B72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60708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C8F8A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4 477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F70450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6D6A5E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969B58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D2814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2 549,74</w:t>
                  </w:r>
                </w:p>
              </w:tc>
            </w:tr>
            <w:tr w:rsidR="00B91796" w14:paraId="63168E6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85775C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40DD2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7063F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B75232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D917B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7083C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37B51A4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CF7C1D8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D436F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4D5DB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5 886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12552E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5ABC07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EC04C1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7F1A0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3 352,19</w:t>
                  </w:r>
                </w:p>
              </w:tc>
            </w:tr>
            <w:tr w:rsidR="002E3F11" w14:paraId="380086EC" w14:textId="77777777" w:rsidTr="002E3F11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61FC07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1F0335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CAD954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4003386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C56482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ADBE58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6C1E1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79 362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CC512B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52CA86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30195E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4A2F2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45 198,22</w:t>
                  </w:r>
                </w:p>
              </w:tc>
            </w:tr>
            <w:tr w:rsidR="002E3F11" w14:paraId="0A371E6B" w14:textId="77777777" w:rsidTr="002E3F11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44E0B5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Tuněchody</w:t>
                  </w:r>
                </w:p>
              </w:tc>
            </w:tr>
            <w:tr w:rsidR="00B91796" w14:paraId="4952818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969FCC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7D466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02A97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2C4873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E40DF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F87A5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D798177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9689ECD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A0FFE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8539A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025AA4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5C39A4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1C305B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77DC7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285,36</w:t>
                  </w:r>
                </w:p>
              </w:tc>
            </w:tr>
            <w:tr w:rsidR="00B91796" w14:paraId="32672AC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40C567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E1EFB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B502B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36D14C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0812C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C4F85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67712DD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11BA798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F916A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E6295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CC771D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024B78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161811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A621A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233,80</w:t>
                  </w:r>
                </w:p>
              </w:tc>
            </w:tr>
            <w:tr w:rsidR="00B91796" w14:paraId="1B61BC5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E156A8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C64B9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4FA50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7B7D20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7BFE3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D3F8F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F030109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14B7FED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776FC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08067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ED4059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CA81DA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E47B23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54B99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367,55</w:t>
                  </w:r>
                </w:p>
              </w:tc>
            </w:tr>
            <w:tr w:rsidR="00B91796" w14:paraId="36D81D6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221B5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53CBA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B8E0F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9C5EDE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F0486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5BA5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09B1E55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9E78497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D642F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D2BFD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17507C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777EA9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42FC87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DE866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57,17</w:t>
                  </w:r>
                </w:p>
              </w:tc>
            </w:tr>
            <w:tr w:rsidR="00B91796" w14:paraId="5A8AB16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EDB4EB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42587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479BF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369C42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1567C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3BAC1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45C3ED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07A1F35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0C125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29590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48E97C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321DA1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76C53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F386E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42,37</w:t>
                  </w:r>
                </w:p>
              </w:tc>
            </w:tr>
            <w:tr w:rsidR="00B91796" w14:paraId="590DA77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43DFF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8B0BF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57FD7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A4AC08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687FE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FFA85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E91EBD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A4D2768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ED861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3DFAD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1 459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CE00AB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FCA125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BF0067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7F41D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744,79</w:t>
                  </w:r>
                </w:p>
              </w:tc>
            </w:tr>
            <w:tr w:rsidR="00B91796" w14:paraId="1441B09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DDD884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C835D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C5622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523F3D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50EA4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38FEA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8D8051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F8079BE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CB517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00AA6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961465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9964DF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BF945B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AB3CA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328,24</w:t>
                  </w:r>
                </w:p>
              </w:tc>
            </w:tr>
            <w:tr w:rsidR="00B91796" w14:paraId="31A7A8F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20BBB1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pozemek po NIV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CD548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30E07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1F0C6A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2C35A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12CD9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C65DABE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A859068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019DC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0DC2E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10 367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FA6D22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39960F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3E75B9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36FD7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5 292,15</w:t>
                  </w:r>
                </w:p>
              </w:tc>
            </w:tr>
            <w:tr w:rsidR="00B91796" w14:paraId="43223D1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09A536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pozemek po NIV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13B2C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BF466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FDA96D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598EA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C3085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422EF3B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40822C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CEC6B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AA810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2 415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257B08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EDBB4D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3720D5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F37D7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1 232,81</w:t>
                  </w:r>
                </w:p>
              </w:tc>
            </w:tr>
            <w:tr w:rsidR="00B91796" w14:paraId="7A259DE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8F626C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BF776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540CF9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82779C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337CA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4107F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CDBD358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47A26C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2EDFB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48C76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1640B7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BD69D8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927A9B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765EF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9,70</w:t>
                  </w:r>
                </w:p>
              </w:tc>
            </w:tr>
            <w:tr w:rsidR="00B91796" w14:paraId="2B5A8DE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271936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FED6F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891A2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BDC10E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A4235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EC474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B7728A4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55ED7C0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878EC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7C702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E88E79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AE71CD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50A801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4A02C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42,37</w:t>
                  </w:r>
                </w:p>
              </w:tc>
            </w:tr>
            <w:tr w:rsidR="00B91796" w14:paraId="2105B2A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019993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pozemek po NIV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6D760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555A9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80EBF5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E8EA1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68AD19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FC57BF6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6316B13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E5A88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7ED06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3 435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0CFFD0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BEC1F3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237CFE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7EDD89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1 753,50</w:t>
                  </w:r>
                </w:p>
              </w:tc>
            </w:tr>
            <w:tr w:rsidR="00B91796" w14:paraId="6B30020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A28681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0EEFA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0CF65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53608A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AB6E6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B7C20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89A96F9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D9EBCE6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C1B9D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044C3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ECE0A0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7243B3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9C013F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E891D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46,45</w:t>
                  </w:r>
                </w:p>
              </w:tc>
            </w:tr>
            <w:tr w:rsidR="00B91796" w14:paraId="5BEF999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C9C7FE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0A16D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1B1F74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928DF8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5D1AF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E1491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CBD828F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D467487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F12AF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095FD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AE20A8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27A24C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8A3293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C2F9A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445,65</w:t>
                  </w:r>
                </w:p>
              </w:tc>
            </w:tr>
            <w:tr w:rsidR="00B91796" w14:paraId="7B1CC78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E3F240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pozemek po NIV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D14429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30BA9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737A64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2B1D0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047E9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7833ED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26CEE3A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FC0CD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84C7C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9 076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F00D6F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401865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F48F97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3576D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4 633,12</w:t>
                  </w:r>
                </w:p>
              </w:tc>
            </w:tr>
            <w:tr w:rsidR="00B91796" w14:paraId="3564189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208E4C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pozemek po NIV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FB46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B9A9F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BB3A6F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BD80E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06E9D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844F733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CC5E88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535CA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17277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3 192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512F03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853D77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93C848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772F7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1 629,45</w:t>
                  </w:r>
                </w:p>
              </w:tc>
            </w:tr>
            <w:tr w:rsidR="00B91796" w14:paraId="0C8A290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0FE2BF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pozemek po NIV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7A925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4C6B4B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D00BA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D1A94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58BE9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195B6D4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93870E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B10C1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2991C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CADE80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C6D8D4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78E81A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6CF1E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28,08</w:t>
                  </w:r>
                </w:p>
              </w:tc>
            </w:tr>
            <w:tr w:rsidR="00B91796" w14:paraId="2028131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55BFA6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A61AA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5A0A61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4D1989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D95EA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1039B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A837C58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1462BC3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09B1F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FDB15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1 506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8A2C0E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C8E4E2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019D19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F4B09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768,78</w:t>
                  </w:r>
                </w:p>
              </w:tc>
            </w:tr>
            <w:tr w:rsidR="00B91796" w14:paraId="046198D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6FFDBE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662CF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D758B0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726627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C5B6B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FF6E6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53C7E01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CBAB292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616C7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8A305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6DA57E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72A07A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8329A9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E1FAD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295,57</w:t>
                  </w:r>
                </w:p>
              </w:tc>
            </w:tr>
            <w:tr w:rsidR="00B91796" w14:paraId="549C8BC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306677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D7A33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9D79D4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5795CD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1AC6D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4C13F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FA75C26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2870117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41766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67CC8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895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1DF444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30A867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B926C5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114BF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456,88</w:t>
                  </w:r>
                </w:p>
              </w:tc>
            </w:tr>
            <w:tr w:rsidR="00B91796" w14:paraId="6E4DFAE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AA9ECB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9A9B4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42C75B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E6D77B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E5796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6F37A9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FB74708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52CC278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2D30C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B57BE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5EB0BF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AF5DD6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AFBB67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B51E0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357,34</w:t>
                  </w:r>
                </w:p>
              </w:tc>
            </w:tr>
            <w:tr w:rsidR="00B91796" w14:paraId="74185FB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9FACF6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BB3DF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46374D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C472BE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72C0D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5C951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8D0EB9A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1EB2EA9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6A00A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A8F3A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97D203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60AB76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9E96C6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0AF9A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169,99</w:t>
                  </w:r>
                </w:p>
              </w:tc>
            </w:tr>
            <w:tr w:rsidR="00B91796" w14:paraId="08C6D04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1C1C4F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76EB39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2AD27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D8A9CC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F6C21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81A58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B91C51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C802032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60170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601A7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2 487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E54164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0A8F91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327948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637D3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1 269,56</w:t>
                  </w:r>
                </w:p>
              </w:tc>
            </w:tr>
            <w:tr w:rsidR="00B91796" w14:paraId="52189D6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317AA7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3B355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7AB1F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0AE6CA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44AFD9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1AD0D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1CB1DCD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8431CCF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B51B2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DF548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B98838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AB9E64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E83833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C0B62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342,02</w:t>
                  </w:r>
                </w:p>
              </w:tc>
            </w:tr>
            <w:tr w:rsidR="00B91796" w14:paraId="02CAE61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5C65B2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B6244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9962C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6F1042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CF950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94502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6D4E87A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E75C39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C9D09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553C6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FB10B0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BBFE8A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20BC5D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E7198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288,93</w:t>
                  </w:r>
                </w:p>
              </w:tc>
            </w:tr>
            <w:tr w:rsidR="00B91796" w14:paraId="0AAED07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E929F7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FBB20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E9004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BD29F8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FFD82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14077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66F3C04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5E52D9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9D302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4D9339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15D4FD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98BB3C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53D806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930EE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294,55</w:t>
                  </w:r>
                </w:p>
              </w:tc>
            </w:tr>
            <w:tr w:rsidR="00B91796" w14:paraId="5EA735D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8123D3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483C6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41304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E5E1DE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16E5D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7BCA3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C0A3FEE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0436905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20E3A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CB04E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877CA4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C562F1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717658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D5C9B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233,29</w:t>
                  </w:r>
                </w:p>
              </w:tc>
            </w:tr>
            <w:tr w:rsidR="00B91796" w14:paraId="303CAF6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CA195B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3BA02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7B1DA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2D7FB0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884B9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C9CD9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AE09728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13C50E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7B76B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87038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9F4E33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87D39F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CE2D1E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A58DC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162,84</w:t>
                  </w:r>
                </w:p>
              </w:tc>
            </w:tr>
            <w:tr w:rsidR="00B91796" w14:paraId="253E4FC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2217E7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BBAB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3677A9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997A5D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F8383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92A96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9795FBB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5A732E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019B4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AEDE6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9675E0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34DA29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A20AD1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85EF6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303,23</w:t>
                  </w:r>
                </w:p>
              </w:tc>
            </w:tr>
            <w:tr w:rsidR="00B91796" w14:paraId="16D553C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8888AC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F00B79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F4E46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EABC73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4C65B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E7D4F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FE197FD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C90AEB6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8B41E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6B0C5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C5108B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185B0B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6997D4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F269E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16,34</w:t>
                  </w:r>
                </w:p>
              </w:tc>
            </w:tr>
            <w:tr w:rsidR="00B91796" w14:paraId="2DF0C1E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FBCE1D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1EF9B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5DB5E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17EDAE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05FDB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E3E0C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231FC39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2A5BB59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11185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E02F6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1 055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8856AB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71B171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B1154A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8A9E89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538,56</w:t>
                  </w:r>
                </w:p>
              </w:tc>
            </w:tr>
            <w:tr w:rsidR="00B91796" w14:paraId="6A13352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4C072D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BC02A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BF323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F71903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87738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683AE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DA81AC9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5189424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F8247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9C891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44A58E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8FFCC6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E0F6A6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62F30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221,55</w:t>
                  </w:r>
                </w:p>
              </w:tc>
            </w:tr>
            <w:tr w:rsidR="00B91796" w14:paraId="1814285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EA130B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E987F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11785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41FC71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7E514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0186B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A99AD24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493FA52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F6F72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73709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1 535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B28B19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8F13E1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FA5163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113B1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783,59</w:t>
                  </w:r>
                </w:p>
              </w:tc>
            </w:tr>
            <w:tr w:rsidR="00B91796" w14:paraId="19B0EB2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5C3C50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82B76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C3E62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61554A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11B9A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0CC16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464053A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C2956A1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ED246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9B928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50F8E6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693757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7CEFC2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068F3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187,86</w:t>
                  </w:r>
                </w:p>
              </w:tc>
            </w:tr>
            <w:tr w:rsidR="00B91796" w14:paraId="3B9DDB6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3902AB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281E0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13FBE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B4C50F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F8A3F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B8356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BE6242A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060E03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54701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5DFF5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1 699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1ABCA7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C3FDAD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E7B9BA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CCF34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867,31</w:t>
                  </w:r>
                </w:p>
              </w:tc>
            </w:tr>
            <w:tr w:rsidR="00B91796" w14:paraId="465E529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F72549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5E28B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4C4A4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CB1569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0121C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79B7D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18DB5AD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7F8524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23810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18F5C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1 392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99BB37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B02AB6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635A2A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86D32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710,59</w:t>
                  </w:r>
                </w:p>
              </w:tc>
            </w:tr>
            <w:tr w:rsidR="00B91796" w14:paraId="352935D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93F84D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A95C5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48628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F9991C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73918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A1BC89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ECA8FDE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FDDEB1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54D1C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001F2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B7D192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EF7C92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8ABF28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D464B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209,30</w:t>
                  </w:r>
                </w:p>
              </w:tc>
            </w:tr>
            <w:tr w:rsidR="00B91796" w14:paraId="1BC4196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04810F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D7D62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3F1E09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701BE2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EA740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733DD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71730A6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FB23337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636F7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B801B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3 936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25DEDB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E365A2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BEA4CE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C5727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2 009,25</w:t>
                  </w:r>
                </w:p>
              </w:tc>
            </w:tr>
            <w:tr w:rsidR="00B91796" w14:paraId="77D6742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0FD28C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0D12E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9C3F0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29DDA9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295D2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E6B8C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04C1C9C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2F28259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7F615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C5BAE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1 120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A09654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B3B688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6E6B15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0EB8D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571,74</w:t>
                  </w:r>
                </w:p>
              </w:tc>
            </w:tr>
            <w:tr w:rsidR="00B91796" w14:paraId="5053FC1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342BFA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880E3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96C36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D220D4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422E8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FF856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3AE69A9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1841AD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9C560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9E002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7879F5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EBA923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C46461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4BADB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87,80</w:t>
                  </w:r>
                </w:p>
              </w:tc>
            </w:tr>
            <w:tr w:rsidR="00B91796" w14:paraId="0DC8B67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FB5B52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EB258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0B12CB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DCC76B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DB2D4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64319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DCE536D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F636EF0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A3CE1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255D1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6FDE18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A809CC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8CB118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72EBB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203,68</w:t>
                  </w:r>
                </w:p>
              </w:tc>
            </w:tr>
            <w:tr w:rsidR="00B91796" w14:paraId="1A3FB1B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0C28C1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844FD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F7381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2F3CB8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39366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EA272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3EBD88F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9DFA8EF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60C17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EC1BD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F43CB5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C99111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CF248D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BA0AD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115,37</w:t>
                  </w:r>
                </w:p>
              </w:tc>
            </w:tr>
            <w:tr w:rsidR="00B91796" w14:paraId="6BD31D7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920690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127B8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1AEE19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2D040F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01782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6B860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E0178CF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98474F2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870FE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7AD0C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A8991E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06F588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062FE1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67C3E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325,18</w:t>
                  </w:r>
                </w:p>
              </w:tc>
            </w:tr>
            <w:tr w:rsidR="00B91796" w14:paraId="122FE8C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1DCF3F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A4712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952FF9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5E1849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D65E2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E7739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C4909EA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90E5576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F168A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48D83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9C6284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7C514C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47A74E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EA14E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203,17</w:t>
                  </w:r>
                </w:p>
              </w:tc>
            </w:tr>
            <w:tr w:rsidR="00B91796" w14:paraId="29DA17D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013F54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E7661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443B6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A796FD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58471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AB4B3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8724AF0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B1A29E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B8618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82B25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FF9656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370A9A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9E99FA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85D21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35,22</w:t>
                  </w:r>
                </w:p>
              </w:tc>
            </w:tr>
            <w:tr w:rsidR="00B91796" w14:paraId="5DD5B06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D0AE2E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B6DAD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F6A34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E1C816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C5B4F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BBE0F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0B31690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1756543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BA71B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AA348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1 481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AEFDB5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47E596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3FADB8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F839F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756,02</w:t>
                  </w:r>
                </w:p>
              </w:tc>
            </w:tr>
            <w:tr w:rsidR="00B91796" w14:paraId="44EE532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DDEF55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33706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6B5E0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02369D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F6053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33A20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7DC5258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A4FC558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52B6D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3CD89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4D7F61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1C8F5E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B4EEE7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3DE10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166,42</w:t>
                  </w:r>
                </w:p>
              </w:tc>
            </w:tr>
            <w:tr w:rsidR="00B91796" w14:paraId="39B14E2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F822C9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5B2DE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FD735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3F1B82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0F45E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FAB77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25D41C0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EB01D58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2947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E6350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3 429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8D364B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68B28A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962310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CBE8D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1 750,44</w:t>
                  </w:r>
                </w:p>
              </w:tc>
            </w:tr>
            <w:tr w:rsidR="00B91796" w14:paraId="410E159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0F651C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A6DF8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DB1225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53DAD2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FEB22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04A85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CBA8085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E15EA3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F8516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57D37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58E136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C4B20E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EF89F8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8CC27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324,67</w:t>
                  </w:r>
                </w:p>
              </w:tc>
            </w:tr>
            <w:tr w:rsidR="00B91796" w14:paraId="1000BCA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6030EE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41EED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74291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590451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074A4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BA52A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300981E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D8A87D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C4AB5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EDD99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C20793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A933F9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3B9952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75B72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196,02</w:t>
                  </w:r>
                </w:p>
              </w:tc>
            </w:tr>
            <w:tr w:rsidR="00B91796" w14:paraId="7C065BC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534F6B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1A82C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186971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920561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E53D1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64A56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A2AD775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8987853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4CD34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53384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1 878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A370BB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28ADD2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A11CBE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D87B7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958,68</w:t>
                  </w:r>
                </w:p>
              </w:tc>
            </w:tr>
            <w:tr w:rsidR="00B91796" w14:paraId="1C83E10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FBB451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4144C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F8F08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2FF0D0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3634F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9A42D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040A66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70FDD66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AD4C9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5F77E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886E60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FF4A51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D2DF6A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D1C51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231,76</w:t>
                  </w:r>
                </w:p>
              </w:tc>
            </w:tr>
            <w:tr w:rsidR="00B91796" w14:paraId="23C1481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5D5856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129FF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8F1CC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4F9632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41D3E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6B39A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48FBBB8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9216BF1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36DE2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67E8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1 912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61BA04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2A20A5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3310B7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150DD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976,04</w:t>
                  </w:r>
                </w:p>
              </w:tc>
            </w:tr>
            <w:tr w:rsidR="00B91796" w14:paraId="17D3710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F6DF9D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ED544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C774F2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DE4E7E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7604C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A2FBD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AA38ED7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FABA924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84BE8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8DB22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1 336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F79692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583F2C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7C568D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11115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682,00</w:t>
                  </w:r>
                </w:p>
              </w:tc>
            </w:tr>
            <w:tr w:rsidR="00B91796" w14:paraId="4608CDD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A3F063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49CD7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5B7332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5F0467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38C8F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1CA7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D4166A3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10B5D86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0F9D2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0C688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1 308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123BC9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8C71D4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F78364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78881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667,71</w:t>
                  </w:r>
                </w:p>
              </w:tc>
            </w:tr>
            <w:tr w:rsidR="00B91796" w14:paraId="1EA46E5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CE8162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466E3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FFC147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A66D39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B918E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FCE65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01CF5E3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211E97E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37736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53B83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1 009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D023B3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F66990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3C837F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8D4BD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515,07</w:t>
                  </w:r>
                </w:p>
              </w:tc>
            </w:tr>
            <w:tr w:rsidR="00B91796" w14:paraId="489B5D1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2A2FFD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7FC6B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F73118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236506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E761F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A5D87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C6ED6C6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3325FF0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977DA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BD9A6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D88C86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93D23C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F534AB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F25B0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318,03</w:t>
                  </w:r>
                </w:p>
              </w:tc>
            </w:tr>
            <w:tr w:rsidR="00B91796" w14:paraId="51E6DB1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4ECF4A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73097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402F2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5D6866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7ACF5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70547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64D410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D282F32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A772A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E609D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147E83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460F4E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C5E127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5B696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37,27</w:t>
                  </w:r>
                </w:p>
              </w:tc>
            </w:tr>
            <w:tr w:rsidR="00B91796" w14:paraId="73121DE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7029A6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FA776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894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C4A4A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ED97DF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E833D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1A3D5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3AFF1D8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FDDD100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A7A53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7951D9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1 992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45ADC7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286AC2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94688D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7B950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1 016,88</w:t>
                  </w:r>
                </w:p>
              </w:tc>
            </w:tr>
            <w:tr w:rsidR="00B91796" w14:paraId="05E19EA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118B92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242E7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898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18521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113C27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3D864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54162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FE3766A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42B7F1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97871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25944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B75B36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330F84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E7202F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CA6DC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55,13</w:t>
                  </w:r>
                </w:p>
              </w:tc>
            </w:tr>
            <w:tr w:rsidR="00B91796" w14:paraId="5A67CD8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8FDA63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B9D58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4102B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12178C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1E335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A5915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C66C10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C2C5C08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D37DE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92602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1 343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7EE84C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A26D53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48C817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310A6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685,57</w:t>
                  </w:r>
                </w:p>
              </w:tc>
            </w:tr>
            <w:tr w:rsidR="00B91796" w14:paraId="58CD418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45A1C4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5BCC99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C4CEB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3C1B9A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FBAEF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75547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370FF6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6C0DF5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6055A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C3E0B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1 439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905A30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E0ECDC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EB6C7F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ADFCF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734,58</w:t>
                  </w:r>
                </w:p>
              </w:tc>
            </w:tr>
            <w:tr w:rsidR="00B91796" w14:paraId="765B48C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575AB4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3F833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995D9A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A88C26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15784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B419E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529227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9BDB6E9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1EF33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6483E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2429DA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66653D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46B538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A2F9F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294,55</w:t>
                  </w:r>
                </w:p>
              </w:tc>
            </w:tr>
            <w:tr w:rsidR="00B91796" w14:paraId="4702045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04A76E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98016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7A891B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EAD61B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24A90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75DFA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3126056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306AC72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1245C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0C2EF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3 466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71EE94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DA767C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006144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A04EF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1 769,32</w:t>
                  </w:r>
                </w:p>
              </w:tc>
            </w:tr>
            <w:tr w:rsidR="00B91796" w14:paraId="1BA864D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6E4B30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473D6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0AEDB6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4E246E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D8441D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B9D03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D74E8D4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914DE9E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ACFF7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D0FDD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A75F93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0A59E6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27C20B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4BF2A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334,87</w:t>
                  </w:r>
                </w:p>
              </w:tc>
            </w:tr>
            <w:tr w:rsidR="00B91796" w14:paraId="037B0F5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30FE65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9C395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4F9CF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46511B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A23F5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63DD5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62F476B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D3B487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C18505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18F2D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1 691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28529B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F5E8DE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F336FB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912D1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863,22</w:t>
                  </w:r>
                </w:p>
              </w:tc>
            </w:tr>
            <w:tr w:rsidR="00B91796" w14:paraId="7B3F382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08437D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11E5C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A9F00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6AB886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35E76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FB953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B98324C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8CE8D37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0C375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B405E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5468EF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4A5AC2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88BEAE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08234E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233,29</w:t>
                  </w:r>
                </w:p>
              </w:tc>
            </w:tr>
            <w:tr w:rsidR="00B91796" w14:paraId="2839768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5B3C8A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2E4F7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ABD0E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797EF0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079B5F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E071B7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6774A08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5FD27E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1B37D0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39132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2 906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9FE0D6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1315C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4F5211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0C2021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1 483,45</w:t>
                  </w:r>
                </w:p>
              </w:tc>
            </w:tr>
            <w:tr w:rsidR="002E3F11" w14:paraId="658AF4AA" w14:textId="77777777" w:rsidTr="002E3F11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858358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2D946A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A3940E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373A5FD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B3D0FF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65AAAB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512868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86 689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87DFCC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A14990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8FD27C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8AA93A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44 253,04</w:t>
                  </w:r>
                </w:p>
              </w:tc>
            </w:tr>
            <w:tr w:rsidR="002E3F11" w14:paraId="4C1F993E" w14:textId="77777777" w:rsidTr="002E3F11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D91725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Vestec u Chrudimi</w:t>
                  </w:r>
                </w:p>
              </w:tc>
            </w:tr>
            <w:tr w:rsidR="00B91796" w14:paraId="27EA611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46C56C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pozemek po NIV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10C1A2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E1585E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07D303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36CACB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0EAA2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A1B2C4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953EFEE" w14:textId="77777777" w:rsidR="00B91796" w:rsidRDefault="0009542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28586C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165 500,00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D514B4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31 786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8825B0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1ACB26" w14:textId="77777777" w:rsidR="00B91796" w:rsidRDefault="0009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F02E18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253EE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18 938,10</w:t>
                  </w:r>
                </w:p>
              </w:tc>
            </w:tr>
            <w:tr w:rsidR="002E3F11" w14:paraId="56676159" w14:textId="77777777" w:rsidTr="002E3F11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9B3B91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DADC3E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40043A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1EEE669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0A0C9B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927492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8EE2D9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31 786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A1888F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0094BD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56F8BD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9161F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18 938,10</w:t>
                  </w:r>
                </w:p>
              </w:tc>
            </w:tr>
            <w:tr w:rsidR="002E3F11" w14:paraId="6E083E6C" w14:textId="77777777" w:rsidTr="002E3F11">
              <w:trPr>
                <w:trHeight w:val="262"/>
              </w:trPr>
              <w:tc>
                <w:tcPr>
                  <w:tcW w:w="1431" w:type="dxa"/>
                  <w:gridSpan w:val="9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0E6467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lastRenderedPageBreak/>
                    <w:t>Celkem</w:t>
                  </w: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6E2F69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306 422</w:t>
                  </w:r>
                </w:p>
              </w:tc>
              <w:tc>
                <w:tcPr>
                  <w:tcW w:w="442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1D920F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79126E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C4DCA7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51D293" w14:textId="77777777" w:rsidR="00B91796" w:rsidRDefault="0009542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177 797</w:t>
                  </w:r>
                </w:p>
              </w:tc>
            </w:tr>
            <w:tr w:rsidR="002E3F11" w14:paraId="460F7146" w14:textId="77777777" w:rsidTr="002E3F11">
              <w:trPr>
                <w:trHeight w:val="262"/>
              </w:trPr>
              <w:tc>
                <w:tcPr>
                  <w:tcW w:w="1431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4F9A16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8DEAB5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7226E8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4B3D37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7843E4" w14:textId="77777777" w:rsidR="00B91796" w:rsidRDefault="00B9179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D164A8" w14:textId="77777777" w:rsidR="00B91796" w:rsidRDefault="00B91796">
                  <w:pPr>
                    <w:spacing w:after="0" w:line="240" w:lineRule="auto"/>
                  </w:pPr>
                </w:p>
              </w:tc>
            </w:tr>
          </w:tbl>
          <w:p w14:paraId="59796804" w14:textId="77777777" w:rsidR="00B91796" w:rsidRDefault="00B91796">
            <w:pPr>
              <w:spacing w:after="0" w:line="240" w:lineRule="auto"/>
            </w:pPr>
          </w:p>
        </w:tc>
      </w:tr>
      <w:tr w:rsidR="00B91796" w14:paraId="3AC6FB37" w14:textId="77777777">
        <w:trPr>
          <w:trHeight w:val="254"/>
        </w:trPr>
        <w:tc>
          <w:tcPr>
            <w:tcW w:w="115" w:type="dxa"/>
          </w:tcPr>
          <w:p w14:paraId="280F4AA7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6DAFC1FB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0AB1A7CF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5C7F59C8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1CA44698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6534EF23" w14:textId="77777777" w:rsidR="00B91796" w:rsidRDefault="00B91796">
            <w:pPr>
              <w:pStyle w:val="EmptyCellLayoutStyle"/>
              <w:spacing w:after="0" w:line="240" w:lineRule="auto"/>
            </w:pPr>
          </w:p>
        </w:tc>
      </w:tr>
      <w:tr w:rsidR="002E3F11" w14:paraId="0BF95B4B" w14:textId="77777777" w:rsidTr="002E3F11">
        <w:trPr>
          <w:trHeight w:val="1305"/>
        </w:trPr>
        <w:tc>
          <w:tcPr>
            <w:tcW w:w="115" w:type="dxa"/>
          </w:tcPr>
          <w:p w14:paraId="7EA03D3A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363"/>
            </w:tblGrid>
            <w:tr w:rsidR="00B91796" w14:paraId="69002DB8" w14:textId="77777777">
              <w:trPr>
                <w:trHeight w:val="122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59C883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typu sazby:</w:t>
                  </w:r>
                </w:p>
                <w:p w14:paraId="636E3FE6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ha...za hektar</w:t>
                  </w:r>
                </w:p>
                <w:p w14:paraId="1796537E" w14:textId="77777777" w:rsidR="00B91796" w:rsidRDefault="0009542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jdn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...za jednotku</w:t>
                  </w:r>
                </w:p>
                <w:p w14:paraId="7D0DC2B1" w14:textId="77777777" w:rsidR="00B91796" w:rsidRDefault="0009542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/ha...průměrná cena za hektar</w:t>
                  </w:r>
                </w:p>
                <w:p w14:paraId="13F2E9CE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m²...za m²</w:t>
                  </w:r>
                </w:p>
              </w:tc>
            </w:tr>
          </w:tbl>
          <w:p w14:paraId="46E6DA4A" w14:textId="77777777" w:rsidR="00B91796" w:rsidRDefault="00B91796">
            <w:pPr>
              <w:spacing w:after="0" w:line="240" w:lineRule="auto"/>
            </w:pPr>
          </w:p>
        </w:tc>
        <w:tc>
          <w:tcPr>
            <w:tcW w:w="285" w:type="dxa"/>
          </w:tcPr>
          <w:p w14:paraId="706C760A" w14:textId="77777777" w:rsidR="00B91796" w:rsidRDefault="00B91796">
            <w:pPr>
              <w:pStyle w:val="EmptyCellLayoutStyle"/>
              <w:spacing w:after="0" w:line="240" w:lineRule="auto"/>
            </w:pPr>
          </w:p>
        </w:tc>
      </w:tr>
      <w:tr w:rsidR="00B91796" w14:paraId="7D59B2BA" w14:textId="77777777">
        <w:trPr>
          <w:trHeight w:val="99"/>
        </w:trPr>
        <w:tc>
          <w:tcPr>
            <w:tcW w:w="115" w:type="dxa"/>
          </w:tcPr>
          <w:p w14:paraId="782FF0E2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6239077C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40E103C7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135ABA12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1AA0F0AD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2B3DCFCD" w14:textId="77777777" w:rsidR="00B91796" w:rsidRDefault="00B91796">
            <w:pPr>
              <w:pStyle w:val="EmptyCellLayoutStyle"/>
              <w:spacing w:after="0" w:line="240" w:lineRule="auto"/>
            </w:pPr>
          </w:p>
        </w:tc>
      </w:tr>
      <w:tr w:rsidR="002E3F11" w14:paraId="10E7BEE8" w14:textId="77777777" w:rsidTr="002E3F11">
        <w:trPr>
          <w:trHeight w:val="1685"/>
        </w:trPr>
        <w:tc>
          <w:tcPr>
            <w:tcW w:w="115" w:type="dxa"/>
          </w:tcPr>
          <w:p w14:paraId="752A7FCE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363"/>
            </w:tblGrid>
            <w:tr w:rsidR="00B91796" w14:paraId="133773BF" w14:textId="77777777">
              <w:trPr>
                <w:trHeight w:val="160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75F3F3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výrobním oblastem (VO):</w:t>
                  </w:r>
                </w:p>
                <w:p w14:paraId="1A1CA3B2" w14:textId="77777777" w:rsidR="00B91796" w:rsidRDefault="0009542E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H...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horská</w:t>
                  </w:r>
                </w:p>
                <w:p w14:paraId="57C0A53A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BO...bramborářsko-ovesná</w:t>
                  </w:r>
                </w:p>
                <w:p w14:paraId="148F7971" w14:textId="77777777" w:rsidR="00B91796" w:rsidRDefault="0009542E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B...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bramborářská</w:t>
                  </w:r>
                </w:p>
                <w:p w14:paraId="5F328F95" w14:textId="77777777" w:rsidR="00B91796" w:rsidRDefault="0009542E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K...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kukuřičná</w:t>
                  </w:r>
                </w:p>
                <w:p w14:paraId="31BB356D" w14:textId="77777777" w:rsidR="00B91796" w:rsidRDefault="0009542E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Ř...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řepařská</w:t>
                  </w:r>
                </w:p>
                <w:p w14:paraId="75FD5875" w14:textId="77777777" w:rsidR="00B91796" w:rsidRDefault="0009542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9...neurčená</w:t>
                  </w:r>
                </w:p>
              </w:tc>
            </w:tr>
          </w:tbl>
          <w:p w14:paraId="516027F3" w14:textId="77777777" w:rsidR="00B91796" w:rsidRDefault="00B91796">
            <w:pPr>
              <w:spacing w:after="0" w:line="240" w:lineRule="auto"/>
            </w:pPr>
          </w:p>
        </w:tc>
        <w:tc>
          <w:tcPr>
            <w:tcW w:w="285" w:type="dxa"/>
          </w:tcPr>
          <w:p w14:paraId="7A72605D" w14:textId="77777777" w:rsidR="00B91796" w:rsidRDefault="00B91796">
            <w:pPr>
              <w:pStyle w:val="EmptyCellLayoutStyle"/>
              <w:spacing w:after="0" w:line="240" w:lineRule="auto"/>
            </w:pPr>
          </w:p>
        </w:tc>
      </w:tr>
      <w:tr w:rsidR="00B91796" w14:paraId="6AC20DD8" w14:textId="77777777">
        <w:trPr>
          <w:trHeight w:val="59"/>
        </w:trPr>
        <w:tc>
          <w:tcPr>
            <w:tcW w:w="115" w:type="dxa"/>
          </w:tcPr>
          <w:p w14:paraId="25938C25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28743452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0D07EF34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04706753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67388EED" w14:textId="77777777" w:rsidR="00B91796" w:rsidRDefault="00B91796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FD007A4" w14:textId="77777777" w:rsidR="00B91796" w:rsidRDefault="00B91796">
            <w:pPr>
              <w:pStyle w:val="EmptyCellLayoutStyle"/>
              <w:spacing w:after="0" w:line="240" w:lineRule="auto"/>
            </w:pPr>
          </w:p>
        </w:tc>
      </w:tr>
    </w:tbl>
    <w:p w14:paraId="319A0DA2" w14:textId="77777777" w:rsidR="00B91796" w:rsidRDefault="00B91796">
      <w:pPr>
        <w:spacing w:after="0" w:line="240" w:lineRule="auto"/>
      </w:pPr>
    </w:p>
    <w:sectPr w:rsidR="00B91796">
      <w:headerReference w:type="default" r:id="rId7"/>
      <w:footerReference w:type="default" r:id="rId8"/>
      <w:pgSz w:w="11905" w:h="16837"/>
      <w:pgMar w:top="2432" w:right="566" w:bottom="1337" w:left="566" w:header="737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2E2BF" w14:textId="77777777" w:rsidR="0009542E" w:rsidRDefault="0009542E">
      <w:pPr>
        <w:spacing w:after="0" w:line="240" w:lineRule="auto"/>
      </w:pPr>
      <w:r>
        <w:separator/>
      </w:r>
    </w:p>
  </w:endnote>
  <w:endnote w:type="continuationSeparator" w:id="0">
    <w:p w14:paraId="3AAB186A" w14:textId="77777777" w:rsidR="0009542E" w:rsidRDefault="00095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6"/>
      <w:gridCol w:w="1417"/>
    </w:tblGrid>
    <w:tr w:rsidR="00B91796" w14:paraId="36F910DC" w14:textId="77777777">
      <w:tc>
        <w:tcPr>
          <w:tcW w:w="9346" w:type="dxa"/>
        </w:tcPr>
        <w:p w14:paraId="39873AF9" w14:textId="77777777" w:rsidR="00B91796" w:rsidRDefault="00B91796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13EE45D1" w14:textId="77777777" w:rsidR="00B91796" w:rsidRDefault="00B91796">
          <w:pPr>
            <w:pStyle w:val="EmptyCellLayoutStyle"/>
            <w:spacing w:after="0" w:line="240" w:lineRule="auto"/>
          </w:pPr>
        </w:p>
      </w:tc>
    </w:tr>
    <w:tr w:rsidR="00B91796" w14:paraId="21DBFF49" w14:textId="77777777">
      <w:tc>
        <w:tcPr>
          <w:tcW w:w="9346" w:type="dxa"/>
        </w:tcPr>
        <w:p w14:paraId="0C0888AA" w14:textId="77777777" w:rsidR="00B91796" w:rsidRDefault="00B91796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417"/>
          </w:tblGrid>
          <w:tr w:rsidR="00B91796" w14:paraId="5960F49B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3E6F92D6" w14:textId="77777777" w:rsidR="00B91796" w:rsidRDefault="0009542E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7794C87B" w14:textId="77777777" w:rsidR="00B91796" w:rsidRDefault="00B91796">
          <w:pPr>
            <w:spacing w:after="0" w:line="240" w:lineRule="auto"/>
          </w:pPr>
        </w:p>
      </w:tc>
    </w:tr>
    <w:tr w:rsidR="00B91796" w14:paraId="638D5629" w14:textId="77777777">
      <w:tc>
        <w:tcPr>
          <w:tcW w:w="9346" w:type="dxa"/>
        </w:tcPr>
        <w:p w14:paraId="0FDD5CE1" w14:textId="77777777" w:rsidR="00B91796" w:rsidRDefault="00B91796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3A40D08C" w14:textId="77777777" w:rsidR="00B91796" w:rsidRDefault="00B91796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7B362" w14:textId="77777777" w:rsidR="0009542E" w:rsidRDefault="0009542E">
      <w:pPr>
        <w:spacing w:after="0" w:line="240" w:lineRule="auto"/>
      </w:pPr>
      <w:r>
        <w:separator/>
      </w:r>
    </w:p>
  </w:footnote>
  <w:footnote w:type="continuationSeparator" w:id="0">
    <w:p w14:paraId="5508DCE1" w14:textId="77777777" w:rsidR="0009542E" w:rsidRDefault="00095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4"/>
      <w:gridCol w:w="10619"/>
    </w:tblGrid>
    <w:tr w:rsidR="00B91796" w14:paraId="3272849F" w14:textId="77777777">
      <w:tc>
        <w:tcPr>
          <w:tcW w:w="144" w:type="dxa"/>
        </w:tcPr>
        <w:p w14:paraId="419E5A7C" w14:textId="77777777" w:rsidR="00B91796" w:rsidRDefault="00B91796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7302187E" w14:textId="77777777" w:rsidR="00B91796" w:rsidRDefault="00B91796">
          <w:pPr>
            <w:pStyle w:val="EmptyCellLayoutStyle"/>
            <w:spacing w:after="0" w:line="240" w:lineRule="auto"/>
          </w:pPr>
        </w:p>
      </w:tc>
    </w:tr>
    <w:tr w:rsidR="00B91796" w14:paraId="37DD1167" w14:textId="77777777">
      <w:tc>
        <w:tcPr>
          <w:tcW w:w="144" w:type="dxa"/>
        </w:tcPr>
        <w:p w14:paraId="6E56A27F" w14:textId="77777777" w:rsidR="00B91796" w:rsidRDefault="00B91796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tbl>
          <w:tblPr>
            <w:tblW w:w="0" w:type="auto"/>
            <w:tbl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blBorders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3"/>
            <w:gridCol w:w="60"/>
            <w:gridCol w:w="1266"/>
            <w:gridCol w:w="538"/>
            <w:gridCol w:w="20"/>
            <w:gridCol w:w="1259"/>
            <w:gridCol w:w="79"/>
            <w:gridCol w:w="696"/>
            <w:gridCol w:w="1027"/>
            <w:gridCol w:w="45"/>
            <w:gridCol w:w="39"/>
            <w:gridCol w:w="15"/>
            <w:gridCol w:w="1227"/>
            <w:gridCol w:w="328"/>
            <w:gridCol w:w="1449"/>
            <w:gridCol w:w="39"/>
            <w:gridCol w:w="1887"/>
            <w:gridCol w:w="554"/>
          </w:tblGrid>
          <w:tr w:rsidR="00B91796" w14:paraId="11FAE397" w14:textId="77777777">
            <w:trPr>
              <w:trHeight w:val="45"/>
            </w:trPr>
            <w:tc>
              <w:tcPr>
                <w:tcW w:w="74" w:type="dxa"/>
                <w:tcBorders>
                  <w:top w:val="single" w:sz="7" w:space="0" w:color="000000"/>
                  <w:left w:val="single" w:sz="7" w:space="0" w:color="000000"/>
                </w:tcBorders>
              </w:tcPr>
              <w:p w14:paraId="0CA4E112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sz="7" w:space="0" w:color="000000"/>
                </w:tcBorders>
              </w:tcPr>
              <w:p w14:paraId="2C5B17A1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sz="7" w:space="0" w:color="000000"/>
                </w:tcBorders>
              </w:tcPr>
              <w:p w14:paraId="3DA635C8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sz="7" w:space="0" w:color="000000"/>
                </w:tcBorders>
              </w:tcPr>
              <w:p w14:paraId="2C6A1FA3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sz="7" w:space="0" w:color="000000"/>
                </w:tcBorders>
              </w:tcPr>
              <w:p w14:paraId="7E4C6BDB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sz="7" w:space="0" w:color="000000"/>
                </w:tcBorders>
              </w:tcPr>
              <w:p w14:paraId="54D2A0E0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sz="7" w:space="0" w:color="000000"/>
                </w:tcBorders>
              </w:tcPr>
              <w:p w14:paraId="2F729601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top w:val="single" w:sz="7" w:space="0" w:color="000000"/>
                </w:tcBorders>
              </w:tcPr>
              <w:p w14:paraId="59F17C07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sz="7" w:space="0" w:color="000000"/>
                </w:tcBorders>
              </w:tcPr>
              <w:p w14:paraId="20300651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sz="7" w:space="0" w:color="000000"/>
                </w:tcBorders>
              </w:tcPr>
              <w:p w14:paraId="6D6F08DF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57B43CBC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sz="7" w:space="0" w:color="000000"/>
                </w:tcBorders>
              </w:tcPr>
              <w:p w14:paraId="388ADD87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sz="7" w:space="0" w:color="000000"/>
                </w:tcBorders>
              </w:tcPr>
              <w:p w14:paraId="426146BB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top w:val="single" w:sz="7" w:space="0" w:color="000000"/>
                </w:tcBorders>
              </w:tcPr>
              <w:p w14:paraId="28E340BD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top w:val="single" w:sz="7" w:space="0" w:color="000000"/>
                </w:tcBorders>
              </w:tcPr>
              <w:p w14:paraId="31374D1B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3195D25C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top w:val="single" w:sz="7" w:space="0" w:color="000000"/>
                </w:tcBorders>
              </w:tcPr>
              <w:p w14:paraId="5BB3ED2F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top w:val="single" w:sz="7" w:space="0" w:color="000000"/>
                  <w:right w:val="single" w:sz="7" w:space="0" w:color="000000"/>
                </w:tcBorders>
              </w:tcPr>
              <w:p w14:paraId="209F1525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</w:tr>
          <w:tr w:rsidR="002E3F11" w14:paraId="10994E27" w14:textId="77777777" w:rsidTr="002E3F11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60F9E5B4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gridSpan w:val="16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9974"/>
                </w:tblGrid>
                <w:tr w:rsidR="00B91796" w14:paraId="634F8D20" w14:textId="77777777">
                  <w:trPr>
                    <w:trHeight w:val="282"/>
                  </w:trPr>
                  <w:tc>
                    <w:tcPr>
                      <w:tcW w:w="99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DEE2007" w14:textId="77777777" w:rsidR="00B91796" w:rsidRDefault="0009542E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Příloha pachtovní smlouvy č. 13N19/49</w:t>
                      </w:r>
                    </w:p>
                  </w:tc>
                </w:tr>
              </w:tbl>
              <w:p w14:paraId="7DE5E3B5" w14:textId="77777777" w:rsidR="00B91796" w:rsidRDefault="00B91796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18C9CBBA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</w:tr>
          <w:tr w:rsidR="00B91796" w14:paraId="317BFA1B" w14:textId="77777777">
            <w:trPr>
              <w:trHeight w:val="119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6457EEC1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1C6F51FC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75A8EB4A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6C575F4E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6EF0230D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0D7DA356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27EFC63A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34946A73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3CC48D47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5B6CABEA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30C2904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348E65B5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55E08FEB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22FE08EF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06A97525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DFFC863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48B73D6E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38BC7908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</w:tr>
          <w:tr w:rsidR="002E3F11" w14:paraId="64F7B067" w14:textId="77777777" w:rsidTr="002E3F11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C369B3F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55EEBDFD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804"/>
                </w:tblGrid>
                <w:tr w:rsidR="00B91796" w14:paraId="4692A4DD" w14:textId="77777777">
                  <w:trPr>
                    <w:trHeight w:val="262"/>
                  </w:trPr>
                  <w:tc>
                    <w:tcPr>
                      <w:tcW w:w="18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2FB87B9" w14:textId="77777777" w:rsidR="00B91796" w:rsidRDefault="0009542E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Variabilní symbol:</w:t>
                      </w:r>
                    </w:p>
                  </w:tc>
                </w:tr>
              </w:tbl>
              <w:p w14:paraId="02CB9844" w14:textId="77777777" w:rsidR="00B91796" w:rsidRDefault="00B91796">
                <w:pPr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4288344A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338"/>
                </w:tblGrid>
                <w:tr w:rsidR="00B91796" w14:paraId="171D56E6" w14:textId="77777777">
                  <w:trPr>
                    <w:trHeight w:val="262"/>
                  </w:trPr>
                  <w:tc>
                    <w:tcPr>
                      <w:tcW w:w="133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E4AD013" w14:textId="77777777" w:rsidR="00B91796" w:rsidRDefault="0009542E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1311949</w:t>
                      </w:r>
                    </w:p>
                  </w:tc>
                </w:tr>
              </w:tbl>
              <w:p w14:paraId="5B9B81E8" w14:textId="77777777" w:rsidR="00B91796" w:rsidRDefault="00B91796">
                <w:pPr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07AE3FDC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027"/>
                </w:tblGrid>
                <w:tr w:rsidR="00B91796" w14:paraId="6F11749B" w14:textId="77777777">
                  <w:trPr>
                    <w:trHeight w:val="262"/>
                  </w:trPr>
                  <w:tc>
                    <w:tcPr>
                      <w:tcW w:w="10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2D48C26" w14:textId="77777777" w:rsidR="00B91796" w:rsidRDefault="0009542E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Uzavřeno:</w:t>
                      </w:r>
                    </w:p>
                  </w:tc>
                </w:tr>
              </w:tbl>
              <w:p w14:paraId="0BB3403E" w14:textId="77777777" w:rsidR="00B91796" w:rsidRDefault="00B91796"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76B44D95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E113CC5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76554447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27"/>
                </w:tblGrid>
                <w:tr w:rsidR="00B91796" w14:paraId="0DAB9D2E" w14:textId="77777777">
                  <w:trPr>
                    <w:trHeight w:val="282"/>
                  </w:trPr>
                  <w:tc>
                    <w:tcPr>
                      <w:tcW w:w="12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0295B98" w14:textId="77777777" w:rsidR="00B91796" w:rsidRDefault="0009542E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28.02.2019</w:t>
                      </w:r>
                    </w:p>
                  </w:tc>
                </w:tr>
              </w:tbl>
              <w:p w14:paraId="0BB9A1B7" w14:textId="77777777" w:rsidR="00B91796" w:rsidRDefault="00B91796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6B7D9F34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449"/>
                </w:tblGrid>
                <w:tr w:rsidR="00B91796" w14:paraId="486112F5" w14:textId="77777777">
                  <w:trPr>
                    <w:trHeight w:val="262"/>
                  </w:trPr>
                  <w:tc>
                    <w:tcPr>
                      <w:tcW w:w="145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D5170CC" w14:textId="77777777" w:rsidR="00B91796" w:rsidRDefault="0009542E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Roční pacht:</w:t>
                      </w:r>
                    </w:p>
                  </w:tc>
                </w:tr>
              </w:tbl>
              <w:p w14:paraId="4F211A78" w14:textId="77777777" w:rsidR="00B91796" w:rsidRDefault="00B91796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40142CA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887"/>
                </w:tblGrid>
                <w:tr w:rsidR="00B91796" w14:paraId="6E55F0CD" w14:textId="77777777">
                  <w:trPr>
                    <w:trHeight w:val="262"/>
                  </w:trPr>
                  <w:tc>
                    <w:tcPr>
                      <w:tcW w:w="18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F6C0703" w14:textId="77777777" w:rsidR="00B91796" w:rsidRDefault="0009542E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</w:rPr>
                        <w:t>177 797 Kč</w:t>
                      </w:r>
                    </w:p>
                  </w:tc>
                </w:tr>
              </w:tbl>
              <w:p w14:paraId="7203EC45" w14:textId="77777777" w:rsidR="00B91796" w:rsidRDefault="00B91796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1B8C0064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</w:tr>
          <w:tr w:rsidR="00B91796" w14:paraId="22D7ADEE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0D37427A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1BFDFABE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79891C3E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1C0D72D5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4AFB160B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1D897479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3D45FC95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40F7A391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774AB76E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086BFB4A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193F0F8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13901E95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/>
              </w:tcPr>
              <w:p w14:paraId="1AF1EE5B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4E51E3B0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3698AD7B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A4419A8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419910EE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282B5E91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</w:tr>
          <w:tr w:rsidR="00B91796" w14:paraId="11150FC5" w14:textId="77777777">
            <w:trPr>
              <w:trHeight w:val="80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4738415A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542FF4E2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4ED25E1D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77715A78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52A8A8ED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2B656557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6BED7AE4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10907730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113937BE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5B1C3C8D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54BE6D4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2BE34BA7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49DA0A14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4CC174E3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34ADF737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0F1CF27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27A4BA4D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58BD91C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</w:tr>
          <w:tr w:rsidR="00B91796" w14:paraId="6E7BFAEE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00AB122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653A6ADF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66"/>
                </w:tblGrid>
                <w:tr w:rsidR="00B91796" w14:paraId="0E273D59" w14:textId="77777777">
                  <w:trPr>
                    <w:trHeight w:val="262"/>
                  </w:trPr>
                  <w:tc>
                    <w:tcPr>
                      <w:tcW w:w="12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D22E13B" w14:textId="77777777" w:rsidR="00B91796" w:rsidRDefault="0009542E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14:paraId="1269398E" w14:textId="77777777" w:rsidR="00B91796" w:rsidRDefault="00B91796"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69D1B53B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2D227E90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1F5E23E5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993C9E6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35B58839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1037BC5D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45420477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0B22A6A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1E11EE8A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30F8E94B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581AAED2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12B1A08F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3694180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3802A424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585FCE58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</w:tr>
          <w:tr w:rsidR="002E3F11" w14:paraId="1FDA87CB" w14:textId="77777777" w:rsidTr="002E3F11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25566B0F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F55D5D1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1AF8BC0C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352DB6B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2CB88784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59"/>
                </w:tblGrid>
                <w:tr w:rsidR="00B91796" w14:paraId="5D6D90F4" w14:textId="77777777">
                  <w:trPr>
                    <w:trHeight w:val="252"/>
                  </w:trPr>
                  <w:tc>
                    <w:tcPr>
                      <w:tcW w:w="12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3E339F28" w14:textId="77777777" w:rsidR="00B91796" w:rsidRDefault="0009542E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19.08.2026</w:t>
                      </w:r>
                    </w:p>
                  </w:tc>
                </w:tr>
              </w:tbl>
              <w:p w14:paraId="4F5ECF29" w14:textId="77777777" w:rsidR="00B91796" w:rsidRDefault="00B91796"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033E2EAA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0390F046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072"/>
                </w:tblGrid>
                <w:tr w:rsidR="00B91796" w14:paraId="43FA52F4" w14:textId="77777777">
                  <w:trPr>
                    <w:trHeight w:val="262"/>
                  </w:trPr>
                  <w:tc>
                    <w:tcPr>
                      <w:tcW w:w="107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A5E6FF7" w14:textId="77777777" w:rsidR="00B91796" w:rsidRDefault="0009542E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Účinná od:</w:t>
                      </w:r>
                    </w:p>
                  </w:tc>
                </w:tr>
              </w:tbl>
              <w:p w14:paraId="754D2B56" w14:textId="77777777" w:rsidR="00B91796" w:rsidRDefault="00B91796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06819C9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64B22143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20B30140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0E43BC09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57915932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E17A847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6C9FB92E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4690109F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</w:tr>
          <w:tr w:rsidR="002E3F11" w14:paraId="20EC4939" w14:textId="77777777" w:rsidTr="002E3F11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1D983D08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46A1DEA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260A9B30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7FF0399B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3DDEDFDA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/>
              </w:tcPr>
              <w:p w14:paraId="2A3E8171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3AF89E53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6EDE9A8F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/>
              </w:tcPr>
              <w:p w14:paraId="6CDC59EE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11D81A5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42"/>
                </w:tblGrid>
                <w:tr w:rsidR="00B91796" w14:paraId="336F15CE" w14:textId="77777777">
                  <w:trPr>
                    <w:trHeight w:val="282"/>
                  </w:trPr>
                  <w:tc>
                    <w:tcPr>
                      <w:tcW w:w="124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24037368" w14:textId="77777777" w:rsidR="00B91796" w:rsidRDefault="0009542E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28.02.2019</w:t>
                      </w:r>
                    </w:p>
                  </w:tc>
                </w:tr>
              </w:tbl>
              <w:p w14:paraId="47A43C14" w14:textId="77777777" w:rsidR="00B91796" w:rsidRDefault="00B91796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0E814BE6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114963E4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789E830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109D426C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C09D98F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</w:tr>
          <w:tr w:rsidR="002E3F11" w14:paraId="3E6BC17F" w14:textId="77777777" w:rsidTr="002E3F11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23C1D65E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5E4992A3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478B63C9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497FF76D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4D43EF88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42491391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08806F61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423D9D93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50D2F93A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48B00454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3A2F7B0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/>
              </w:tcPr>
              <w:p w14:paraId="3E04E75D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18AC9DB2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312A6731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2C59F1D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3275ECFC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1114407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</w:tr>
          <w:tr w:rsidR="00B91796" w14:paraId="40F78B3F" w14:textId="77777777">
            <w:trPr>
              <w:trHeight w:val="120"/>
            </w:trPr>
            <w:tc>
              <w:tcPr>
                <w:tcW w:w="74" w:type="dxa"/>
                <w:tcBorders>
                  <w:left w:val="single" w:sz="7" w:space="0" w:color="000000"/>
                  <w:bottom w:val="single" w:sz="7" w:space="0" w:color="000000"/>
                </w:tcBorders>
              </w:tcPr>
              <w:p w14:paraId="46EAEFD7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sz="7" w:space="0" w:color="000000"/>
                </w:tcBorders>
              </w:tcPr>
              <w:p w14:paraId="3DFFE89E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sz="7" w:space="0" w:color="000000"/>
                </w:tcBorders>
              </w:tcPr>
              <w:p w14:paraId="1D8BC340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sz="7" w:space="0" w:color="000000"/>
                </w:tcBorders>
              </w:tcPr>
              <w:p w14:paraId="15CE3D87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sz="7" w:space="0" w:color="000000"/>
                </w:tcBorders>
              </w:tcPr>
              <w:p w14:paraId="241B1E44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sz="7" w:space="0" w:color="000000"/>
                </w:tcBorders>
              </w:tcPr>
              <w:p w14:paraId="3F64CF59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sz="7" w:space="0" w:color="000000"/>
                </w:tcBorders>
              </w:tcPr>
              <w:p w14:paraId="19736F76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bottom w:val="single" w:sz="7" w:space="0" w:color="000000"/>
                </w:tcBorders>
              </w:tcPr>
              <w:p w14:paraId="7C87CB72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sz="7" w:space="0" w:color="000000"/>
                </w:tcBorders>
              </w:tcPr>
              <w:p w14:paraId="0094BC7E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sz="7" w:space="0" w:color="000000"/>
                </w:tcBorders>
              </w:tcPr>
              <w:p w14:paraId="650FECC9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2EFBD202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sz="7" w:space="0" w:color="000000"/>
                </w:tcBorders>
              </w:tcPr>
              <w:p w14:paraId="0DB466C1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sz="7" w:space="0" w:color="000000"/>
                </w:tcBorders>
              </w:tcPr>
              <w:p w14:paraId="5CD6AD4A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bottom w:val="single" w:sz="7" w:space="0" w:color="000000"/>
                </w:tcBorders>
              </w:tcPr>
              <w:p w14:paraId="32C2CC0C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bottom w:val="single" w:sz="7" w:space="0" w:color="000000"/>
                </w:tcBorders>
              </w:tcPr>
              <w:p w14:paraId="761AABDE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784056BC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bottom w:val="single" w:sz="7" w:space="0" w:color="000000"/>
                </w:tcBorders>
              </w:tcPr>
              <w:p w14:paraId="574C6A80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bottom w:val="single" w:sz="7" w:space="0" w:color="000000"/>
                  <w:right w:val="single" w:sz="7" w:space="0" w:color="000000"/>
                </w:tcBorders>
              </w:tcPr>
              <w:p w14:paraId="299E8240" w14:textId="77777777" w:rsidR="00B91796" w:rsidRDefault="00B91796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73A5B9FD" w14:textId="77777777" w:rsidR="00B91796" w:rsidRDefault="00B91796">
          <w:pPr>
            <w:spacing w:after="0" w:line="240" w:lineRule="auto"/>
          </w:pPr>
        </w:p>
      </w:tc>
    </w:tr>
    <w:tr w:rsidR="00B91796" w14:paraId="53272A0F" w14:textId="77777777">
      <w:tc>
        <w:tcPr>
          <w:tcW w:w="144" w:type="dxa"/>
        </w:tcPr>
        <w:p w14:paraId="36F164E0" w14:textId="77777777" w:rsidR="00B91796" w:rsidRDefault="00B91796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65B7B1A6" w14:textId="77777777" w:rsidR="00B91796" w:rsidRDefault="00B91796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794569535">
    <w:abstractNumId w:val="0"/>
  </w:num>
  <w:num w:numId="2" w16cid:durableId="1411004714">
    <w:abstractNumId w:val="1"/>
  </w:num>
  <w:num w:numId="3" w16cid:durableId="1035233849">
    <w:abstractNumId w:val="2"/>
  </w:num>
  <w:num w:numId="4" w16cid:durableId="1514805782">
    <w:abstractNumId w:val="3"/>
  </w:num>
  <w:num w:numId="5" w16cid:durableId="28645497">
    <w:abstractNumId w:val="4"/>
  </w:num>
  <w:num w:numId="6" w16cid:durableId="1929268167">
    <w:abstractNumId w:val="5"/>
  </w:num>
  <w:num w:numId="7" w16cid:durableId="177894345">
    <w:abstractNumId w:val="6"/>
  </w:num>
  <w:num w:numId="8" w16cid:durableId="908156143">
    <w:abstractNumId w:val="7"/>
  </w:num>
  <w:num w:numId="9" w16cid:durableId="1172522660">
    <w:abstractNumId w:val="8"/>
  </w:num>
  <w:num w:numId="10" w16cid:durableId="1121845623">
    <w:abstractNumId w:val="9"/>
  </w:num>
  <w:num w:numId="11" w16cid:durableId="593973009">
    <w:abstractNumId w:val="10"/>
  </w:num>
  <w:num w:numId="12" w16cid:durableId="791872820">
    <w:abstractNumId w:val="11"/>
  </w:num>
  <w:num w:numId="13" w16cid:durableId="1130442614">
    <w:abstractNumId w:val="12"/>
  </w:num>
  <w:num w:numId="14" w16cid:durableId="1652828284">
    <w:abstractNumId w:val="13"/>
  </w:num>
  <w:num w:numId="15" w16cid:durableId="1110123699">
    <w:abstractNumId w:val="14"/>
  </w:num>
  <w:num w:numId="16" w16cid:durableId="2104573665">
    <w:abstractNumId w:val="15"/>
  </w:num>
  <w:num w:numId="17" w16cid:durableId="597645011">
    <w:abstractNumId w:val="16"/>
  </w:num>
  <w:num w:numId="18" w16cid:durableId="1277832685">
    <w:abstractNumId w:val="17"/>
  </w:num>
  <w:num w:numId="19" w16cid:durableId="70013369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796"/>
    <w:rsid w:val="0009542E"/>
    <w:rsid w:val="000B7F32"/>
    <w:rsid w:val="002E3F11"/>
    <w:rsid w:val="00B9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45465"/>
  <w15:docId w15:val="{8B453027-51E4-4D63-9742-8AEDD9E0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1241</Words>
  <Characters>7328</Characters>
  <Application>Microsoft Office Word</Application>
  <DocSecurity>0</DocSecurity>
  <Lines>61</Lines>
  <Paragraphs>17</Paragraphs>
  <ScaleCrop>false</ScaleCrop>
  <Company>Státní pozemkový úřad</Company>
  <LinksUpToDate>false</LinksUpToDate>
  <CharactersWithSpaces>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NAIS-PrilohaNs</dc:title>
  <dc:creator>Horáková Jitka DiS.</dc:creator>
  <dc:description/>
  <cp:lastModifiedBy>Horáková Jitka DiS.</cp:lastModifiedBy>
  <cp:revision>2</cp:revision>
  <dcterms:created xsi:type="dcterms:W3CDTF">2026-08-19T06:36:00Z</dcterms:created>
  <dcterms:modified xsi:type="dcterms:W3CDTF">2026-08-19T06:36:00Z</dcterms:modified>
</cp:coreProperties>
</file>