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6"/>
        <w:gridCol w:w="1417"/>
        <w:gridCol w:w="801"/>
        <w:gridCol w:w="8142"/>
        <w:gridCol w:w="285"/>
      </w:tblGrid>
      <w:tr w:rsidR="006100C4" w14:paraId="504C61BE" w14:textId="77777777">
        <w:trPr>
          <w:trHeight w:val="148"/>
        </w:trPr>
        <w:tc>
          <w:tcPr>
            <w:tcW w:w="115" w:type="dxa"/>
          </w:tcPr>
          <w:p w14:paraId="23DAC800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B37787A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3A1596F2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694C8559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37A49374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FB9A71A" w14:textId="77777777" w:rsidR="006100C4" w:rsidRDefault="006100C4">
            <w:pPr>
              <w:pStyle w:val="EmptyCellLayoutStyle"/>
              <w:spacing w:after="0" w:line="240" w:lineRule="auto"/>
            </w:pPr>
          </w:p>
        </w:tc>
      </w:tr>
      <w:tr w:rsidR="00146DA6" w14:paraId="538B8433" w14:textId="77777777" w:rsidTr="00146DA6">
        <w:trPr>
          <w:trHeight w:val="340"/>
        </w:trPr>
        <w:tc>
          <w:tcPr>
            <w:tcW w:w="115" w:type="dxa"/>
          </w:tcPr>
          <w:p w14:paraId="1D4E92F0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A67BDA7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8"/>
            </w:tblGrid>
            <w:tr w:rsidR="006100C4" w14:paraId="3F7A8B3B" w14:textId="77777777">
              <w:trPr>
                <w:trHeight w:val="262"/>
              </w:trPr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E39FEA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Nájemci:</w:t>
                  </w:r>
                </w:p>
              </w:tc>
            </w:tr>
          </w:tbl>
          <w:p w14:paraId="5B3C2B40" w14:textId="77777777" w:rsidR="006100C4" w:rsidRDefault="006100C4">
            <w:pPr>
              <w:spacing w:after="0" w:line="240" w:lineRule="auto"/>
            </w:pPr>
          </w:p>
        </w:tc>
        <w:tc>
          <w:tcPr>
            <w:tcW w:w="8142" w:type="dxa"/>
          </w:tcPr>
          <w:p w14:paraId="6D866B28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8C9DF61" w14:textId="77777777" w:rsidR="006100C4" w:rsidRDefault="006100C4">
            <w:pPr>
              <w:pStyle w:val="EmptyCellLayoutStyle"/>
              <w:spacing w:after="0" w:line="240" w:lineRule="auto"/>
            </w:pPr>
          </w:p>
        </w:tc>
      </w:tr>
      <w:tr w:rsidR="006100C4" w14:paraId="557D5285" w14:textId="77777777">
        <w:trPr>
          <w:trHeight w:val="100"/>
        </w:trPr>
        <w:tc>
          <w:tcPr>
            <w:tcW w:w="115" w:type="dxa"/>
          </w:tcPr>
          <w:p w14:paraId="2A5B6AF3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022BEA0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1FF7CB81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0046E35E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3A8D35E9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659FE4A" w14:textId="77777777" w:rsidR="006100C4" w:rsidRDefault="006100C4">
            <w:pPr>
              <w:pStyle w:val="EmptyCellLayoutStyle"/>
              <w:spacing w:after="0" w:line="240" w:lineRule="auto"/>
            </w:pPr>
          </w:p>
        </w:tc>
      </w:tr>
      <w:tr w:rsidR="00146DA6" w14:paraId="694EB258" w14:textId="77777777" w:rsidTr="00146DA6">
        <w:tc>
          <w:tcPr>
            <w:tcW w:w="115" w:type="dxa"/>
          </w:tcPr>
          <w:p w14:paraId="43D398E6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79D8E91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58"/>
              <w:gridCol w:w="7686"/>
            </w:tblGrid>
            <w:tr w:rsidR="006100C4" w14:paraId="0D687091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731070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Název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4A88A1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Adresa</w:t>
                  </w:r>
                </w:p>
              </w:tc>
            </w:tr>
            <w:tr w:rsidR="006100C4" w14:paraId="022EB7A9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B329B0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ZD Výčapy, družstvo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533BEC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Výčapy 189, 67401 Třebíč</w:t>
                  </w:r>
                </w:p>
              </w:tc>
            </w:tr>
          </w:tbl>
          <w:p w14:paraId="55488996" w14:textId="77777777" w:rsidR="006100C4" w:rsidRDefault="006100C4">
            <w:pPr>
              <w:spacing w:after="0" w:line="240" w:lineRule="auto"/>
            </w:pPr>
          </w:p>
        </w:tc>
      </w:tr>
      <w:tr w:rsidR="006100C4" w14:paraId="45C54D6A" w14:textId="77777777">
        <w:trPr>
          <w:trHeight w:val="349"/>
        </w:trPr>
        <w:tc>
          <w:tcPr>
            <w:tcW w:w="115" w:type="dxa"/>
          </w:tcPr>
          <w:p w14:paraId="0B1CCDE3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B1330DD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A467F5A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5D907D47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0B2307FB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9F5CCF9" w14:textId="77777777" w:rsidR="006100C4" w:rsidRDefault="006100C4">
            <w:pPr>
              <w:pStyle w:val="EmptyCellLayoutStyle"/>
              <w:spacing w:after="0" w:line="240" w:lineRule="auto"/>
            </w:pPr>
          </w:p>
        </w:tc>
      </w:tr>
      <w:tr w:rsidR="006100C4" w14:paraId="5D4FF927" w14:textId="77777777">
        <w:trPr>
          <w:trHeight w:val="340"/>
        </w:trPr>
        <w:tc>
          <w:tcPr>
            <w:tcW w:w="115" w:type="dxa"/>
          </w:tcPr>
          <w:p w14:paraId="3D37B6FF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D742629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7"/>
            </w:tblGrid>
            <w:tr w:rsidR="006100C4" w14:paraId="7ADB32CC" w14:textId="77777777">
              <w:trPr>
                <w:trHeight w:val="262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E8BE5A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Nemovitosti:</w:t>
                  </w:r>
                </w:p>
              </w:tc>
            </w:tr>
          </w:tbl>
          <w:p w14:paraId="4638AD7A" w14:textId="77777777" w:rsidR="006100C4" w:rsidRDefault="006100C4">
            <w:pPr>
              <w:spacing w:after="0" w:line="240" w:lineRule="auto"/>
            </w:pPr>
          </w:p>
        </w:tc>
        <w:tc>
          <w:tcPr>
            <w:tcW w:w="801" w:type="dxa"/>
          </w:tcPr>
          <w:p w14:paraId="0763F46B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0A47135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F97CAE7" w14:textId="77777777" w:rsidR="006100C4" w:rsidRDefault="006100C4">
            <w:pPr>
              <w:pStyle w:val="EmptyCellLayoutStyle"/>
              <w:spacing w:after="0" w:line="240" w:lineRule="auto"/>
            </w:pPr>
          </w:p>
        </w:tc>
      </w:tr>
      <w:tr w:rsidR="006100C4" w14:paraId="7357EF19" w14:textId="77777777">
        <w:trPr>
          <w:trHeight w:val="229"/>
        </w:trPr>
        <w:tc>
          <w:tcPr>
            <w:tcW w:w="115" w:type="dxa"/>
          </w:tcPr>
          <w:p w14:paraId="601622F6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4C481062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03A9515A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11A2A3B1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76E8768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64D6CE8" w14:textId="77777777" w:rsidR="006100C4" w:rsidRDefault="006100C4">
            <w:pPr>
              <w:pStyle w:val="EmptyCellLayoutStyle"/>
              <w:spacing w:after="0" w:line="240" w:lineRule="auto"/>
            </w:pPr>
          </w:p>
        </w:tc>
      </w:tr>
      <w:tr w:rsidR="00146DA6" w14:paraId="6A6F5805" w14:textId="77777777" w:rsidTr="00146DA6">
        <w:tc>
          <w:tcPr>
            <w:tcW w:w="115" w:type="dxa"/>
          </w:tcPr>
          <w:p w14:paraId="0F7C84BA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1"/>
              <w:gridCol w:w="801"/>
              <w:gridCol w:w="485"/>
              <w:gridCol w:w="376"/>
              <w:gridCol w:w="563"/>
              <w:gridCol w:w="570"/>
              <w:gridCol w:w="646"/>
              <w:gridCol w:w="688"/>
              <w:gridCol w:w="1070"/>
              <w:gridCol w:w="910"/>
              <w:gridCol w:w="442"/>
              <w:gridCol w:w="718"/>
              <w:gridCol w:w="766"/>
              <w:gridCol w:w="1177"/>
            </w:tblGrid>
            <w:tr w:rsidR="006100C4" w14:paraId="496AC2A7" w14:textId="77777777">
              <w:trPr>
                <w:trHeight w:val="487"/>
              </w:trPr>
              <w:tc>
                <w:tcPr>
                  <w:tcW w:w="143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FC83C0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Pozn.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572EBA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A83E1A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6375EB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AF5F43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Skp.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E64B3C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Kult.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9E0FFFF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Číslo LV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C9B0F7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Typ sazby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96D549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Cena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813E65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435951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C67434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%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64F1CB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Inflace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9CB8CF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Nájem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146DA6" w14:paraId="7FC29C24" w14:textId="77777777" w:rsidTr="00146DA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A5843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Boňov</w:t>
                  </w:r>
                </w:p>
              </w:tc>
            </w:tr>
            <w:tr w:rsidR="006100C4" w14:paraId="097B1D0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ED183F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C81CCE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05BE3C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5FF4DD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419FCC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C22F7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0F606A5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969A229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7EE967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CCF24D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7864AB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BAAECA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D05DD6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ACCE82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1 193,10</w:t>
                  </w:r>
                </w:p>
              </w:tc>
            </w:tr>
            <w:tr w:rsidR="006100C4" w14:paraId="6B68BB6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167508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9490AB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7EC504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58FC94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DE703D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84B006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061A42F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CE455ED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C11714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9F13A9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C2197B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584A6A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2BB055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186F0A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2 226,30</w:t>
                  </w:r>
                </w:p>
              </w:tc>
            </w:tr>
            <w:tr w:rsidR="006100C4" w14:paraId="062F4F2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E975E5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5C9D32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075A30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1BA0CE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F4CF9B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CD662A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5D558F0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4C1B672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81034A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67F97C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DAEE74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FA9AE7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1563AF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9E33A0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45,10</w:t>
                  </w:r>
                </w:p>
              </w:tc>
            </w:tr>
            <w:tr w:rsidR="006100C4" w14:paraId="693F955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FB5BD6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FEF915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A67A62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B2070D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C54488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E2E1D5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DFE8CB6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968DDE9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160B89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C56316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3 642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76EE13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9839C0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EC5556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92B53B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7 466,10</w:t>
                  </w:r>
                </w:p>
              </w:tc>
            </w:tr>
            <w:tr w:rsidR="006100C4" w14:paraId="69B930D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50FCA7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F9688A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2C2FC0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30CCBD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2B4F65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919C45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D250751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09678D5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A64505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B288C9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367B29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1F9C34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B8353C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DEF712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2 554,30</w:t>
                  </w:r>
                </w:p>
              </w:tc>
            </w:tr>
            <w:tr w:rsidR="006100C4" w14:paraId="0162C9C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2ECD7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94B3F2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C81B77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D26D52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B8D71D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21607B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57F2C91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ADDA75E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6AA22F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DCA12C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1FBC05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7CFE03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2965AC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2E543E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580,15</w:t>
                  </w:r>
                </w:p>
              </w:tc>
            </w:tr>
            <w:tr w:rsidR="00146DA6" w14:paraId="1A848548" w14:textId="77777777" w:rsidTr="00146DA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E3CFDA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6AD004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BB004C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3072B18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0CF623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4B5BF4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13852B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5 684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E8A12F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7C4465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5892A2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FE36AF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14 065,05</w:t>
                  </w:r>
                </w:p>
              </w:tc>
            </w:tr>
            <w:tr w:rsidR="00146DA6" w14:paraId="606F9D8F" w14:textId="77777777" w:rsidTr="00146DA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F9ED5A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Horní Újezd u Třebíče</w:t>
                  </w:r>
                </w:p>
              </w:tc>
            </w:tr>
            <w:tr w:rsidR="006100C4" w14:paraId="33770E3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FC543C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38611B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F22472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6D08E0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FA3C97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F31DB5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8C79313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B623683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D22E0A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3CDF11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2 291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467A2D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C9D282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9DADFB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82743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9 393,10</w:t>
                  </w:r>
                </w:p>
              </w:tc>
            </w:tr>
            <w:tr w:rsidR="006100C4" w14:paraId="123702D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8CB10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430D6A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6664DC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384576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CD64CF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A121BC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597ED2E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072ED47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05A877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CB7BE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C1DE0C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704D07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47B0C7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5594B6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272,65</w:t>
                  </w:r>
                </w:p>
              </w:tc>
            </w:tr>
            <w:tr w:rsidR="006100C4" w14:paraId="339C1FB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744A77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59B40F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5D94D1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22E906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524F84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C1479C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BE4D82E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5463282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0C6EE2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069CC9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B985D8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505323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922ADF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839FF3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248,05</w:t>
                  </w:r>
                </w:p>
              </w:tc>
            </w:tr>
            <w:tr w:rsidR="006100C4" w14:paraId="01EFEE6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78B13B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33D570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8FFB96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B3716C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132475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6A8FBF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01953F3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6B668A5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D953D7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72270A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3 970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506C7E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5F1104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1C87DE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951914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8 138,50</w:t>
                  </w:r>
                </w:p>
              </w:tc>
            </w:tr>
            <w:tr w:rsidR="006100C4" w14:paraId="4272059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99D2F6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3F16A3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5451F1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D86584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BB400F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9567BF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CBA0499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74F1EDF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60412F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B15854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966775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0BBE49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8FB4A2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119AF2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59,45</w:t>
                  </w:r>
                </w:p>
              </w:tc>
            </w:tr>
            <w:tr w:rsidR="006100C4" w14:paraId="63E772F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4C4260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9B2748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3EB6CC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F76815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60BB67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024D16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95429B2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CD0704C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70FD42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B0AB29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A32A18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92D1A2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80F184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BE4198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1 152,10</w:t>
                  </w:r>
                </w:p>
              </w:tc>
            </w:tr>
            <w:tr w:rsidR="006100C4" w14:paraId="75D7806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31FBE4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94055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45C2F0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5444A9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DAC835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3F77AA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2DE8980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E4DDE0C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4C5770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C33ECD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2 110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4D1385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F28F04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653AAF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892830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4 325,50</w:t>
                  </w:r>
                </w:p>
              </w:tc>
            </w:tr>
            <w:tr w:rsidR="006100C4" w14:paraId="2E24710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657D0E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7B5E53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DE60A3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2DEF76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4835B8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41A1FE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AF0786C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6489755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E27864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314602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577E9D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A1163E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DF0DC1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1F9F05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130,00</w:t>
                  </w:r>
                </w:p>
              </w:tc>
            </w:tr>
            <w:tr w:rsidR="006100C4" w14:paraId="173EB94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114787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F1D709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D38208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306039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E83316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FCBEAB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82B5A45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232F318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A4AB06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41CDB7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6 350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7D925C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64CC0F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F51FDC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D40E8B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13 017,50</w:t>
                  </w:r>
                </w:p>
              </w:tc>
            </w:tr>
            <w:tr w:rsidR="006100C4" w14:paraId="55F4232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557C0E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84FA94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8DE345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54B04C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FC3277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28FDC9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C9CD9D8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85DF46F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770C4E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1FFF33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8E32D3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40A6AF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478634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F451D5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1 111,10</w:t>
                  </w:r>
                </w:p>
              </w:tc>
            </w:tr>
            <w:tr w:rsidR="006100C4" w14:paraId="51B2087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F59A03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222ED2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6AFDF0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9CBD3F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150AA7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4690BF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72BAE53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1CB962C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4CDEAA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0700F2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BE794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B0044B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A16E76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178E10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79,95</w:t>
                  </w:r>
                </w:p>
              </w:tc>
            </w:tr>
            <w:tr w:rsidR="006100C4" w14:paraId="40DADB9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FB21BC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49E9BB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98B33A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20A17F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E04E7D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300AF1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920B15E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641399E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4C2D66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769B71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2 854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35FB6A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FB08A5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87746F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8AC601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11 701,40</w:t>
                  </w:r>
                </w:p>
              </w:tc>
            </w:tr>
            <w:tr w:rsidR="006100C4" w14:paraId="333D678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2832A3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2B62D1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7AD055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970FA3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3FDA5A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A8652B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23DFE7B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F58A90C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5A0EA6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0AF3F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8005E3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6EB4FF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228B2D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4236CF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98,40</w:t>
                  </w:r>
                </w:p>
              </w:tc>
            </w:tr>
            <w:tr w:rsidR="006100C4" w14:paraId="4F16BFE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B9BF6C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F1651B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C0929A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C4F6F5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430D1D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5AF1E5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FFEA84B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78B37BC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E6161D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EB492D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6319BD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DF520F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BE098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C3E436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209,10</w:t>
                  </w:r>
                </w:p>
              </w:tc>
            </w:tr>
            <w:tr w:rsidR="006100C4" w14:paraId="3EC1607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CD34BF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D5AD3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424FE1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FF5510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F170F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D488E4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79488FE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8583CFC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2858AE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EC97A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E424FC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6BC551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7D923C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5FF186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348,50</w:t>
                  </w:r>
                </w:p>
              </w:tc>
            </w:tr>
            <w:tr w:rsidR="006100C4" w14:paraId="22F91E9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9EBDAD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DF66C5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767400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4CF514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62A1E9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EA307A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B528113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72E9E0D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724525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D36FE9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7924D3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866AB3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B829C5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27551C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2 894,60</w:t>
                  </w:r>
                </w:p>
              </w:tc>
            </w:tr>
            <w:tr w:rsidR="006100C4" w14:paraId="665EBA2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184839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978EB9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4B04C7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03419F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F9705E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58866F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82A4AAE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97FE6E1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C90E59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38202E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1 521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37793A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326ADB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3A23A9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76C48B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6 236,10</w:t>
                  </w:r>
                </w:p>
              </w:tc>
            </w:tr>
            <w:tr w:rsidR="00146DA6" w14:paraId="37B16F12" w14:textId="77777777" w:rsidTr="00146DA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192B3A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96FDEE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983CE6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26513B1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B13E1D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A8A156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422451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21 453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77FEDE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797F1F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0EC325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613817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59 416,00</w:t>
                  </w:r>
                </w:p>
              </w:tc>
            </w:tr>
            <w:tr w:rsidR="00146DA6" w14:paraId="053E5BD9" w14:textId="77777777" w:rsidTr="00146DA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FEDF88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Kojetice na Moravě</w:t>
                  </w:r>
                </w:p>
              </w:tc>
            </w:tr>
            <w:tr w:rsidR="006100C4" w14:paraId="06CD516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565A31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CED2C8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91958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CE4B3D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29502F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F5D990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AA855E3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6F3A082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617A2A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8560E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1 710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2A24CA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D21AB8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7EDAC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459762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3 505,50</w:t>
                  </w:r>
                </w:p>
              </w:tc>
            </w:tr>
            <w:tr w:rsidR="006100C4" w14:paraId="50C3169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B8F593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1C65F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13E64E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77163B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9C8B62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9C000C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2BAB736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01346D7" w14:textId="77777777" w:rsidR="006100C4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m²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919719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5E70A0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137C19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8C99FC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FC1649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EFE223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466,00</w:t>
                  </w:r>
                </w:p>
              </w:tc>
            </w:tr>
            <w:tr w:rsidR="00146DA6" w14:paraId="13F9BCAF" w14:textId="77777777" w:rsidTr="00146DA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47137F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lastRenderedPageBreak/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B68E83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861E3E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A430485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112D8C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D156D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FBA79A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1 943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5990D7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167667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C90F47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5C0A09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3 971,50</w:t>
                  </w:r>
                </w:p>
              </w:tc>
            </w:tr>
            <w:tr w:rsidR="00146DA6" w14:paraId="61548AE0" w14:textId="77777777" w:rsidTr="00146DA6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C84F00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F80623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29 080</w:t>
                  </w:r>
                </w:p>
              </w:tc>
              <w:tc>
                <w:tcPr>
                  <w:tcW w:w="442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101CF7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342F09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D371F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388BB6" w14:textId="77777777" w:rsidR="006100C4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77 453</w:t>
                  </w:r>
                </w:p>
              </w:tc>
            </w:tr>
            <w:tr w:rsidR="00146DA6" w14:paraId="36E855F4" w14:textId="77777777" w:rsidTr="00146DA6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609157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760D02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DDB0E2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D7BFEA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EA70EA" w14:textId="77777777" w:rsidR="006100C4" w:rsidRDefault="006100C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FA930E" w14:textId="77777777" w:rsidR="006100C4" w:rsidRDefault="006100C4">
                  <w:pPr>
                    <w:spacing w:after="0" w:line="240" w:lineRule="auto"/>
                  </w:pPr>
                </w:p>
              </w:tc>
            </w:tr>
          </w:tbl>
          <w:p w14:paraId="0A3651A1" w14:textId="77777777" w:rsidR="006100C4" w:rsidRDefault="006100C4">
            <w:pPr>
              <w:spacing w:after="0" w:line="240" w:lineRule="auto"/>
            </w:pPr>
          </w:p>
        </w:tc>
      </w:tr>
      <w:tr w:rsidR="006100C4" w14:paraId="23F90DDB" w14:textId="77777777">
        <w:trPr>
          <w:trHeight w:val="254"/>
        </w:trPr>
        <w:tc>
          <w:tcPr>
            <w:tcW w:w="115" w:type="dxa"/>
          </w:tcPr>
          <w:p w14:paraId="4C909793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213C17C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AF29F25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38D013E7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1984702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69E8D324" w14:textId="77777777" w:rsidR="006100C4" w:rsidRDefault="006100C4">
            <w:pPr>
              <w:pStyle w:val="EmptyCellLayoutStyle"/>
              <w:spacing w:after="0" w:line="240" w:lineRule="auto"/>
            </w:pPr>
          </w:p>
        </w:tc>
      </w:tr>
      <w:tr w:rsidR="00146DA6" w14:paraId="2072DBB5" w14:textId="77777777" w:rsidTr="00146DA6">
        <w:trPr>
          <w:trHeight w:val="1305"/>
        </w:trPr>
        <w:tc>
          <w:tcPr>
            <w:tcW w:w="115" w:type="dxa"/>
          </w:tcPr>
          <w:p w14:paraId="2495551D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6100C4" w14:paraId="7C7196B2" w14:textId="77777777">
              <w:trPr>
                <w:trHeight w:val="122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EF091D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typu sazby:</w:t>
                  </w:r>
                </w:p>
                <w:p w14:paraId="603D4D43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ha...za hektar</w:t>
                  </w:r>
                </w:p>
                <w:p w14:paraId="2AC9F83B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jdn...za jednotku</w:t>
                  </w:r>
                </w:p>
                <w:p w14:paraId="2144B0B3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pc/ha...průměrná cena za hektar</w:t>
                  </w:r>
                </w:p>
                <w:p w14:paraId="633B7E85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m²...za m²</w:t>
                  </w:r>
                </w:p>
              </w:tc>
            </w:tr>
          </w:tbl>
          <w:p w14:paraId="2CAF1776" w14:textId="77777777" w:rsidR="006100C4" w:rsidRDefault="006100C4">
            <w:pPr>
              <w:spacing w:after="0" w:line="240" w:lineRule="auto"/>
            </w:pPr>
          </w:p>
        </w:tc>
        <w:tc>
          <w:tcPr>
            <w:tcW w:w="285" w:type="dxa"/>
          </w:tcPr>
          <w:p w14:paraId="7B9BBB71" w14:textId="77777777" w:rsidR="006100C4" w:rsidRDefault="006100C4">
            <w:pPr>
              <w:pStyle w:val="EmptyCellLayoutStyle"/>
              <w:spacing w:after="0" w:line="240" w:lineRule="auto"/>
            </w:pPr>
          </w:p>
        </w:tc>
      </w:tr>
      <w:tr w:rsidR="006100C4" w14:paraId="5F01F428" w14:textId="77777777">
        <w:trPr>
          <w:trHeight w:val="99"/>
        </w:trPr>
        <w:tc>
          <w:tcPr>
            <w:tcW w:w="115" w:type="dxa"/>
          </w:tcPr>
          <w:p w14:paraId="716379C1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042DA80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6FC51DDD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78179E6B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3D2567E1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F0F0A10" w14:textId="77777777" w:rsidR="006100C4" w:rsidRDefault="006100C4">
            <w:pPr>
              <w:pStyle w:val="EmptyCellLayoutStyle"/>
              <w:spacing w:after="0" w:line="240" w:lineRule="auto"/>
            </w:pPr>
          </w:p>
        </w:tc>
      </w:tr>
      <w:tr w:rsidR="00146DA6" w14:paraId="1880E77E" w14:textId="77777777" w:rsidTr="00146DA6">
        <w:trPr>
          <w:trHeight w:val="1685"/>
        </w:trPr>
        <w:tc>
          <w:tcPr>
            <w:tcW w:w="115" w:type="dxa"/>
          </w:tcPr>
          <w:p w14:paraId="69009565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6100C4" w14:paraId="6783F4A5" w14:textId="77777777">
              <w:trPr>
                <w:trHeight w:val="160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702EFD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výrobním oblastem (VO):</w:t>
                  </w:r>
                </w:p>
                <w:p w14:paraId="28C77DF2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H...horská</w:t>
                  </w:r>
                </w:p>
                <w:p w14:paraId="0837852F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BO...bramborářsko-ovesná</w:t>
                  </w:r>
                </w:p>
                <w:p w14:paraId="54FD0E80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B...bramborářská</w:t>
                  </w:r>
                </w:p>
                <w:p w14:paraId="0B2227B5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K...kukuřičná</w:t>
                  </w:r>
                </w:p>
                <w:p w14:paraId="385A111D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Ř...řepařská</w:t>
                  </w:r>
                </w:p>
                <w:p w14:paraId="724F4E83" w14:textId="77777777" w:rsidR="006100C4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9...neurčená</w:t>
                  </w:r>
                </w:p>
              </w:tc>
            </w:tr>
          </w:tbl>
          <w:p w14:paraId="4C4D3DED" w14:textId="77777777" w:rsidR="006100C4" w:rsidRDefault="006100C4">
            <w:pPr>
              <w:spacing w:after="0" w:line="240" w:lineRule="auto"/>
            </w:pPr>
          </w:p>
        </w:tc>
        <w:tc>
          <w:tcPr>
            <w:tcW w:w="285" w:type="dxa"/>
          </w:tcPr>
          <w:p w14:paraId="39554D3D" w14:textId="77777777" w:rsidR="006100C4" w:rsidRDefault="006100C4">
            <w:pPr>
              <w:pStyle w:val="EmptyCellLayoutStyle"/>
              <w:spacing w:after="0" w:line="240" w:lineRule="auto"/>
            </w:pPr>
          </w:p>
        </w:tc>
      </w:tr>
      <w:tr w:rsidR="006100C4" w14:paraId="77109D52" w14:textId="77777777">
        <w:trPr>
          <w:trHeight w:val="59"/>
        </w:trPr>
        <w:tc>
          <w:tcPr>
            <w:tcW w:w="115" w:type="dxa"/>
          </w:tcPr>
          <w:p w14:paraId="243D8772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781DC81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7BF534A0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08F0D052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19748660" w14:textId="77777777" w:rsidR="006100C4" w:rsidRDefault="006100C4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653C746" w14:textId="77777777" w:rsidR="006100C4" w:rsidRDefault="006100C4">
            <w:pPr>
              <w:pStyle w:val="EmptyCellLayoutStyle"/>
              <w:spacing w:after="0" w:line="240" w:lineRule="auto"/>
            </w:pPr>
          </w:p>
        </w:tc>
      </w:tr>
    </w:tbl>
    <w:p w14:paraId="53704B46" w14:textId="77777777" w:rsidR="006100C4" w:rsidRDefault="006100C4">
      <w:pPr>
        <w:spacing w:after="0" w:line="240" w:lineRule="auto"/>
      </w:pPr>
    </w:p>
    <w:sectPr w:rsidR="006100C4">
      <w:headerReference w:type="default" r:id="rId7"/>
      <w:footerReference w:type="default" r:id="rId8"/>
      <w:pgSz w:w="11905" w:h="16837"/>
      <w:pgMar w:top="2432" w:right="566" w:bottom="1337" w:left="566" w:header="737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13F2B" w14:textId="77777777" w:rsidR="003E2E30" w:rsidRDefault="003E2E30">
      <w:pPr>
        <w:spacing w:after="0" w:line="240" w:lineRule="auto"/>
      </w:pPr>
      <w:r>
        <w:separator/>
      </w:r>
    </w:p>
  </w:endnote>
  <w:endnote w:type="continuationSeparator" w:id="0">
    <w:p w14:paraId="204F4D80" w14:textId="77777777" w:rsidR="003E2E30" w:rsidRDefault="003E2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46"/>
      <w:gridCol w:w="1417"/>
    </w:tblGrid>
    <w:tr w:rsidR="006100C4" w14:paraId="00E47569" w14:textId="77777777">
      <w:tc>
        <w:tcPr>
          <w:tcW w:w="9346" w:type="dxa"/>
        </w:tcPr>
        <w:p w14:paraId="16C0D718" w14:textId="77777777" w:rsidR="006100C4" w:rsidRDefault="006100C4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7F086A57" w14:textId="77777777" w:rsidR="006100C4" w:rsidRDefault="006100C4">
          <w:pPr>
            <w:pStyle w:val="EmptyCellLayoutStyle"/>
            <w:spacing w:after="0" w:line="240" w:lineRule="auto"/>
          </w:pPr>
        </w:p>
      </w:tc>
    </w:tr>
    <w:tr w:rsidR="006100C4" w14:paraId="75F48BF6" w14:textId="77777777">
      <w:tc>
        <w:tcPr>
          <w:tcW w:w="9346" w:type="dxa"/>
        </w:tcPr>
        <w:p w14:paraId="5778DC8A" w14:textId="77777777" w:rsidR="006100C4" w:rsidRDefault="006100C4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17"/>
          </w:tblGrid>
          <w:tr w:rsidR="006100C4" w14:paraId="7D590D7A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52B17818" w14:textId="77777777" w:rsidR="006100C4" w:rsidRDefault="00000000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5C66FC93" w14:textId="77777777" w:rsidR="006100C4" w:rsidRDefault="006100C4">
          <w:pPr>
            <w:spacing w:after="0" w:line="240" w:lineRule="auto"/>
          </w:pPr>
        </w:p>
      </w:tc>
    </w:tr>
    <w:tr w:rsidR="006100C4" w14:paraId="539E40F2" w14:textId="77777777">
      <w:tc>
        <w:tcPr>
          <w:tcW w:w="9346" w:type="dxa"/>
        </w:tcPr>
        <w:p w14:paraId="41AA402C" w14:textId="77777777" w:rsidR="006100C4" w:rsidRDefault="006100C4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3B6CAFBA" w14:textId="77777777" w:rsidR="006100C4" w:rsidRDefault="006100C4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35330" w14:textId="77777777" w:rsidR="003E2E30" w:rsidRDefault="003E2E30">
      <w:pPr>
        <w:spacing w:after="0" w:line="240" w:lineRule="auto"/>
      </w:pPr>
      <w:r>
        <w:separator/>
      </w:r>
    </w:p>
  </w:footnote>
  <w:footnote w:type="continuationSeparator" w:id="0">
    <w:p w14:paraId="5E44698D" w14:textId="77777777" w:rsidR="003E2E30" w:rsidRDefault="003E2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4"/>
      <w:gridCol w:w="10619"/>
    </w:tblGrid>
    <w:tr w:rsidR="006100C4" w14:paraId="3394CF2B" w14:textId="77777777">
      <w:tc>
        <w:tcPr>
          <w:tcW w:w="144" w:type="dxa"/>
        </w:tcPr>
        <w:p w14:paraId="4E4476C1" w14:textId="77777777" w:rsidR="006100C4" w:rsidRDefault="006100C4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338C974A" w14:textId="77777777" w:rsidR="006100C4" w:rsidRDefault="006100C4">
          <w:pPr>
            <w:pStyle w:val="EmptyCellLayoutStyle"/>
            <w:spacing w:after="0" w:line="240" w:lineRule="auto"/>
          </w:pPr>
        </w:p>
      </w:tc>
    </w:tr>
    <w:tr w:rsidR="006100C4" w14:paraId="247B9B97" w14:textId="77777777">
      <w:tc>
        <w:tcPr>
          <w:tcW w:w="144" w:type="dxa"/>
        </w:tcPr>
        <w:p w14:paraId="6EDC83ED" w14:textId="77777777" w:rsidR="006100C4" w:rsidRDefault="006100C4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W w:w="0" w:type="auto"/>
            <w:tbl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3"/>
            <w:gridCol w:w="60"/>
            <w:gridCol w:w="1266"/>
            <w:gridCol w:w="538"/>
            <w:gridCol w:w="20"/>
            <w:gridCol w:w="1259"/>
            <w:gridCol w:w="79"/>
            <w:gridCol w:w="696"/>
            <w:gridCol w:w="1027"/>
            <w:gridCol w:w="45"/>
            <w:gridCol w:w="39"/>
            <w:gridCol w:w="15"/>
            <w:gridCol w:w="1227"/>
            <w:gridCol w:w="328"/>
            <w:gridCol w:w="1449"/>
            <w:gridCol w:w="39"/>
            <w:gridCol w:w="1887"/>
            <w:gridCol w:w="554"/>
          </w:tblGrid>
          <w:tr w:rsidR="006100C4" w14:paraId="5AC65E41" w14:textId="77777777">
            <w:trPr>
              <w:trHeight w:val="45"/>
            </w:trPr>
            <w:tc>
              <w:tcPr>
                <w:tcW w:w="74" w:type="dxa"/>
                <w:tcBorders>
                  <w:top w:val="single" w:sz="7" w:space="0" w:color="000000"/>
                  <w:left w:val="single" w:sz="7" w:space="0" w:color="000000"/>
                </w:tcBorders>
              </w:tcPr>
              <w:p w14:paraId="1CBE1D1A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sz="7" w:space="0" w:color="000000"/>
                </w:tcBorders>
              </w:tcPr>
              <w:p w14:paraId="446F279E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sz="7" w:space="0" w:color="000000"/>
                </w:tcBorders>
              </w:tcPr>
              <w:p w14:paraId="774FA293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sz="7" w:space="0" w:color="000000"/>
                </w:tcBorders>
              </w:tcPr>
              <w:p w14:paraId="451CDADC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sz="7" w:space="0" w:color="000000"/>
                </w:tcBorders>
              </w:tcPr>
              <w:p w14:paraId="7F0514B1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sz="7" w:space="0" w:color="000000"/>
                </w:tcBorders>
              </w:tcPr>
              <w:p w14:paraId="00F7C44A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sz="7" w:space="0" w:color="000000"/>
                </w:tcBorders>
              </w:tcPr>
              <w:p w14:paraId="3C31F345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sz="7" w:space="0" w:color="000000"/>
                </w:tcBorders>
              </w:tcPr>
              <w:p w14:paraId="634E743C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sz="7" w:space="0" w:color="000000"/>
                </w:tcBorders>
              </w:tcPr>
              <w:p w14:paraId="53CE02C1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sz="7" w:space="0" w:color="000000"/>
                </w:tcBorders>
              </w:tcPr>
              <w:p w14:paraId="214C819A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0F14C278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sz="7" w:space="0" w:color="000000"/>
                </w:tcBorders>
              </w:tcPr>
              <w:p w14:paraId="2A75410C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sz="7" w:space="0" w:color="000000"/>
                </w:tcBorders>
              </w:tcPr>
              <w:p w14:paraId="6F4D3FD3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sz="7" w:space="0" w:color="000000"/>
                </w:tcBorders>
              </w:tcPr>
              <w:p w14:paraId="01967306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sz="7" w:space="0" w:color="000000"/>
                </w:tcBorders>
              </w:tcPr>
              <w:p w14:paraId="03C759EA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11D12A59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sz="7" w:space="0" w:color="000000"/>
                </w:tcBorders>
              </w:tcPr>
              <w:p w14:paraId="20524A1F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sz="7" w:space="0" w:color="000000"/>
                  <w:right w:val="single" w:sz="7" w:space="0" w:color="000000"/>
                </w:tcBorders>
              </w:tcPr>
              <w:p w14:paraId="0FF23ACC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</w:tr>
          <w:tr w:rsidR="00146DA6" w14:paraId="480239F8" w14:textId="77777777" w:rsidTr="00146DA6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071ABBA8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9974"/>
                </w:tblGrid>
                <w:tr w:rsidR="006100C4" w14:paraId="6EA40393" w14:textId="77777777">
                  <w:trPr>
                    <w:trHeight w:val="282"/>
                  </w:trPr>
                  <w:tc>
                    <w:tcPr>
                      <w:tcW w:w="99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79DDFEB" w14:textId="77777777" w:rsidR="006100C4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Příloha nájemní smlouvy č.20N24/64</w:t>
                      </w:r>
                    </w:p>
                  </w:tc>
                </w:tr>
              </w:tbl>
              <w:p w14:paraId="252A0A00" w14:textId="77777777" w:rsidR="006100C4" w:rsidRDefault="006100C4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3FF8D4A3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</w:tr>
          <w:tr w:rsidR="006100C4" w14:paraId="46532304" w14:textId="77777777">
            <w:trPr>
              <w:trHeight w:val="119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1876C73F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1FC681CC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1D6E34A5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7E66700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D0A224C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18D29966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6253A516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3DF11E53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66252E1E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3B67182E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D176A09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064BC67F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240AA6EB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7B2425D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1CA8BE15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090EC5F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2C8A998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071EDEB9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</w:tr>
          <w:tr w:rsidR="00146DA6" w14:paraId="7B3461AE" w14:textId="77777777" w:rsidTr="00146DA6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E73390D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5609771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804"/>
                </w:tblGrid>
                <w:tr w:rsidR="006100C4" w14:paraId="31053EE2" w14:textId="77777777">
                  <w:trPr>
                    <w:trHeight w:val="262"/>
                  </w:trPr>
                  <w:tc>
                    <w:tcPr>
                      <w:tcW w:w="18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59E9D4D" w14:textId="77777777" w:rsidR="006100C4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Variabilní symbol:</w:t>
                      </w:r>
                    </w:p>
                  </w:tc>
                </w:tr>
              </w:tbl>
              <w:p w14:paraId="314A2883" w14:textId="77777777" w:rsidR="006100C4" w:rsidRDefault="006100C4">
                <w:pPr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11FECF5F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338"/>
                </w:tblGrid>
                <w:tr w:rsidR="006100C4" w14:paraId="23CC3BEC" w14:textId="77777777">
                  <w:trPr>
                    <w:trHeight w:val="262"/>
                  </w:trPr>
                  <w:tc>
                    <w:tcPr>
                      <w:tcW w:w="133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77661F50" w14:textId="77777777" w:rsidR="006100C4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2012464</w:t>
                      </w:r>
                    </w:p>
                  </w:tc>
                </w:tr>
              </w:tbl>
              <w:p w14:paraId="6D2389F3" w14:textId="77777777" w:rsidR="006100C4" w:rsidRDefault="006100C4">
                <w:pPr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7267DB0E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27"/>
                </w:tblGrid>
                <w:tr w:rsidR="006100C4" w14:paraId="125312E8" w14:textId="77777777">
                  <w:trPr>
                    <w:trHeight w:val="262"/>
                  </w:trPr>
                  <w:tc>
                    <w:tcPr>
                      <w:tcW w:w="10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54BA704" w14:textId="77777777" w:rsidR="006100C4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Uzavřeno:</w:t>
                      </w:r>
                    </w:p>
                  </w:tc>
                </w:tr>
              </w:tbl>
              <w:p w14:paraId="18090894" w14:textId="77777777" w:rsidR="006100C4" w:rsidRDefault="006100C4"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2D9AD562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7F8CC3F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0EC056D8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27"/>
                </w:tblGrid>
                <w:tr w:rsidR="006100C4" w14:paraId="6B32D617" w14:textId="77777777">
                  <w:trPr>
                    <w:trHeight w:val="282"/>
                  </w:trPr>
                  <w:tc>
                    <w:tcPr>
                      <w:tcW w:w="12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3D05AAA" w14:textId="77777777" w:rsidR="006100C4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01.08.2024</w:t>
                      </w:r>
                    </w:p>
                  </w:tc>
                </w:tr>
              </w:tbl>
              <w:p w14:paraId="184C2240" w14:textId="77777777" w:rsidR="006100C4" w:rsidRDefault="006100C4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3BCAA853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449"/>
                </w:tblGrid>
                <w:tr w:rsidR="006100C4" w14:paraId="19870FAB" w14:textId="77777777">
                  <w:trPr>
                    <w:trHeight w:val="262"/>
                  </w:trPr>
                  <w:tc>
                    <w:tcPr>
                      <w:tcW w:w="145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8A83F08" w14:textId="77777777" w:rsidR="006100C4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Roční nájem:</w:t>
                      </w:r>
                    </w:p>
                  </w:tc>
                </w:tr>
              </w:tbl>
              <w:p w14:paraId="6D70CCF7" w14:textId="77777777" w:rsidR="006100C4" w:rsidRDefault="006100C4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B740244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887"/>
                </w:tblGrid>
                <w:tr w:rsidR="006100C4" w14:paraId="08FD25B3" w14:textId="77777777">
                  <w:trPr>
                    <w:trHeight w:val="262"/>
                  </w:trPr>
                  <w:tc>
                    <w:tcPr>
                      <w:tcW w:w="18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C8798C9" w14:textId="77777777" w:rsidR="006100C4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</w:rPr>
                        <w:t>77 453 Kč</w:t>
                      </w:r>
                    </w:p>
                  </w:tc>
                </w:tr>
              </w:tbl>
              <w:p w14:paraId="729BECDC" w14:textId="77777777" w:rsidR="006100C4" w:rsidRDefault="006100C4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62DAB3E6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</w:tr>
          <w:tr w:rsidR="006100C4" w14:paraId="1EBF3DBA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3945C54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0DA6CFC5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537D7675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0F3641B2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F82FF50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4F897C00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6866E0F7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4DD1632F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74D6DAC9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7194539E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258C550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02968414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/>
              </w:tcPr>
              <w:p w14:paraId="6355A9F6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68663322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33C49E5B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8FBDE54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118D0B1E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6AF04621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</w:tr>
          <w:tr w:rsidR="006100C4" w14:paraId="2A4499D7" w14:textId="77777777">
            <w:trPr>
              <w:trHeight w:val="80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9AFC50A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726DA83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0899B12E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0B2EE02C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05A9CC7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4F3D38E3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7ABC37F3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1BB5D2A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2BF1DFB6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79201F95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068887E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2549433C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06A51923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06C1FA02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AA0CB3C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5A19296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028183E0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3DACD3C2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</w:tr>
          <w:tr w:rsidR="006100C4" w14:paraId="7D3D66B6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4CE87DA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23E7942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66"/>
                </w:tblGrid>
                <w:tr w:rsidR="006100C4" w14:paraId="19638A2E" w14:textId="77777777">
                  <w:trPr>
                    <w:trHeight w:val="262"/>
                  </w:trPr>
                  <w:tc>
                    <w:tcPr>
                      <w:tcW w:w="126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1BEA241" w14:textId="77777777" w:rsidR="006100C4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Datum tisku:</w:t>
                      </w:r>
                    </w:p>
                  </w:tc>
                </w:tr>
              </w:tbl>
              <w:p w14:paraId="1AB8D623" w14:textId="77777777" w:rsidR="006100C4" w:rsidRDefault="006100C4"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3FFBC4DF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38BC75C8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30FF3A2C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A676C85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7CBB0F8B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2F50308C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326337D0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360EEF2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58BB7F39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2C0C8839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77D2B65D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69AB0ECF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264134F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34459E0F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6DCD6F8D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</w:tr>
          <w:tr w:rsidR="00146DA6" w14:paraId="311138FA" w14:textId="77777777" w:rsidTr="00146DA6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379A42F0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3406BD8A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01A2347F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46C4AC0D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0209463F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59"/>
                </w:tblGrid>
                <w:tr w:rsidR="006100C4" w14:paraId="6451CF8A" w14:textId="77777777">
                  <w:trPr>
                    <w:trHeight w:val="252"/>
                  </w:trPr>
                  <w:tc>
                    <w:tcPr>
                      <w:tcW w:w="126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8D87D75" w14:textId="77777777" w:rsidR="006100C4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12.08.2026</w:t>
                      </w:r>
                    </w:p>
                  </w:tc>
                </w:tr>
              </w:tbl>
              <w:p w14:paraId="3193D067" w14:textId="77777777" w:rsidR="006100C4" w:rsidRDefault="006100C4"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0EAECF25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634D7C1B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72"/>
                </w:tblGrid>
                <w:tr w:rsidR="006100C4" w14:paraId="257ABE85" w14:textId="77777777">
                  <w:trPr>
                    <w:trHeight w:val="262"/>
                  </w:trPr>
                  <w:tc>
                    <w:tcPr>
                      <w:tcW w:w="107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E9F0475" w14:textId="77777777" w:rsidR="006100C4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Účinná od:</w:t>
                      </w:r>
                    </w:p>
                  </w:tc>
                </w:tr>
              </w:tbl>
              <w:p w14:paraId="70EBA8C3" w14:textId="77777777" w:rsidR="006100C4" w:rsidRDefault="006100C4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AC48AEA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21120D13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4C8C521E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3E3715ED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6250F472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6BEA0F7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6A31FE9E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1B01D9E7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</w:tr>
          <w:tr w:rsidR="00146DA6" w14:paraId="24C31B14" w14:textId="77777777" w:rsidTr="00146DA6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CC3A249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835D80E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44AE95EF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78BACD9C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316EC712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/>
              </w:tcPr>
              <w:p w14:paraId="01D7B883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4BCE2B31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3F5BDA15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/>
              </w:tcPr>
              <w:p w14:paraId="41CA3BF5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324E4C9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42"/>
                </w:tblGrid>
                <w:tr w:rsidR="006100C4" w14:paraId="7B43C153" w14:textId="77777777">
                  <w:trPr>
                    <w:trHeight w:val="282"/>
                  </w:trPr>
                  <w:tc>
                    <w:tcPr>
                      <w:tcW w:w="124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969CF55" w14:textId="77777777" w:rsidR="006100C4" w:rsidRDefault="0000000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01.09.2024</w:t>
                      </w:r>
                    </w:p>
                  </w:tc>
                </w:tr>
              </w:tbl>
              <w:p w14:paraId="715C77FF" w14:textId="77777777" w:rsidR="006100C4" w:rsidRDefault="006100C4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562954D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206803E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E72991F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6D6928DA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651374A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</w:tr>
          <w:tr w:rsidR="00146DA6" w14:paraId="0401D81F" w14:textId="77777777" w:rsidTr="00146DA6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6BF29838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4C680E6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5E4BC867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1C53F0E3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B4CE34B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2FB8A23E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934F0E0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5F099EBC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0F1B7894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2BED76EC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FF7F534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/>
              </w:tcPr>
              <w:p w14:paraId="7686B1F1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24227F3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4F03812C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47F6467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363BA114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89F580E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</w:tr>
          <w:tr w:rsidR="006100C4" w14:paraId="765740E8" w14:textId="77777777">
            <w:trPr>
              <w:trHeight w:val="120"/>
            </w:trPr>
            <w:tc>
              <w:tcPr>
                <w:tcW w:w="74" w:type="dxa"/>
                <w:tcBorders>
                  <w:left w:val="single" w:sz="7" w:space="0" w:color="000000"/>
                  <w:bottom w:val="single" w:sz="7" w:space="0" w:color="000000"/>
                </w:tcBorders>
              </w:tcPr>
              <w:p w14:paraId="55CCD83B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sz="7" w:space="0" w:color="000000"/>
                </w:tcBorders>
              </w:tcPr>
              <w:p w14:paraId="2E902767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sz="7" w:space="0" w:color="000000"/>
                </w:tcBorders>
              </w:tcPr>
              <w:p w14:paraId="6B445755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sz="7" w:space="0" w:color="000000"/>
                </w:tcBorders>
              </w:tcPr>
              <w:p w14:paraId="37D74B92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sz="7" w:space="0" w:color="000000"/>
                </w:tcBorders>
              </w:tcPr>
              <w:p w14:paraId="597AE4E6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sz="7" w:space="0" w:color="000000"/>
                </w:tcBorders>
              </w:tcPr>
              <w:p w14:paraId="5AAC229F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sz="7" w:space="0" w:color="000000"/>
                </w:tcBorders>
              </w:tcPr>
              <w:p w14:paraId="18B90A27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sz="7" w:space="0" w:color="000000"/>
                </w:tcBorders>
              </w:tcPr>
              <w:p w14:paraId="0DC72C39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sz="7" w:space="0" w:color="000000"/>
                </w:tcBorders>
              </w:tcPr>
              <w:p w14:paraId="2CF84712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sz="7" w:space="0" w:color="000000"/>
                </w:tcBorders>
              </w:tcPr>
              <w:p w14:paraId="4BCB5880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530F13F8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sz="7" w:space="0" w:color="000000"/>
                </w:tcBorders>
              </w:tcPr>
              <w:p w14:paraId="047DF966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sz="7" w:space="0" w:color="000000"/>
                </w:tcBorders>
              </w:tcPr>
              <w:p w14:paraId="6FD56B89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sz="7" w:space="0" w:color="000000"/>
                </w:tcBorders>
              </w:tcPr>
              <w:p w14:paraId="698B4A6C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sz="7" w:space="0" w:color="000000"/>
                </w:tcBorders>
              </w:tcPr>
              <w:p w14:paraId="1FB3018E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314F62C7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sz="7" w:space="0" w:color="000000"/>
                </w:tcBorders>
              </w:tcPr>
              <w:p w14:paraId="4D8D3CFE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sz="7" w:space="0" w:color="000000"/>
                  <w:right w:val="single" w:sz="7" w:space="0" w:color="000000"/>
                </w:tcBorders>
              </w:tcPr>
              <w:p w14:paraId="3E69A7CD" w14:textId="77777777" w:rsidR="006100C4" w:rsidRDefault="006100C4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0C61F188" w14:textId="77777777" w:rsidR="006100C4" w:rsidRDefault="006100C4">
          <w:pPr>
            <w:spacing w:after="0" w:line="240" w:lineRule="auto"/>
          </w:pPr>
        </w:p>
      </w:tc>
    </w:tr>
    <w:tr w:rsidR="006100C4" w14:paraId="134BA3FC" w14:textId="77777777">
      <w:tc>
        <w:tcPr>
          <w:tcW w:w="144" w:type="dxa"/>
        </w:tcPr>
        <w:p w14:paraId="350CB7A3" w14:textId="77777777" w:rsidR="006100C4" w:rsidRDefault="006100C4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43EDC281" w14:textId="77777777" w:rsidR="006100C4" w:rsidRDefault="006100C4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325938843">
    <w:abstractNumId w:val="0"/>
  </w:num>
  <w:num w:numId="2" w16cid:durableId="178861169">
    <w:abstractNumId w:val="1"/>
  </w:num>
  <w:num w:numId="3" w16cid:durableId="1343704675">
    <w:abstractNumId w:val="2"/>
  </w:num>
  <w:num w:numId="4" w16cid:durableId="51853336">
    <w:abstractNumId w:val="3"/>
  </w:num>
  <w:num w:numId="5" w16cid:durableId="1594898139">
    <w:abstractNumId w:val="4"/>
  </w:num>
  <w:num w:numId="6" w16cid:durableId="1415473303">
    <w:abstractNumId w:val="5"/>
  </w:num>
  <w:num w:numId="7" w16cid:durableId="1786268211">
    <w:abstractNumId w:val="6"/>
  </w:num>
  <w:num w:numId="8" w16cid:durableId="30617891">
    <w:abstractNumId w:val="7"/>
  </w:num>
  <w:num w:numId="9" w16cid:durableId="1924030415">
    <w:abstractNumId w:val="8"/>
  </w:num>
  <w:num w:numId="10" w16cid:durableId="1743286415">
    <w:abstractNumId w:val="9"/>
  </w:num>
  <w:num w:numId="11" w16cid:durableId="605888051">
    <w:abstractNumId w:val="10"/>
  </w:num>
  <w:num w:numId="12" w16cid:durableId="523978808">
    <w:abstractNumId w:val="11"/>
  </w:num>
  <w:num w:numId="13" w16cid:durableId="1385987628">
    <w:abstractNumId w:val="12"/>
  </w:num>
  <w:num w:numId="14" w16cid:durableId="1485974293">
    <w:abstractNumId w:val="13"/>
  </w:num>
  <w:num w:numId="15" w16cid:durableId="431359612">
    <w:abstractNumId w:val="14"/>
  </w:num>
  <w:num w:numId="16" w16cid:durableId="4867441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0C4"/>
    <w:rsid w:val="00146DA6"/>
    <w:rsid w:val="003E2E30"/>
    <w:rsid w:val="006100C4"/>
    <w:rsid w:val="00B0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E37F8"/>
  <w15:docId w15:val="{3220BAD7-9AE0-4DC6-921B-3AF01E81D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1663</Characters>
  <Application>Microsoft Office Word</Application>
  <DocSecurity>0</DocSecurity>
  <Lines>13</Lines>
  <Paragraphs>3</Paragraphs>
  <ScaleCrop>false</ScaleCrop>
  <Company>Státní pozemkový úřad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NAIS-PrilohaNs</dc:title>
  <dc:creator>Doležalová Lenka Ing.</dc:creator>
  <dc:description/>
  <cp:lastModifiedBy>Doležalová Lenka Ing.</cp:lastModifiedBy>
  <cp:revision>2</cp:revision>
  <dcterms:created xsi:type="dcterms:W3CDTF">2026-08-12T06:28:00Z</dcterms:created>
  <dcterms:modified xsi:type="dcterms:W3CDTF">2026-08-12T06:28:00Z</dcterms:modified>
</cp:coreProperties>
</file>