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"/>
        <w:gridCol w:w="10"/>
        <w:gridCol w:w="30"/>
        <w:gridCol w:w="3917"/>
        <w:gridCol w:w="1869"/>
        <w:gridCol w:w="40"/>
        <w:gridCol w:w="2422"/>
        <w:gridCol w:w="1589"/>
        <w:gridCol w:w="15"/>
        <w:gridCol w:w="40"/>
      </w:tblGrid>
      <w:tr w:rsidR="002F79D6" w14:paraId="04618613" w14:textId="77777777">
        <w:trPr>
          <w:trHeight w:val="100"/>
        </w:trPr>
        <w:tc>
          <w:tcPr>
            <w:tcW w:w="107" w:type="dxa"/>
          </w:tcPr>
          <w:p w14:paraId="45FEB602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57994709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2E471C15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 w14:paraId="790D161C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 w14:paraId="06163121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1C676355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455A6B07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38C8B965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077D26F8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674CB250" w14:textId="77777777" w:rsidR="002F79D6" w:rsidRDefault="002F79D6">
            <w:pPr>
              <w:pStyle w:val="EmptyCellLayoutStyle"/>
              <w:spacing w:after="0" w:line="240" w:lineRule="auto"/>
            </w:pPr>
          </w:p>
        </w:tc>
      </w:tr>
      <w:tr w:rsidR="00622191" w14:paraId="3BA37239" w14:textId="77777777" w:rsidTr="00622191">
        <w:trPr>
          <w:trHeight w:val="340"/>
        </w:trPr>
        <w:tc>
          <w:tcPr>
            <w:tcW w:w="107" w:type="dxa"/>
          </w:tcPr>
          <w:p w14:paraId="2C6146AB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2AE0D7B4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0EBFD61B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826"/>
            </w:tblGrid>
            <w:tr w:rsidR="002F79D6" w14:paraId="4DDBF767" w14:textId="77777777">
              <w:trPr>
                <w:trHeight w:val="262"/>
              </w:trPr>
              <w:tc>
                <w:tcPr>
                  <w:tcW w:w="582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8588BF" w14:textId="77777777" w:rsidR="002F79D6" w:rsidRDefault="004434A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Vydané parcely:</w:t>
                  </w:r>
                </w:p>
              </w:tc>
            </w:tr>
          </w:tbl>
          <w:p w14:paraId="0AAF198A" w14:textId="77777777" w:rsidR="002F79D6" w:rsidRDefault="002F79D6">
            <w:pPr>
              <w:spacing w:after="0" w:line="240" w:lineRule="auto"/>
            </w:pPr>
          </w:p>
        </w:tc>
        <w:tc>
          <w:tcPr>
            <w:tcW w:w="2422" w:type="dxa"/>
          </w:tcPr>
          <w:p w14:paraId="09FADA8E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779F233E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2F18016D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46FB8ED6" w14:textId="77777777" w:rsidR="002F79D6" w:rsidRDefault="002F79D6">
            <w:pPr>
              <w:pStyle w:val="EmptyCellLayoutStyle"/>
              <w:spacing w:after="0" w:line="240" w:lineRule="auto"/>
            </w:pPr>
          </w:p>
        </w:tc>
      </w:tr>
      <w:tr w:rsidR="002F79D6" w14:paraId="22D0CEB8" w14:textId="77777777">
        <w:trPr>
          <w:trHeight w:val="167"/>
        </w:trPr>
        <w:tc>
          <w:tcPr>
            <w:tcW w:w="107" w:type="dxa"/>
          </w:tcPr>
          <w:p w14:paraId="0861BD51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28A88047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634DF1F1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 w14:paraId="404795B3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 w14:paraId="1546C421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56DEE022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3F495065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7A9DF693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190954F9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160D99C5" w14:textId="77777777" w:rsidR="002F79D6" w:rsidRDefault="002F79D6">
            <w:pPr>
              <w:pStyle w:val="EmptyCellLayoutStyle"/>
              <w:spacing w:after="0" w:line="240" w:lineRule="auto"/>
            </w:pPr>
          </w:p>
        </w:tc>
      </w:tr>
      <w:tr w:rsidR="00622191" w14:paraId="137BC2FF" w14:textId="77777777" w:rsidTr="00622191">
        <w:tc>
          <w:tcPr>
            <w:tcW w:w="107" w:type="dxa"/>
          </w:tcPr>
          <w:p w14:paraId="3F972C81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25932B87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19F9ABA4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330"/>
              <w:gridCol w:w="848"/>
              <w:gridCol w:w="583"/>
              <w:gridCol w:w="472"/>
              <w:gridCol w:w="682"/>
              <w:gridCol w:w="1417"/>
              <w:gridCol w:w="1117"/>
              <w:gridCol w:w="1057"/>
              <w:gridCol w:w="709"/>
              <w:gridCol w:w="1621"/>
            </w:tblGrid>
            <w:tr w:rsidR="002F79D6" w14:paraId="53E37201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3A8500" w14:textId="77777777" w:rsidR="002F79D6" w:rsidRDefault="004434A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Poznámka</w:t>
                  </w: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0D2358" w14:textId="77777777" w:rsidR="002F79D6" w:rsidRDefault="004434A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Parcela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11D8B5" w14:textId="77777777" w:rsidR="002F79D6" w:rsidRDefault="004434A5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/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B38D9F" w14:textId="77777777" w:rsidR="002F79D6" w:rsidRDefault="004434A5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Dil</w:t>
                  </w:r>
                  <w:proofErr w:type="spellEnd"/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4CB586" w14:textId="77777777" w:rsidR="002F79D6" w:rsidRDefault="004434A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Skup.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DCA85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Výměra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[m²]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325F67" w14:textId="77777777" w:rsidR="002F79D6" w:rsidRDefault="004434A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Datum zahájení pachtu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82D7CB" w14:textId="77777777" w:rsidR="002F79D6" w:rsidRDefault="004434A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Datum ukončení pachtu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9D7DCF" w14:textId="77777777" w:rsidR="002F79D6" w:rsidRDefault="004434A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Počet dní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F039B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</w:tr>
            <w:tr w:rsidR="00622191" w14:paraId="51A4BB0D" w14:textId="77777777" w:rsidTr="00622191">
              <w:trPr>
                <w:trHeight w:val="262"/>
              </w:trPr>
              <w:tc>
                <w:tcPr>
                  <w:tcW w:w="1330" w:type="dxa"/>
                  <w:gridSpan w:val="8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997D9C" w14:textId="77777777" w:rsidR="002F79D6" w:rsidRDefault="004434A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Hrob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32ECC4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B20634" w14:textId="77777777" w:rsidR="002F79D6" w:rsidRDefault="002F79D6">
                  <w:pPr>
                    <w:spacing w:after="0" w:line="240" w:lineRule="auto"/>
                  </w:pPr>
                </w:p>
              </w:tc>
            </w:tr>
            <w:tr w:rsidR="002F79D6" w14:paraId="214C1920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A8CA79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6C5B3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F5712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03BDC4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93C9B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AD5BB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83,00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A3B80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D86BE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B0DBC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EB5C9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50499381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6C954C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A8790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38A5B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39331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69F7C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52B7B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1 905,00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5F23C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EC4E8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8D649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58BCA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1EF6FF49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AC910F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45B41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1A55F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615B8C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01C9C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A6887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528,00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CD5D4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7F1FF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F9232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C6C81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2207C16B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AC60B4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0680F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8DE6E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132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DF489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EF9BB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34DE4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282,00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3FD86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5DD15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35D6F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85B1E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5874121C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93E410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A10A8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1D0F1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D9CF56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F3DD3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79C7E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275,00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F6521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B720A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6C95A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B5686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62DA9472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E7A75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0AC4E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30190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3DC05E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09BC4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88B96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294,00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3C599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45B4C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35CB4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C536F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251C745C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7DB6C6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D9C73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BC311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B339D4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BE868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3AF2E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605,00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8490C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B329F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5EA6E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34C2A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12A0449A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A8B24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CC4B3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6EA61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E6BF23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3F621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A2743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370,00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51C28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A1106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00462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90C34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36F32EF2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747847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36F55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6ED14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5EDC44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35105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BFD7A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345,00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C2096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EF811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37626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C72C1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68244FDF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5CC36C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C1C0F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15203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82DA2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F86FF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EC80E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338,00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19981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EBE44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A217D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788F7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6AD2FF96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190C3B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F714B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E19B4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139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0F9A02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94320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50987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426,00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F5666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66ED4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A90DD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83C2B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2868BEF7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A41467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AF977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51DD1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9A70D3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E7297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2E99C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595,00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CDBE6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0D88D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47BF1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7B333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49C6C2CF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72D87B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E7BCD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44CCB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6D5F7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F3544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F52D0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397,00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CCCAA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86EDC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5C392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09EC9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50A527BD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2C6A7F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FE682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EF384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142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4DC80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000AD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ACA07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399,00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94BE4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54D42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5CC48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EB298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34C6F9CC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F255A0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CBBE6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54692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53FBFB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F67FB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8F27F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426,00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FBF77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51121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305E1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97633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3AF49867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69CA7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8942C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D27B7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D77B85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AA576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E7420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380,00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DD41C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31B92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98CDA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17751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7A77A32A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876A1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FE5A9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E6F37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17833D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126E9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28550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424,00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52659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10950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32A78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50D7E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7D96EACC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BB71D3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0A975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5C25A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146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1DD4C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78D75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E9366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310,00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D8466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112D6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071E9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2E12E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4B6BAAFB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BA82A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32315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9B515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8D1B34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59592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BD2C8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335,00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61A28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A45E4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C1766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E71DB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07FC3F90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8B2D2E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51414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4265D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4A88AF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6A714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8926A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403,00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9BED5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ED104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9730D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38896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7763C519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1F368D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7CA4C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C9386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84F140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28026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F2428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328,00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EF059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B655C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06CC0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CDFCB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1AA76EBC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8D562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2E082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FC9E8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5AAEBC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EE284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8C1EA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323,00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80FE5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A9BA8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668B7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02133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1AB4D8CD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4FE8A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9D3E0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60CFC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100B9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98805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8021B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314,00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9AEF8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E3095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EA5AD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ACF80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219287A1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EDEE4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DB611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29029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152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54C353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D6460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48822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330,00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B5303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085E7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1DC27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B94B8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01D57BE8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69F752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41B15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3E664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E66052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0A224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D1B44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324,00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FD709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D438A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8F222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1D51B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050BC444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FF284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B82F9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05921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C2299D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C33AC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B3073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254,00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2791E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163AF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E0F7F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95773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5477AC0C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75102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F9DC3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823CB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5F1ECD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2D89C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0B289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21743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74146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3FBCF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41FC4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46960071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101F0E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8415A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3EAE8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156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B99615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BF69D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4C182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386,00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4748B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BE59D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889AF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AEC3B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5BA6765A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9BD029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8D77F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3FBB4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00ABB9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C8A7A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D3BA0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358,00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93B57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A689C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014DF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1819E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3300E590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1746D2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049DE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29DEC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53BBC0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56979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02076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89,00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E2867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4DFFE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5E943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67BE6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7B49041E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73A54C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99223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C3388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159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5C7FFE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A6EAC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8A5E7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65,00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55CFB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0EA84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5B5F8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6C717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31EA7289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2FEDB5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BF078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8FB60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472667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98FA8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D1222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191D9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90423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49A34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08DBF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1E1FFEBB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38BE46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E8485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2CF5D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DF518E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488D6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647F1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6C0EF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87C8E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32A98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9E333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150A3DB3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7C0A6C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A8BDC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86693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162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804E76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4EBDA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CEF07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EBA03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6DD3B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5FF1D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CCACB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0651034D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EDBA5E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1386C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26904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7ADEAB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BD3A4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70E4C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66,00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06326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C7D65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774B7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969EA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4B175C8D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F84EE7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F7DB0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9A264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BA8AD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6D444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E1406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702C0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569B8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997BB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2BBDA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558FD3BE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465F7E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CA4F8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5A817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261A6E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D0EA7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C0B96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96090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E50C2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0F765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3C3A2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4FB36244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BAF73E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ABC97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5D6A3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166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C0CDD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A4C53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2E6CE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13B96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BD3B3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95F57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F798F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727C3DE9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CDA930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E0722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259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88023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CA76F6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4299E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17FBC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22E39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824A6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6D724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C65A2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2705D7FE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600E0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0607A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60F3A6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7020EB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AB835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DB057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6C693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0C259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09D7F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AEB94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733E5CED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3BFBE7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3B821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518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FB9164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0570A9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BFDA3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241DA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92015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4AE5A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5969E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41614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3D9634D2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7FD27B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BA7F3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AE51B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81CE4B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D3F3E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40CAE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459,00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B4954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CF6F5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EFB02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44B31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54C978EA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75251F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1DDF0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01849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48F43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CDCDF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62D9A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459,00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45284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01.03.2024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27C7C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27BA9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2E0D8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65FC8B29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307B8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FEDD2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77F4F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FD9E0C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A4DE9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FB40F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788,00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F7E08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6C851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29.02.2024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3B719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828A3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3F3D0D3D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738C6C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DECD9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83240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0AF817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DC5D6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F70F9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423,00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1E7E1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D7BE4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AB6AC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2B5A8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42528349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31C457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45F5A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EDDC6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2D92B2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61756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E0E55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218,00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CB99B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D5E50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BF9FD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650A8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71073730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836CF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F8640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23073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D971B2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EB9EE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3B79E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374,00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BF798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A683F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20821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2BF94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44AF241D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DD2C3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F5221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A122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07C37B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E3009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99FEC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360,00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CF665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95056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FDCB7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7355C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588B30C6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093E6F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ACF04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89D5D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DD65F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9E361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8EA79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382,00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C10AE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CC03B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B7DF2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F9645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6BA43F79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DB0DBE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AB2ED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3152B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3EF112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B3416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E06AE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388,00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72D89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EC188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76070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F8676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16521688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23E95D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BC578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7769A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1C222C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57E65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2CC18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380,00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09C9D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90F68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4D6B9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25203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30735BBB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37217E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0CC08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43E30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68418F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A7B42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B75EF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377,00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C3DE7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392FF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F15F2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DB7DB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1EA3473D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92E4E2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6384A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E59AC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6F3AB4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2BDBA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95EAA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377,00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58253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97B3C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D981A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4F0C9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3C1484D9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F0BA16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1FD06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8B0DB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99B01E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06672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B057D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335,00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2621E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EE819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EF62D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AEAC4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24D6DB59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395D3C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BAAFE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FBC49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B1456D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C10A0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AAF84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310,00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02883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2F8A9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E4344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B5359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5FFC3B12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A99CD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F347E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19B08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94DA9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92C69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DA8D9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507,00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76ACC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D0113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29.02.2024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31FFB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2AFB6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656BDBC9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72FD66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70266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7EB41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CF61F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EE46D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20F84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482,00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E1A8E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01.03.2024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18F84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F9F0F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9E3BE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5EC4B98F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DB9EEF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6D2CC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5B0B1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C50117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C7AEB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876B4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2AEB0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87C89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26CFD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FFA76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0AF35BD4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0F78D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9AC9E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40BD4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A9E0CD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21DF0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76F9F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354,00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608FD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01.03.2024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7BD2F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5A660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08781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36790854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169D99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A8B84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B2FA8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42BCE0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54CC6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33060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7C111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A9710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63190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C3ED7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4A215910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41572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B96EC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DC7D1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B70A23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0C981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3366B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493,00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F996A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15B31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84C0E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E8B98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062D0FC8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62946C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E4FCB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C0516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FF8A34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659FB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AC28F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AD23A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3DFB9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EA7B1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821A0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698D92F3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C3169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467BC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06F10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59B026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C77F6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6EF42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135,00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9920F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9237F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79B3D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F5AA2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40D1DC19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4B6CFC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A0F14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55738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3E057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64972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075C6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156,00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6FCB7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DE0A2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380CF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569D0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0F731B3B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F56F6B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C0288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DF6F8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C74A05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6F548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0B313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153,00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6BC0D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D25C1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24941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52CC4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7FD49FCF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E867B2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DEF98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1745B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D9AA76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6D40D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5C647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174,00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883C6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82BE7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D0F2A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F8F4D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3321B519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03B6A5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82A7E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6FA86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9C317D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23597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2CB20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247,00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B78BE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7F8D8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64BDF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D7C15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674C7EC2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2D4F4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4756C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D8A6B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7FE07F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D415D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56D1A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226,00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B64A9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574E0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5A3D7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F4B18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3911E41D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A7C113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A6E59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C3D80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429700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A79F8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A1128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188,00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4FCBE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4D81F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7F5A3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B4AB0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475E9D72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690BB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F2795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26CC8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8279BF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85482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2E3A7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115,00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84C9F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448BB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B1429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54D43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71FF5B94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CAF94E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CAE57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D23F6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D63FC9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59C9C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9F97C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282,00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8DE8F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2EE60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3B916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45133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71C27C85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692FD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5DBE6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5E20C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1D38D5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1A0D7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841A2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113,00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ECF8C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11C33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79E5D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74894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490EB943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FE876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F5D14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6B806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295B1D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9938C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23406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93,00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6B2FD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167B4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854E6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1CC06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14DCA65C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E62ADC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072CD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50E63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9B995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56EA5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68BA8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138,00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C8023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08DA1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A4228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CCDA3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18377D24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E6CF64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AF237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F07B0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AD6E0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61CC6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EB02B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232,00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D470B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F4D97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47CB4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4D3D5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2F79D6" w14:paraId="4715767C" w14:textId="77777777">
              <w:trPr>
                <w:trHeight w:val="262"/>
              </w:trPr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C880A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FC77C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8D24A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C4F0F0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5C1D3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D90AA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626,00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7AED3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01.10.2023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EACED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31.10.2024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0CE31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71E2C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0,00 Kč</w:t>
                  </w:r>
                </w:p>
              </w:tc>
            </w:tr>
            <w:tr w:rsidR="00622191" w14:paraId="02F6B6EB" w14:textId="77777777" w:rsidTr="00622191">
              <w:trPr>
                <w:trHeight w:val="262"/>
              </w:trPr>
              <w:tc>
                <w:tcPr>
                  <w:tcW w:w="1330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6F4180" w14:textId="77777777" w:rsidR="002F79D6" w:rsidRDefault="004434A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68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8188EF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6F1D7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22 989,00</w:t>
                  </w:r>
                </w:p>
              </w:tc>
              <w:tc>
                <w:tcPr>
                  <w:tcW w:w="11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C9C2CF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43469B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F8861F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1621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3E169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0,00 Kč</w:t>
                  </w:r>
                </w:p>
              </w:tc>
            </w:tr>
            <w:tr w:rsidR="00622191" w14:paraId="02F470B1" w14:textId="77777777" w:rsidTr="00622191">
              <w:trPr>
                <w:trHeight w:val="262"/>
              </w:trPr>
              <w:tc>
                <w:tcPr>
                  <w:tcW w:w="1330" w:type="dxa"/>
                  <w:gridSpan w:val="5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D41117" w14:textId="77777777" w:rsidR="002F79D6" w:rsidRDefault="004434A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Celkem vydané parcely</w:t>
                  </w:r>
                </w:p>
              </w:tc>
              <w:tc>
                <w:tcPr>
                  <w:tcW w:w="1417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1A6FD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22 989,00</w:t>
                  </w:r>
                </w:p>
              </w:tc>
              <w:tc>
                <w:tcPr>
                  <w:tcW w:w="1117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420CC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F147E5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6003F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1621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850A9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0,00 Kč</w:t>
                  </w:r>
                </w:p>
              </w:tc>
            </w:tr>
          </w:tbl>
          <w:p w14:paraId="7693F95C" w14:textId="77777777" w:rsidR="002F79D6" w:rsidRDefault="002F79D6">
            <w:pPr>
              <w:spacing w:after="0" w:line="240" w:lineRule="auto"/>
            </w:pPr>
          </w:p>
        </w:tc>
        <w:tc>
          <w:tcPr>
            <w:tcW w:w="15" w:type="dxa"/>
          </w:tcPr>
          <w:p w14:paraId="7B226139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70F8CA74" w14:textId="77777777" w:rsidR="002F79D6" w:rsidRDefault="002F79D6">
            <w:pPr>
              <w:pStyle w:val="EmptyCellLayoutStyle"/>
              <w:spacing w:after="0" w:line="240" w:lineRule="auto"/>
            </w:pPr>
          </w:p>
        </w:tc>
      </w:tr>
      <w:tr w:rsidR="002F79D6" w14:paraId="438A0A4A" w14:textId="77777777">
        <w:trPr>
          <w:trHeight w:val="124"/>
        </w:trPr>
        <w:tc>
          <w:tcPr>
            <w:tcW w:w="107" w:type="dxa"/>
          </w:tcPr>
          <w:p w14:paraId="0DF4780C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76AE1BCE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106D9790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 w14:paraId="575C2E2D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 w14:paraId="06645D67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535FDEDB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1FF5585E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224BDBB4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53383BCA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2F5AA573" w14:textId="77777777" w:rsidR="002F79D6" w:rsidRDefault="002F79D6">
            <w:pPr>
              <w:pStyle w:val="EmptyCellLayoutStyle"/>
              <w:spacing w:after="0" w:line="240" w:lineRule="auto"/>
            </w:pPr>
          </w:p>
        </w:tc>
      </w:tr>
      <w:tr w:rsidR="00622191" w14:paraId="10CA4B9F" w14:textId="77777777" w:rsidTr="00622191">
        <w:trPr>
          <w:trHeight w:val="340"/>
        </w:trPr>
        <w:tc>
          <w:tcPr>
            <w:tcW w:w="107" w:type="dxa"/>
          </w:tcPr>
          <w:p w14:paraId="21B986BC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826"/>
            </w:tblGrid>
            <w:tr w:rsidR="002F79D6" w14:paraId="7AE0269E" w14:textId="77777777">
              <w:trPr>
                <w:trHeight w:val="262"/>
              </w:trPr>
              <w:tc>
                <w:tcPr>
                  <w:tcW w:w="582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72A992" w14:textId="77777777" w:rsidR="002F79D6" w:rsidRDefault="004434A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Stávající parcely:</w:t>
                  </w:r>
                </w:p>
              </w:tc>
            </w:tr>
          </w:tbl>
          <w:p w14:paraId="043680C6" w14:textId="77777777" w:rsidR="002F79D6" w:rsidRDefault="002F79D6">
            <w:pPr>
              <w:spacing w:after="0" w:line="240" w:lineRule="auto"/>
            </w:pPr>
          </w:p>
        </w:tc>
        <w:tc>
          <w:tcPr>
            <w:tcW w:w="40" w:type="dxa"/>
          </w:tcPr>
          <w:p w14:paraId="762439E2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66CD831E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752C0504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34C9529B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2A72CA5E" w14:textId="77777777" w:rsidR="002F79D6" w:rsidRDefault="002F79D6">
            <w:pPr>
              <w:pStyle w:val="EmptyCellLayoutStyle"/>
              <w:spacing w:after="0" w:line="240" w:lineRule="auto"/>
            </w:pPr>
          </w:p>
        </w:tc>
      </w:tr>
      <w:tr w:rsidR="002F79D6" w14:paraId="0E6DA6EF" w14:textId="77777777">
        <w:trPr>
          <w:trHeight w:val="225"/>
        </w:trPr>
        <w:tc>
          <w:tcPr>
            <w:tcW w:w="107" w:type="dxa"/>
          </w:tcPr>
          <w:p w14:paraId="3BC3D393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62988CCF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115EDC4F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 w14:paraId="7F3686E1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 w14:paraId="69E1712D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08BFCCE7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41246F91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2DD8E99D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75870100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573E5C74" w14:textId="77777777" w:rsidR="002F79D6" w:rsidRDefault="002F79D6">
            <w:pPr>
              <w:pStyle w:val="EmptyCellLayoutStyle"/>
              <w:spacing w:after="0" w:line="240" w:lineRule="auto"/>
            </w:pPr>
          </w:p>
        </w:tc>
      </w:tr>
      <w:tr w:rsidR="00622191" w14:paraId="7EC2EA50" w14:textId="77777777" w:rsidTr="00622191">
        <w:tc>
          <w:tcPr>
            <w:tcW w:w="107" w:type="dxa"/>
          </w:tcPr>
          <w:p w14:paraId="1FA9DBAB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  <w:gridSpan w:val="8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371"/>
              <w:gridCol w:w="848"/>
              <w:gridCol w:w="583"/>
              <w:gridCol w:w="472"/>
              <w:gridCol w:w="682"/>
              <w:gridCol w:w="1417"/>
              <w:gridCol w:w="1117"/>
              <w:gridCol w:w="1057"/>
              <w:gridCol w:w="709"/>
              <w:gridCol w:w="1636"/>
            </w:tblGrid>
            <w:tr w:rsidR="002F79D6" w14:paraId="41CCAE1A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5CF57A" w14:textId="77777777" w:rsidR="002F79D6" w:rsidRDefault="004434A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Poznámka</w:t>
                  </w: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4238AA" w14:textId="77777777" w:rsidR="002F79D6" w:rsidRDefault="004434A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Parcela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84A874" w14:textId="77777777" w:rsidR="002F79D6" w:rsidRDefault="004434A5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/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3F23B0" w14:textId="77777777" w:rsidR="002F79D6" w:rsidRDefault="004434A5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Dil</w:t>
                  </w:r>
                  <w:proofErr w:type="spellEnd"/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48DD98" w14:textId="77777777" w:rsidR="002F79D6" w:rsidRDefault="004434A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Skup.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69F51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Výměra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[m²]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EBA01B" w14:textId="77777777" w:rsidR="002F79D6" w:rsidRDefault="004434A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Datum zahájení pachtu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6A33A7" w14:textId="77777777" w:rsidR="002F79D6" w:rsidRDefault="004434A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Datum ukončení pachtu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4C73A5" w14:textId="77777777" w:rsidR="002F79D6" w:rsidRDefault="004434A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Počet dní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double" w:sz="3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FD630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</w:tr>
            <w:tr w:rsidR="00622191" w14:paraId="45180C4D" w14:textId="77777777" w:rsidTr="00622191">
              <w:trPr>
                <w:trHeight w:val="262"/>
              </w:trPr>
              <w:tc>
                <w:tcPr>
                  <w:tcW w:w="1371" w:type="dxa"/>
                  <w:gridSpan w:val="7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3FFBE0" w14:textId="77777777" w:rsidR="002F79D6" w:rsidRDefault="004434A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Hrob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0AAE84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D5EDBE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0E9287" w14:textId="77777777" w:rsidR="002F79D6" w:rsidRDefault="002F79D6">
                  <w:pPr>
                    <w:spacing w:after="0" w:line="240" w:lineRule="auto"/>
                  </w:pPr>
                </w:p>
              </w:tc>
            </w:tr>
            <w:tr w:rsidR="002F79D6" w14:paraId="52D32955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9CB5D9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F9117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1EB3B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E1CFB2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E9B36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95860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83,00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42EF0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D842B2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83832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4A420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166,00 Kč</w:t>
                  </w:r>
                </w:p>
              </w:tc>
            </w:tr>
            <w:tr w:rsidR="002F79D6" w14:paraId="3C52456C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E57D39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01A7E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94467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5FA6AE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8A598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9A1EC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1 905,00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9ADC9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0D0D6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C7269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1F6AD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3 810,00 Kč</w:t>
                  </w:r>
                </w:p>
              </w:tc>
            </w:tr>
            <w:tr w:rsidR="002F79D6" w14:paraId="584C4E7A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3E041F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30E27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6CDAD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13CA90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4EBE1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DF790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528,00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3216E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A62372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AA795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FF0AC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129,73 Kč</w:t>
                  </w:r>
                </w:p>
              </w:tc>
            </w:tr>
            <w:tr w:rsidR="002F79D6" w14:paraId="51BE2F03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6B794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18ACA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A35E6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132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6A6684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EBDDF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AE80D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282,00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911EC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56A95C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AC0C0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557D8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69,29 Kč</w:t>
                  </w:r>
                </w:p>
              </w:tc>
            </w:tr>
            <w:tr w:rsidR="002F79D6" w14:paraId="2985950A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1E670D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6412D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33E05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32CE83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294E0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A4607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275,00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15152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D9A9A0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4D2FE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335D0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67,57 Kč</w:t>
                  </w:r>
                </w:p>
              </w:tc>
            </w:tr>
            <w:tr w:rsidR="002F79D6" w14:paraId="2ABF9506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B367E5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A565B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3B75F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2A75C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F436E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EBABF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294,00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31E1D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B232F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5A5EF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F8E6E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72,24 Kč</w:t>
                  </w:r>
                </w:p>
              </w:tc>
            </w:tr>
            <w:tr w:rsidR="002F79D6" w14:paraId="4DE704BF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C4BDE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B52B2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44EC1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21999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0E76B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ED5F8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605,00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76094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4F60E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44816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24914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148,65 Kč</w:t>
                  </w:r>
                </w:p>
              </w:tc>
            </w:tr>
            <w:tr w:rsidR="002F79D6" w14:paraId="205A4D56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AE020F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91B7C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449F0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95461B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AF31A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0FD3B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370,00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38FDD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6F51C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A171B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93A62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90,91 Kč</w:t>
                  </w:r>
                </w:p>
              </w:tc>
            </w:tr>
            <w:tr w:rsidR="002F79D6" w14:paraId="7C9E4A11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55A470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9223C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729B2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B6DA3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DD7E6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468E1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345,00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C587A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F3061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3C643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DD58A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84,77 Kč</w:t>
                  </w:r>
                </w:p>
              </w:tc>
            </w:tr>
            <w:tr w:rsidR="002F79D6" w14:paraId="669206D9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8C5ABF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8232D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E6548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468042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B3587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569EA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338,00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1083F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A48AA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6716E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E79D8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83,05 Kč</w:t>
                  </w:r>
                </w:p>
              </w:tc>
            </w:tr>
            <w:tr w:rsidR="002F79D6" w14:paraId="6E4178D5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1D9A63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B87C7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8CADE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139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F8B012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874FA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07541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426,00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32ECC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B234A7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9AEAD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313EC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104,67 Kč</w:t>
                  </w:r>
                </w:p>
              </w:tc>
            </w:tr>
            <w:tr w:rsidR="002F79D6" w14:paraId="28C17B23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C573D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FA180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78E0B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50D4D2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01530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DC26F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595,00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CF944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77D9EE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F0688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E6366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146,19 Kč</w:t>
                  </w:r>
                </w:p>
              </w:tc>
            </w:tr>
            <w:tr w:rsidR="002F79D6" w14:paraId="4C30E912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9DBB45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25F97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E03B4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4FB01F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24631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FB1ED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397,00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D9CBC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6B96A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7FDDE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70170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97,54 Kč</w:t>
                  </w:r>
                </w:p>
              </w:tc>
            </w:tr>
            <w:tr w:rsidR="002F79D6" w14:paraId="6E58D08F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6A3CD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ACF42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1E384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142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62E985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A55D5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FAE47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399,00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1C825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C1829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BC017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923DC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98,03 Kč</w:t>
                  </w:r>
                </w:p>
              </w:tc>
            </w:tr>
            <w:tr w:rsidR="002F79D6" w14:paraId="220B3F3F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45F30F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8A830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D28C8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66B665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700AE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5DE01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426,00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6B568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E285E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36DB9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93C57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104,67 Kč</w:t>
                  </w:r>
                </w:p>
              </w:tc>
            </w:tr>
            <w:tr w:rsidR="002F79D6" w14:paraId="4B265DAA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8625A3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5E983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0219B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A19A55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AA9DB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70A84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380,00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F58EB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71600B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7E641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D33F0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93,37 Kč</w:t>
                  </w:r>
                </w:p>
              </w:tc>
            </w:tr>
            <w:tr w:rsidR="002F79D6" w14:paraId="0CA9B64C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E42657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9F9A7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F4BBC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D50CF2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5E949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76C48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424,00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5F972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35F6D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4BDA9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0CD08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104,18 Kč</w:t>
                  </w:r>
                </w:p>
              </w:tc>
            </w:tr>
            <w:tr w:rsidR="002F79D6" w14:paraId="3121A4BA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C34BDD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42375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5237E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146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37B2AD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CE3FD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73B5E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310,00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17465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F2AAD6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9099C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6920F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76,17 Kč</w:t>
                  </w:r>
                </w:p>
              </w:tc>
            </w:tr>
            <w:tr w:rsidR="002F79D6" w14:paraId="440FD113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B951F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8ADEE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9714B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02C2E4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FB7BD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C9FCB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335,00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F0884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A9653D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9D8D4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41DED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82,31 Kč</w:t>
                  </w:r>
                </w:p>
              </w:tc>
            </w:tr>
            <w:tr w:rsidR="002F79D6" w14:paraId="5E78ADD1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D4AB5B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BE99A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195C1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EF59BD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52911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94C24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403,00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EDC3A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76ED46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7984F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EE351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99,02 Kč</w:t>
                  </w:r>
                </w:p>
              </w:tc>
            </w:tr>
            <w:tr w:rsidR="002F79D6" w14:paraId="772C03CB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B116AC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BFA5F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4EDAA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149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2653E5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6D1FF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70A4F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328,00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758E3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DCCE4E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E384B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6830F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80,59 Kč</w:t>
                  </w:r>
                </w:p>
              </w:tc>
            </w:tr>
            <w:tr w:rsidR="002F79D6" w14:paraId="726F11FF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9A7130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F534C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F57C6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B215F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00A3E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9DB21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323,00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C5BA8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9294DB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65630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95231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79,36 Kč</w:t>
                  </w:r>
                </w:p>
              </w:tc>
            </w:tr>
            <w:tr w:rsidR="002F79D6" w14:paraId="6C4A6BC3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126723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0B7B2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80BEB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22599C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D4A6A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0A9E4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314,00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67C1F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882FD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9F22A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01C75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77,15 Kč</w:t>
                  </w:r>
                </w:p>
              </w:tc>
            </w:tr>
            <w:tr w:rsidR="002F79D6" w14:paraId="08E03EBF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15198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81AD2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DCB24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152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AFD9A2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3CEA2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EFACE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330,00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C86EA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4B10D5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D18C6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03264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81,08 Kč</w:t>
                  </w:r>
                </w:p>
              </w:tc>
            </w:tr>
            <w:tr w:rsidR="002F79D6" w14:paraId="4DC25E33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D3EDD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5843B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2BCCC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5BD8B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94D57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CD336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324,00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39F11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E24D02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B0F6C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F915B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79,61 Kč</w:t>
                  </w:r>
                </w:p>
              </w:tc>
            </w:tr>
            <w:tr w:rsidR="002F79D6" w14:paraId="048CF3B8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A4B334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7BA23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0AE70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4DE995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06E4A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7EA75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254,00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E5C7A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297430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5B2E8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14C9C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62,41 Kč</w:t>
                  </w:r>
                </w:p>
              </w:tc>
            </w:tr>
            <w:tr w:rsidR="002F79D6" w14:paraId="7AB79106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6E7DF6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E30EF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C240A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37D4A2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E5360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556E1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6D959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1099E5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ECD07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05486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61,67 Kč</w:t>
                  </w:r>
                </w:p>
              </w:tc>
            </w:tr>
            <w:tr w:rsidR="002F79D6" w14:paraId="4A195244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438BD0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57957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0E97A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156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DDBBAF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7621E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FEB7F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386,00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E34E0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3616B9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12947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D7851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94,84 Kč</w:t>
                  </w:r>
                </w:p>
              </w:tc>
            </w:tr>
            <w:tr w:rsidR="002F79D6" w14:paraId="05FF415A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75DA29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3F407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9912C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737985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09D9D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F767D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358,00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56C52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D60A5D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58572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14EE1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87,96 Kč</w:t>
                  </w:r>
                </w:p>
              </w:tc>
            </w:tr>
            <w:tr w:rsidR="002F79D6" w14:paraId="302772FB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7ACE5F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4BE09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F3BEA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E6A0C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B2D96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4ACF2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89,00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F9243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EF3C27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E38CC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9C2AE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21,87 Kč</w:t>
                  </w:r>
                </w:p>
              </w:tc>
            </w:tr>
            <w:tr w:rsidR="002F79D6" w14:paraId="03B594C5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72D974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0D21E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DAE1B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159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118C2F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3BC01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45041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65,00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BB39E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A83DD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581C9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4CD5D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15,97 Kč</w:t>
                  </w:r>
                </w:p>
              </w:tc>
            </w:tr>
            <w:tr w:rsidR="002F79D6" w14:paraId="32B87369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190B5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D567F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025AA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5B9B8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6B012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18377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14CB9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D22C67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FE442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88A89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12,29 Kč</w:t>
                  </w:r>
                </w:p>
              </w:tc>
            </w:tr>
            <w:tr w:rsidR="002F79D6" w14:paraId="37286A3F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3052B7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E232E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C8EFB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A100BE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A65AE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F94C1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EA07B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36079E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CEE4A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27CE7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7,86 Kč</w:t>
                  </w:r>
                </w:p>
              </w:tc>
            </w:tr>
            <w:tr w:rsidR="002F79D6" w14:paraId="6505D61C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80C383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D93D2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0BBC5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162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460272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D88DF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CBA35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46DDD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BA07CE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CA3D3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9BE0A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4,42 Kč</w:t>
                  </w:r>
                </w:p>
              </w:tc>
            </w:tr>
            <w:tr w:rsidR="002F79D6" w14:paraId="38195A81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F3DB8C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3A488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FC2AA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FCD51B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884C7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EB55E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66,00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4AD6A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1ABCA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C4650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63A76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16,22 Kč</w:t>
                  </w:r>
                </w:p>
              </w:tc>
            </w:tr>
            <w:tr w:rsidR="002F79D6" w14:paraId="194181E6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B1E307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5F470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35B0D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CCF56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EF421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C745B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CB7E9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C518C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54C96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C08F2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11,30 Kč</w:t>
                  </w:r>
                </w:p>
              </w:tc>
            </w:tr>
            <w:tr w:rsidR="002F79D6" w14:paraId="70542A08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21123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C4DAF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12044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3B4AF2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B70B5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3BECB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F5F57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D691CC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A4287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B0F92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6,14 Kč</w:t>
                  </w:r>
                </w:p>
              </w:tc>
            </w:tr>
            <w:tr w:rsidR="002F79D6" w14:paraId="3E8223CE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DD6A5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44978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251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767B7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166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6BB1D7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9259A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8524C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E064A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81E7EF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AB752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B9E48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0,25 Kč</w:t>
                  </w:r>
                </w:p>
              </w:tc>
            </w:tr>
            <w:tr w:rsidR="002F79D6" w14:paraId="23D572CE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A4783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A4C2C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259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D11C3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354919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41FE2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BFEF3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49E58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F75B3C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73FBE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94282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9,34 Kč</w:t>
                  </w:r>
                </w:p>
              </w:tc>
            </w:tr>
            <w:tr w:rsidR="002F79D6" w14:paraId="341AB412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A219D5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C5E7C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59B09C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D9190E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A2F36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60443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2568E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36B3AC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979F1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BEBB0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96,00 Kč</w:t>
                  </w:r>
                </w:p>
              </w:tc>
            </w:tr>
            <w:tr w:rsidR="002F79D6" w14:paraId="5D4943C1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7AE1E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39C3D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518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1C1136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CD1E3C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0DA09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D59A1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844B6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4E78D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7F1E8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C3315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68,00 Kč</w:t>
                  </w:r>
                </w:p>
              </w:tc>
            </w:tr>
            <w:tr w:rsidR="002F79D6" w14:paraId="3DF028FF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B918D4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FA756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77AC7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20315D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12985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6B66D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423,00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54740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F54156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D84A9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B1A41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103,93 Kč</w:t>
                  </w:r>
                </w:p>
              </w:tc>
            </w:tr>
            <w:tr w:rsidR="002F79D6" w14:paraId="011A9F83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618C0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46277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64ACD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468453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4F390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4C537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218,00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2B728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D5342D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3F96D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8B612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53,56 Kč</w:t>
                  </w:r>
                </w:p>
              </w:tc>
            </w:tr>
            <w:tr w:rsidR="002F79D6" w14:paraId="70D408AE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661A9C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17D17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CB1B0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D94EE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B5194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97DAD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374,00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B425D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1D06AB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95AC4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00128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748,00 Kč</w:t>
                  </w:r>
                </w:p>
              </w:tc>
            </w:tr>
            <w:tr w:rsidR="002F79D6" w14:paraId="5923410D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5DDF3E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4A13E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E98E1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FC9252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8633B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7A20A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360,00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44BE8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4D281E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08C4C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72549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88,45 Kč</w:t>
                  </w:r>
                </w:p>
              </w:tc>
            </w:tr>
            <w:tr w:rsidR="002F79D6" w14:paraId="32275346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836BA9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C6075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1553E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3F9117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ADFB9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99C0B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382,00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825BA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023025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FDAA3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77273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93,86 Kč</w:t>
                  </w:r>
                </w:p>
              </w:tc>
            </w:tr>
            <w:tr w:rsidR="002F79D6" w14:paraId="2DDCC9DD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B2819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21690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C7D53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4C63DE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A02C4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CF06D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388,00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4653A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040D93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89AD6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CF041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95,33 Kč</w:t>
                  </w:r>
                </w:p>
              </w:tc>
            </w:tr>
            <w:tr w:rsidR="002F79D6" w14:paraId="110D6A82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38DF2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D5BA0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4E76B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2DDC1F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62523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F9410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380,00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41829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3B9FC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6DE66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2D6F2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93,37 Kč</w:t>
                  </w:r>
                </w:p>
              </w:tc>
            </w:tr>
            <w:tr w:rsidR="002F79D6" w14:paraId="674C1681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BBBA1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DE0AE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54E28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837877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B126C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2966F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377,00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5F5D2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84A78F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1CFA5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BD53F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92,63 Kč</w:t>
                  </w:r>
                </w:p>
              </w:tc>
            </w:tr>
            <w:tr w:rsidR="002F79D6" w14:paraId="4794151B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084DE5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A12DC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65C7D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B064E3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1B33E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A2094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377,00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4B51D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8EBB62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B76D2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E24C4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92,63 Kč</w:t>
                  </w:r>
                </w:p>
              </w:tc>
            </w:tr>
            <w:tr w:rsidR="002F79D6" w14:paraId="2C1431EC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FA8F3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54113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25FAB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1143F5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68EE4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8A500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335,00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2CA01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05744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49D7C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E7C8E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82,31 Kč</w:t>
                  </w:r>
                </w:p>
              </w:tc>
            </w:tr>
            <w:tr w:rsidR="002F79D6" w14:paraId="4B5DB446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CBEDF3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74342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00C05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DE8D3D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DD1E4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DF375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310,00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5B3BF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17EBB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B995E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B9A0E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76,17 Kč</w:t>
                  </w:r>
                </w:p>
              </w:tc>
            </w:tr>
            <w:tr w:rsidR="002F79D6" w14:paraId="23326B01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D9C7DB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D5020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BB04A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AF6E04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1C4B0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76E82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482,00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B57C1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660FF7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7F449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76D76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118,43 Kč</w:t>
                  </w:r>
                </w:p>
              </w:tc>
            </w:tr>
            <w:tr w:rsidR="002F79D6" w14:paraId="3CD15696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3FBE02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6938D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B6F32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9A6DC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72C3A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CA009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858FE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EE4BBC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DC672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6E26C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72,00 Kč</w:t>
                  </w:r>
                </w:p>
              </w:tc>
            </w:tr>
            <w:tr w:rsidR="002F79D6" w14:paraId="3C25939B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F3933B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64170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912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D3294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E441B2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B9118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E1FC9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354,00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A3648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554447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28FD2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85C00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708,00 Kč</w:t>
                  </w:r>
                </w:p>
              </w:tc>
            </w:tr>
            <w:tr w:rsidR="002F79D6" w14:paraId="6D2889D5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9C75D5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611BA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6EED7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991519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CB274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AE249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BF446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AFBAB9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9B117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FAD0C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92,00 Kč</w:t>
                  </w:r>
                </w:p>
              </w:tc>
            </w:tr>
            <w:tr w:rsidR="002F79D6" w14:paraId="459FB9A8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3C8FE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69CE4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1ABA6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39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6DE824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6FAE7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8572D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493,00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93408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1F4B24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92849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F5468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986,00 Kč</w:t>
                  </w:r>
                </w:p>
              </w:tc>
            </w:tr>
            <w:tr w:rsidR="002F79D6" w14:paraId="764A08F2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A22B63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67482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47320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56B25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04D39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35A70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104,00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55EF0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C04C9D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48182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D33FF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25,55 Kč</w:t>
                  </w:r>
                </w:p>
              </w:tc>
            </w:tr>
            <w:tr w:rsidR="002F79D6" w14:paraId="79945756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4635C9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8A1BE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5CB25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31F257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2AEBC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A48BB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135,00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908B1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353119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A95EF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AC8C6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33,17 Kč</w:t>
                  </w:r>
                </w:p>
              </w:tc>
            </w:tr>
            <w:tr w:rsidR="002F79D6" w14:paraId="6CC5074B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E7765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B43B2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4D321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8657D2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E3DC1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805A0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156,00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0A339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6A873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D234F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4644A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38,33 Kč</w:t>
                  </w:r>
                </w:p>
              </w:tc>
            </w:tr>
            <w:tr w:rsidR="002F79D6" w14:paraId="19AF0B26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B5CAC5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30D19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E5688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E787EB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55EE6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A8C44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153,00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7FD61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448CC3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D90A5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6E0B2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37,59 Kč</w:t>
                  </w:r>
                </w:p>
              </w:tc>
            </w:tr>
            <w:tr w:rsidR="002F79D6" w14:paraId="6210A0B3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4B6FF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135BA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AFF88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DD106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CA36D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A6117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174,00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F91A1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6B852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DF1EA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A6BF9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42,75 Kč</w:t>
                  </w:r>
                </w:p>
              </w:tc>
            </w:tr>
            <w:tr w:rsidR="002F79D6" w14:paraId="7A66203F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F1F09C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A854A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C39B0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1F1CA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9B2CF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1867E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247,00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56EBE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A4AE5F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C247D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4B722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60,69 Kč</w:t>
                  </w:r>
                </w:p>
              </w:tc>
            </w:tr>
            <w:tr w:rsidR="002F79D6" w14:paraId="05049E77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EFFCEF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C733F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216E1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89164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28D59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980C3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226,00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18FFC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18794A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F1CE3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80247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55,53 Kč</w:t>
                  </w:r>
                </w:p>
              </w:tc>
            </w:tr>
            <w:tr w:rsidR="002F79D6" w14:paraId="3FA22349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3FE08C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961FD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516CA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C216D0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F202B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5F7941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188,00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BB8AC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C8D2A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465E5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9EB56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46,19 Kč</w:t>
                  </w:r>
                </w:p>
              </w:tc>
            </w:tr>
            <w:tr w:rsidR="002F79D6" w14:paraId="359D843B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306C74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BD7C2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51A29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48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D839D4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2F36D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585C4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115,00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D8FF3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C39848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B5B79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50962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28,26 Kč</w:t>
                  </w:r>
                </w:p>
              </w:tc>
            </w:tr>
            <w:tr w:rsidR="002F79D6" w14:paraId="038C8F24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E69409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CA1DD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E7DBF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49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EF1754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5EE7F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F6425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282,00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5B688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C6F9D6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6B4FF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E6E28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69,29 Kč</w:t>
                  </w:r>
                </w:p>
              </w:tc>
            </w:tr>
            <w:tr w:rsidR="002F79D6" w14:paraId="6569C7C0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5BF97F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7F576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49C5B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50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32E482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751FC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50D2E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113,00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B70DC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9877CB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385AD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010D59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27,76 Kč</w:t>
                  </w:r>
                </w:p>
              </w:tc>
            </w:tr>
            <w:tr w:rsidR="002F79D6" w14:paraId="4419DF35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210856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49A12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B96F0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51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E5290C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64927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53C8A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93,00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459E5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D72F45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3D1320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13A12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22,85 Kč</w:t>
                  </w:r>
                </w:p>
              </w:tc>
            </w:tr>
            <w:tr w:rsidR="002F79D6" w14:paraId="35BB44ED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94DB22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A769E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960EB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BE856D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117A5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9044D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138,00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AD93AC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06DD5E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6720BF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602D6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33,91 Kč</w:t>
                  </w:r>
                </w:p>
              </w:tc>
            </w:tr>
            <w:tr w:rsidR="002F79D6" w14:paraId="1267E8FE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5016E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8AAD53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281F1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53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3DC2AB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620A2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2BCFC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232,00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CE26A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ADEB6D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2D79C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A4D40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57,00 Kč</w:t>
                  </w:r>
                </w:p>
              </w:tc>
            </w:tr>
            <w:tr w:rsidR="002F79D6" w14:paraId="0634B599" w14:textId="77777777">
              <w:trPr>
                <w:trHeight w:val="262"/>
              </w:trPr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620BD3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6C764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915</w:t>
                  </w:r>
                </w:p>
              </w:tc>
              <w:tc>
                <w:tcPr>
                  <w:tcW w:w="5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02F084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</w:t>
                  </w:r>
                </w:p>
              </w:tc>
              <w:tc>
                <w:tcPr>
                  <w:tcW w:w="47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D1C68E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BAFDD2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A818AA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626,00</w:t>
                  </w:r>
                </w:p>
              </w:tc>
              <w:tc>
                <w:tcPr>
                  <w:tcW w:w="11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C6EE2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01.11.2024</w:t>
                  </w: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AB1115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BB0DF8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365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13DDE7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153,81 Kč</w:t>
                  </w:r>
                </w:p>
              </w:tc>
            </w:tr>
            <w:tr w:rsidR="00622191" w14:paraId="494B611E" w14:textId="77777777" w:rsidTr="00622191">
              <w:trPr>
                <w:trHeight w:val="262"/>
              </w:trPr>
              <w:tc>
                <w:tcPr>
                  <w:tcW w:w="137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27576B" w14:textId="77777777" w:rsidR="002F79D6" w:rsidRDefault="004434A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68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17EF8B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4DA42D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20 776,00</w:t>
                  </w:r>
                </w:p>
              </w:tc>
              <w:tc>
                <w:tcPr>
                  <w:tcW w:w="111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A035C7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3BEE8F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3BA09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163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8BB27E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11 032,04 Kč</w:t>
                  </w:r>
                </w:p>
              </w:tc>
            </w:tr>
            <w:tr w:rsidR="00622191" w14:paraId="5C6D4473" w14:textId="77777777" w:rsidTr="00622191">
              <w:trPr>
                <w:trHeight w:val="262"/>
              </w:trPr>
              <w:tc>
                <w:tcPr>
                  <w:tcW w:w="1371" w:type="dxa"/>
                  <w:gridSpan w:val="5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D99177" w14:textId="77777777" w:rsidR="002F79D6" w:rsidRDefault="004434A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Celkem stávající parcely</w:t>
                  </w:r>
                </w:p>
              </w:tc>
              <w:tc>
                <w:tcPr>
                  <w:tcW w:w="1417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BFE285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20 776,00</w:t>
                  </w:r>
                </w:p>
              </w:tc>
              <w:tc>
                <w:tcPr>
                  <w:tcW w:w="1117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61BEA5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1057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DB6781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709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1E961B" w14:textId="77777777" w:rsidR="002F79D6" w:rsidRDefault="002F79D6">
                  <w:pPr>
                    <w:spacing w:after="0" w:line="240" w:lineRule="auto"/>
                  </w:pPr>
                </w:p>
              </w:tc>
              <w:tc>
                <w:tcPr>
                  <w:tcW w:w="1636" w:type="dxa"/>
                  <w:tcBorders>
                    <w:top w:val="doub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716646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11 032,04 Kč</w:t>
                  </w:r>
                </w:p>
              </w:tc>
            </w:tr>
          </w:tbl>
          <w:p w14:paraId="66E7D262" w14:textId="77777777" w:rsidR="002F79D6" w:rsidRDefault="002F79D6">
            <w:pPr>
              <w:spacing w:after="0" w:line="240" w:lineRule="auto"/>
            </w:pPr>
          </w:p>
        </w:tc>
        <w:tc>
          <w:tcPr>
            <w:tcW w:w="40" w:type="dxa"/>
          </w:tcPr>
          <w:p w14:paraId="1450E737" w14:textId="77777777" w:rsidR="002F79D6" w:rsidRDefault="002F79D6">
            <w:pPr>
              <w:pStyle w:val="EmptyCellLayoutStyle"/>
              <w:spacing w:after="0" w:line="240" w:lineRule="auto"/>
            </w:pPr>
          </w:p>
        </w:tc>
      </w:tr>
      <w:tr w:rsidR="002F79D6" w14:paraId="418DDF6E" w14:textId="77777777">
        <w:trPr>
          <w:trHeight w:val="107"/>
        </w:trPr>
        <w:tc>
          <w:tcPr>
            <w:tcW w:w="107" w:type="dxa"/>
          </w:tcPr>
          <w:p w14:paraId="16A40E41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2EC38B96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1ECEC745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 w14:paraId="7DBF6A5E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 w14:paraId="3360A337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1D62539E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602E97AF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767DF2C2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58D6E2AD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46C2FDC2" w14:textId="77777777" w:rsidR="002F79D6" w:rsidRDefault="002F79D6">
            <w:pPr>
              <w:pStyle w:val="EmptyCellLayoutStyle"/>
              <w:spacing w:after="0" w:line="240" w:lineRule="auto"/>
            </w:pPr>
          </w:p>
        </w:tc>
      </w:tr>
      <w:tr w:rsidR="00622191" w14:paraId="05BEA58C" w14:textId="77777777" w:rsidTr="00622191">
        <w:trPr>
          <w:trHeight w:val="30"/>
        </w:trPr>
        <w:tc>
          <w:tcPr>
            <w:tcW w:w="107" w:type="dxa"/>
          </w:tcPr>
          <w:p w14:paraId="7AC164A3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683EADB5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  <w:gridSpan w:val="2"/>
            <w:vMerge w:val="restart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947"/>
            </w:tblGrid>
            <w:tr w:rsidR="002F79D6" w14:paraId="1F649FA5" w14:textId="77777777">
              <w:trPr>
                <w:trHeight w:val="262"/>
              </w:trPr>
              <w:tc>
                <w:tcPr>
                  <w:tcW w:w="39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9AF98E" w14:textId="77777777" w:rsidR="002F79D6" w:rsidRDefault="004434A5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Celkem</w:t>
                  </w:r>
                </w:p>
              </w:tc>
            </w:tr>
          </w:tbl>
          <w:p w14:paraId="724D355C" w14:textId="77777777" w:rsidR="002F79D6" w:rsidRDefault="002F79D6">
            <w:pPr>
              <w:spacing w:after="0" w:line="240" w:lineRule="auto"/>
            </w:pPr>
          </w:p>
        </w:tc>
        <w:tc>
          <w:tcPr>
            <w:tcW w:w="1869" w:type="dxa"/>
          </w:tcPr>
          <w:p w14:paraId="362ADCAC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25607313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002B6969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1C779BE4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33A43CE4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3EC0CE7F" w14:textId="77777777" w:rsidR="002F79D6" w:rsidRDefault="002F79D6">
            <w:pPr>
              <w:pStyle w:val="EmptyCellLayoutStyle"/>
              <w:spacing w:after="0" w:line="240" w:lineRule="auto"/>
            </w:pPr>
          </w:p>
        </w:tc>
      </w:tr>
      <w:tr w:rsidR="00622191" w14:paraId="435DF646" w14:textId="77777777" w:rsidTr="00622191">
        <w:trPr>
          <w:trHeight w:val="310"/>
        </w:trPr>
        <w:tc>
          <w:tcPr>
            <w:tcW w:w="107" w:type="dxa"/>
          </w:tcPr>
          <w:p w14:paraId="7DE1A34E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5442D10F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  <w:gridSpan w:val="2"/>
            <w:vMerge/>
          </w:tcPr>
          <w:p w14:paraId="225B11AE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 w14:paraId="1FF5FE5C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3B2BC9DE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19EC1734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89"/>
            </w:tblGrid>
            <w:tr w:rsidR="002F79D6" w14:paraId="4C96DCF3" w14:textId="77777777">
              <w:trPr>
                <w:trHeight w:val="232"/>
              </w:trPr>
              <w:tc>
                <w:tcPr>
                  <w:tcW w:w="1589" w:type="dxa"/>
                  <w:tcBorders>
                    <w:top w:val="nil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42D94B" w14:textId="77777777" w:rsidR="002F79D6" w:rsidRDefault="004434A5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11 032</w:t>
                  </w:r>
                </w:p>
              </w:tc>
            </w:tr>
          </w:tbl>
          <w:p w14:paraId="52A733C9" w14:textId="77777777" w:rsidR="002F79D6" w:rsidRDefault="002F79D6">
            <w:pPr>
              <w:spacing w:after="0" w:line="240" w:lineRule="auto"/>
            </w:pPr>
          </w:p>
        </w:tc>
        <w:tc>
          <w:tcPr>
            <w:tcW w:w="15" w:type="dxa"/>
          </w:tcPr>
          <w:p w14:paraId="737A9A3B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417BBF12" w14:textId="77777777" w:rsidR="002F79D6" w:rsidRDefault="002F79D6">
            <w:pPr>
              <w:pStyle w:val="EmptyCellLayoutStyle"/>
              <w:spacing w:after="0" w:line="240" w:lineRule="auto"/>
            </w:pPr>
          </w:p>
        </w:tc>
      </w:tr>
      <w:tr w:rsidR="002F79D6" w14:paraId="431D5F0B" w14:textId="77777777">
        <w:trPr>
          <w:trHeight w:val="137"/>
        </w:trPr>
        <w:tc>
          <w:tcPr>
            <w:tcW w:w="107" w:type="dxa"/>
          </w:tcPr>
          <w:p w14:paraId="06BDA204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0" w:type="dxa"/>
          </w:tcPr>
          <w:p w14:paraId="33FD2AFA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14:paraId="12668327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3917" w:type="dxa"/>
          </w:tcPr>
          <w:p w14:paraId="01C229D7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869" w:type="dxa"/>
          </w:tcPr>
          <w:p w14:paraId="10CBD933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775846ED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2422" w:type="dxa"/>
          </w:tcPr>
          <w:p w14:paraId="10A5FB4B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589" w:type="dxa"/>
          </w:tcPr>
          <w:p w14:paraId="4AA63633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15" w:type="dxa"/>
          </w:tcPr>
          <w:p w14:paraId="657A2714" w14:textId="77777777" w:rsidR="002F79D6" w:rsidRDefault="002F79D6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14:paraId="1A3A2154" w14:textId="77777777" w:rsidR="002F79D6" w:rsidRDefault="002F79D6">
            <w:pPr>
              <w:pStyle w:val="EmptyCellLayoutStyle"/>
              <w:spacing w:after="0" w:line="240" w:lineRule="auto"/>
            </w:pPr>
          </w:p>
        </w:tc>
      </w:tr>
    </w:tbl>
    <w:p w14:paraId="58D4066E" w14:textId="77777777" w:rsidR="002F79D6" w:rsidRDefault="002F79D6">
      <w:pPr>
        <w:spacing w:after="0" w:line="240" w:lineRule="auto"/>
      </w:pPr>
    </w:p>
    <w:sectPr w:rsidR="002F79D6">
      <w:headerReference w:type="default" r:id="rId7"/>
      <w:footerReference w:type="default" r:id="rId8"/>
      <w:pgSz w:w="11905" w:h="16837"/>
      <w:pgMar w:top="2280" w:right="850" w:bottom="1405" w:left="850" w:header="850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62A9D" w14:textId="77777777" w:rsidR="004434A5" w:rsidRDefault="004434A5">
      <w:pPr>
        <w:spacing w:after="0" w:line="240" w:lineRule="auto"/>
      </w:pPr>
      <w:r>
        <w:separator/>
      </w:r>
    </w:p>
  </w:endnote>
  <w:endnote w:type="continuationSeparator" w:id="0">
    <w:p w14:paraId="442586BB" w14:textId="77777777" w:rsidR="004434A5" w:rsidRDefault="00443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570"/>
      <w:gridCol w:w="1417"/>
      <w:gridCol w:w="55"/>
    </w:tblGrid>
    <w:tr w:rsidR="002F79D6" w14:paraId="7960324E" w14:textId="77777777">
      <w:tc>
        <w:tcPr>
          <w:tcW w:w="8570" w:type="dxa"/>
        </w:tcPr>
        <w:p w14:paraId="5AA1D088" w14:textId="77777777" w:rsidR="002F79D6" w:rsidRDefault="002F79D6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0CC9C9E6" w14:textId="77777777" w:rsidR="002F79D6" w:rsidRDefault="002F79D6">
          <w:pPr>
            <w:pStyle w:val="EmptyCellLayoutStyle"/>
            <w:spacing w:after="0" w:line="240" w:lineRule="auto"/>
          </w:pPr>
        </w:p>
      </w:tc>
      <w:tc>
        <w:tcPr>
          <w:tcW w:w="55" w:type="dxa"/>
        </w:tcPr>
        <w:p w14:paraId="345343E3" w14:textId="77777777" w:rsidR="002F79D6" w:rsidRDefault="002F79D6">
          <w:pPr>
            <w:pStyle w:val="EmptyCellLayoutStyle"/>
            <w:spacing w:after="0" w:line="240" w:lineRule="auto"/>
          </w:pPr>
        </w:p>
      </w:tc>
    </w:tr>
    <w:tr w:rsidR="002F79D6" w14:paraId="6063555D" w14:textId="77777777">
      <w:tc>
        <w:tcPr>
          <w:tcW w:w="8570" w:type="dxa"/>
        </w:tcPr>
        <w:p w14:paraId="7A76C82D" w14:textId="77777777" w:rsidR="002F79D6" w:rsidRDefault="002F79D6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417"/>
          </w:tblGrid>
          <w:tr w:rsidR="002F79D6" w14:paraId="72166DD4" w14:textId="77777777">
            <w:trPr>
              <w:trHeight w:val="262"/>
            </w:trPr>
            <w:tc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39EA71A4" w14:textId="77777777" w:rsidR="002F79D6" w:rsidRDefault="004434A5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</w:rPr>
                  <w:t xml:space="preserve"> / </w:t>
                </w: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</w:p>
            </w:tc>
          </w:tr>
        </w:tbl>
        <w:p w14:paraId="61804245" w14:textId="77777777" w:rsidR="002F79D6" w:rsidRDefault="002F79D6">
          <w:pPr>
            <w:spacing w:after="0" w:line="240" w:lineRule="auto"/>
          </w:pPr>
        </w:p>
      </w:tc>
      <w:tc>
        <w:tcPr>
          <w:tcW w:w="55" w:type="dxa"/>
        </w:tcPr>
        <w:p w14:paraId="107B2C68" w14:textId="77777777" w:rsidR="002F79D6" w:rsidRDefault="002F79D6">
          <w:pPr>
            <w:pStyle w:val="EmptyCellLayoutStyle"/>
            <w:spacing w:after="0" w:line="240" w:lineRule="auto"/>
          </w:pPr>
        </w:p>
      </w:tc>
    </w:tr>
    <w:tr w:rsidR="002F79D6" w14:paraId="4C9247EA" w14:textId="77777777">
      <w:tc>
        <w:tcPr>
          <w:tcW w:w="8570" w:type="dxa"/>
        </w:tcPr>
        <w:p w14:paraId="5DCECAD8" w14:textId="77777777" w:rsidR="002F79D6" w:rsidRDefault="002F79D6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6148962F" w14:textId="77777777" w:rsidR="002F79D6" w:rsidRDefault="002F79D6">
          <w:pPr>
            <w:pStyle w:val="EmptyCellLayoutStyle"/>
            <w:spacing w:after="0" w:line="240" w:lineRule="auto"/>
          </w:pPr>
        </w:p>
      </w:tc>
      <w:tc>
        <w:tcPr>
          <w:tcW w:w="55" w:type="dxa"/>
        </w:tcPr>
        <w:p w14:paraId="38B6817C" w14:textId="77777777" w:rsidR="002F79D6" w:rsidRDefault="002F79D6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00B91" w14:textId="77777777" w:rsidR="004434A5" w:rsidRDefault="004434A5">
      <w:pPr>
        <w:spacing w:after="0" w:line="240" w:lineRule="auto"/>
      </w:pPr>
      <w:r>
        <w:separator/>
      </w:r>
    </w:p>
  </w:footnote>
  <w:footnote w:type="continuationSeparator" w:id="0">
    <w:p w14:paraId="1536F971" w14:textId="77777777" w:rsidR="004434A5" w:rsidRDefault="004434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8"/>
      <w:gridCol w:w="9854"/>
      <w:gridCol w:w="40"/>
    </w:tblGrid>
    <w:tr w:rsidR="002F79D6" w14:paraId="64064B9B" w14:textId="77777777">
      <w:tc>
        <w:tcPr>
          <w:tcW w:w="148" w:type="dxa"/>
        </w:tcPr>
        <w:p w14:paraId="0CFA46E9" w14:textId="77777777" w:rsidR="002F79D6" w:rsidRDefault="002F79D6">
          <w:pPr>
            <w:pStyle w:val="EmptyCellLayoutStyle"/>
            <w:spacing w:after="0" w:line="240" w:lineRule="auto"/>
          </w:pPr>
        </w:p>
      </w:tc>
      <w:tc>
        <w:tcPr>
          <w:tcW w:w="9854" w:type="dxa"/>
        </w:tcPr>
        <w:p w14:paraId="787EFD82" w14:textId="77777777" w:rsidR="002F79D6" w:rsidRDefault="002F79D6">
          <w:pPr>
            <w:pStyle w:val="EmptyCellLayoutStyle"/>
            <w:spacing w:after="0" w:line="240" w:lineRule="auto"/>
          </w:pPr>
        </w:p>
      </w:tc>
      <w:tc>
        <w:tcPr>
          <w:tcW w:w="40" w:type="dxa"/>
        </w:tcPr>
        <w:p w14:paraId="3AD04C27" w14:textId="77777777" w:rsidR="002F79D6" w:rsidRDefault="002F79D6">
          <w:pPr>
            <w:pStyle w:val="EmptyCellLayoutStyle"/>
            <w:spacing w:after="0" w:line="240" w:lineRule="auto"/>
          </w:pPr>
        </w:p>
      </w:tc>
    </w:tr>
    <w:tr w:rsidR="002F79D6" w14:paraId="1EC9E834" w14:textId="77777777">
      <w:tc>
        <w:tcPr>
          <w:tcW w:w="148" w:type="dxa"/>
        </w:tcPr>
        <w:p w14:paraId="608F7889" w14:textId="77777777" w:rsidR="002F79D6" w:rsidRDefault="002F79D6">
          <w:pPr>
            <w:pStyle w:val="EmptyCellLayoutStyle"/>
            <w:spacing w:after="0" w:line="240" w:lineRule="auto"/>
          </w:pPr>
        </w:p>
      </w:tc>
      <w:tc>
        <w:tcPr>
          <w:tcW w:w="9854" w:type="dxa"/>
        </w:tcPr>
        <w:tbl>
          <w:tblPr>
            <w:tblW w:w="0" w:type="auto"/>
            <w:tbl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blBorders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48"/>
            <w:gridCol w:w="1413"/>
            <w:gridCol w:w="100"/>
            <w:gridCol w:w="2293"/>
            <w:gridCol w:w="201"/>
            <w:gridCol w:w="2400"/>
            <w:gridCol w:w="69"/>
            <w:gridCol w:w="2114"/>
            <w:gridCol w:w="907"/>
            <w:gridCol w:w="171"/>
          </w:tblGrid>
          <w:tr w:rsidR="002F79D6" w14:paraId="13EF5BAD" w14:textId="77777777">
            <w:trPr>
              <w:trHeight w:val="149"/>
            </w:trPr>
            <w:tc>
              <w:tcPr>
                <w:tcW w:w="149" w:type="dxa"/>
                <w:tcBorders>
                  <w:top w:val="single" w:sz="15" w:space="0" w:color="000000"/>
                  <w:left w:val="single" w:sz="15" w:space="0" w:color="000000"/>
                </w:tcBorders>
              </w:tcPr>
              <w:p w14:paraId="7B1009F1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17" w:type="dxa"/>
                <w:tcBorders>
                  <w:top w:val="single" w:sz="15" w:space="0" w:color="000000"/>
                </w:tcBorders>
              </w:tcPr>
              <w:p w14:paraId="315A4B27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0" w:type="dxa"/>
                <w:tcBorders>
                  <w:top w:val="single" w:sz="15" w:space="0" w:color="000000"/>
                </w:tcBorders>
              </w:tcPr>
              <w:p w14:paraId="7001E085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299" w:type="dxa"/>
                <w:tcBorders>
                  <w:top w:val="single" w:sz="15" w:space="0" w:color="000000"/>
                </w:tcBorders>
              </w:tcPr>
              <w:p w14:paraId="130F47DA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2" w:type="dxa"/>
                <w:tcBorders>
                  <w:top w:val="single" w:sz="15" w:space="0" w:color="000000"/>
                </w:tcBorders>
              </w:tcPr>
              <w:p w14:paraId="4C4441A6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407" w:type="dxa"/>
                <w:tcBorders>
                  <w:top w:val="single" w:sz="15" w:space="0" w:color="000000"/>
                </w:tcBorders>
              </w:tcPr>
              <w:p w14:paraId="719753C5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" w:type="dxa"/>
                <w:tcBorders>
                  <w:top w:val="single" w:sz="15" w:space="0" w:color="000000"/>
                </w:tcBorders>
              </w:tcPr>
              <w:p w14:paraId="55759DEF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122" w:type="dxa"/>
                <w:tcBorders>
                  <w:top w:val="single" w:sz="15" w:space="0" w:color="000000"/>
                </w:tcBorders>
              </w:tcPr>
              <w:p w14:paraId="1C38ACEC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912" w:type="dxa"/>
                <w:tcBorders>
                  <w:top w:val="single" w:sz="15" w:space="0" w:color="000000"/>
                </w:tcBorders>
              </w:tcPr>
              <w:p w14:paraId="454E9E12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72" w:type="dxa"/>
                <w:tcBorders>
                  <w:top w:val="single" w:sz="15" w:space="0" w:color="000000"/>
                  <w:right w:val="single" w:sz="15" w:space="0" w:color="000000"/>
                </w:tcBorders>
              </w:tcPr>
              <w:p w14:paraId="7412E530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</w:tr>
          <w:tr w:rsidR="00622191" w14:paraId="7CD09C9B" w14:textId="77777777" w:rsidTr="00622191">
            <w:tc>
              <w:tcPr>
                <w:tcW w:w="149" w:type="dxa"/>
                <w:tcBorders>
                  <w:left w:val="single" w:sz="15" w:space="0" w:color="000000"/>
                </w:tcBorders>
              </w:tcPr>
              <w:p w14:paraId="609CAB6D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17" w:type="dxa"/>
                <w:gridSpan w:val="8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497"/>
                </w:tblGrid>
                <w:tr w:rsidR="002F79D6" w14:paraId="65E9F9BA" w14:textId="77777777">
                  <w:trPr>
                    <w:trHeight w:val="262"/>
                  </w:trPr>
                  <w:tc>
                    <w:tcPr>
                      <w:tcW w:w="953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75695B8C" w14:textId="77777777" w:rsidR="002F79D6" w:rsidRDefault="004434A5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  <w:sz w:val="24"/>
                        </w:rPr>
                        <w:t>Výpočet pachtu k dodatku č. 3 pachtovní smlouvy č. 19N23/69</w:t>
                      </w:r>
                    </w:p>
                  </w:tc>
                </w:tr>
              </w:tbl>
              <w:p w14:paraId="5C1E35C0" w14:textId="77777777" w:rsidR="002F79D6" w:rsidRDefault="002F79D6">
                <w:pPr>
                  <w:spacing w:after="0" w:line="240" w:lineRule="auto"/>
                </w:pPr>
              </w:p>
            </w:tc>
            <w:tc>
              <w:tcPr>
                <w:tcW w:w="172" w:type="dxa"/>
                <w:tcBorders>
                  <w:right w:val="single" w:sz="15" w:space="0" w:color="000000"/>
                </w:tcBorders>
              </w:tcPr>
              <w:p w14:paraId="013F84A7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</w:tr>
          <w:tr w:rsidR="002F79D6" w14:paraId="6D61048F" w14:textId="77777777">
            <w:trPr>
              <w:trHeight w:val="100"/>
            </w:trPr>
            <w:tc>
              <w:tcPr>
                <w:tcW w:w="149" w:type="dxa"/>
                <w:tcBorders>
                  <w:left w:val="single" w:sz="15" w:space="0" w:color="000000"/>
                </w:tcBorders>
              </w:tcPr>
              <w:p w14:paraId="6A14F160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17" w:type="dxa"/>
              </w:tcPr>
              <w:p w14:paraId="407CDA0C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0" w:type="dxa"/>
              </w:tcPr>
              <w:p w14:paraId="10C5E6F6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299" w:type="dxa"/>
              </w:tcPr>
              <w:p w14:paraId="133A34BA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2" w:type="dxa"/>
              </w:tcPr>
              <w:p w14:paraId="3B057061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407" w:type="dxa"/>
              </w:tcPr>
              <w:p w14:paraId="5AB5048A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" w:type="dxa"/>
              </w:tcPr>
              <w:p w14:paraId="6D7C1106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122" w:type="dxa"/>
              </w:tcPr>
              <w:p w14:paraId="4BA60CCA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912" w:type="dxa"/>
              </w:tcPr>
              <w:p w14:paraId="3C4573BB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72" w:type="dxa"/>
                <w:tcBorders>
                  <w:right w:val="single" w:sz="15" w:space="0" w:color="000000"/>
                </w:tcBorders>
              </w:tcPr>
              <w:p w14:paraId="4F759850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</w:tr>
          <w:tr w:rsidR="002F79D6" w14:paraId="73F14509" w14:textId="77777777">
            <w:tc>
              <w:tcPr>
                <w:tcW w:w="149" w:type="dxa"/>
                <w:tcBorders>
                  <w:left w:val="single" w:sz="15" w:space="0" w:color="000000"/>
                </w:tcBorders>
              </w:tcPr>
              <w:p w14:paraId="3DF8D770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17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1413"/>
                </w:tblGrid>
                <w:tr w:rsidR="002F79D6" w14:paraId="21F8C222" w14:textId="77777777">
                  <w:trPr>
                    <w:trHeight w:val="262"/>
                  </w:trPr>
                  <w:tc>
                    <w:tcPr>
                      <w:tcW w:w="141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0E6DB656" w14:textId="77777777" w:rsidR="002F79D6" w:rsidRDefault="004434A5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Datum tisku:</w:t>
                      </w:r>
                    </w:p>
                  </w:tc>
                </w:tr>
              </w:tbl>
              <w:p w14:paraId="5F3C515D" w14:textId="77777777" w:rsidR="002F79D6" w:rsidRDefault="002F79D6">
                <w:pPr>
                  <w:spacing w:after="0" w:line="240" w:lineRule="auto"/>
                </w:pPr>
              </w:p>
            </w:tc>
            <w:tc>
              <w:tcPr>
                <w:tcW w:w="100" w:type="dxa"/>
              </w:tcPr>
              <w:p w14:paraId="280A53C6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299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2293"/>
                </w:tblGrid>
                <w:tr w:rsidR="002F79D6" w14:paraId="428C77F8" w14:textId="77777777">
                  <w:trPr>
                    <w:trHeight w:val="262"/>
                  </w:trPr>
                  <w:tc>
                    <w:tcPr>
                      <w:tcW w:w="229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F3C977E" w14:textId="77777777" w:rsidR="002F79D6" w:rsidRDefault="004434A5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26.08.2026</w:t>
                      </w:r>
                    </w:p>
                  </w:tc>
                </w:tr>
              </w:tbl>
              <w:p w14:paraId="21E32B9A" w14:textId="77777777" w:rsidR="002F79D6" w:rsidRDefault="002F79D6">
                <w:pPr>
                  <w:spacing w:after="0" w:line="240" w:lineRule="auto"/>
                </w:pPr>
              </w:p>
            </w:tc>
            <w:tc>
              <w:tcPr>
                <w:tcW w:w="202" w:type="dxa"/>
              </w:tcPr>
              <w:p w14:paraId="230C89DD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407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2400"/>
                </w:tblGrid>
                <w:tr w:rsidR="002F79D6" w14:paraId="48DC59F4" w14:textId="77777777">
                  <w:trPr>
                    <w:trHeight w:val="262"/>
                  </w:trPr>
                  <w:tc>
                    <w:tcPr>
                      <w:tcW w:w="240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3311B1BC" w14:textId="77777777" w:rsidR="002F79D6" w:rsidRDefault="004434A5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Spočítáno k datu splátky:</w:t>
                      </w:r>
                    </w:p>
                  </w:tc>
                </w:tr>
              </w:tbl>
              <w:p w14:paraId="4873CB9E" w14:textId="77777777" w:rsidR="002F79D6" w:rsidRDefault="002F79D6">
                <w:pPr>
                  <w:spacing w:after="0" w:line="240" w:lineRule="auto"/>
                </w:pPr>
              </w:p>
            </w:tc>
            <w:tc>
              <w:tcPr>
                <w:tcW w:w="69" w:type="dxa"/>
              </w:tcPr>
              <w:p w14:paraId="1D574E68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122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2114"/>
                </w:tblGrid>
                <w:tr w:rsidR="002F79D6" w14:paraId="5AB3D1D9" w14:textId="77777777">
                  <w:trPr>
                    <w:trHeight w:val="262"/>
                  </w:trPr>
                  <w:tc>
                    <w:tcPr>
                      <w:tcW w:w="212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3967B5BC" w14:textId="77777777" w:rsidR="002F79D6" w:rsidRDefault="004434A5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1. 10. 2026</w:t>
                      </w:r>
                    </w:p>
                  </w:tc>
                </w:tr>
              </w:tbl>
              <w:p w14:paraId="3F8668E5" w14:textId="77777777" w:rsidR="002F79D6" w:rsidRDefault="002F79D6">
                <w:pPr>
                  <w:spacing w:after="0" w:line="240" w:lineRule="auto"/>
                </w:pPr>
              </w:p>
            </w:tc>
            <w:tc>
              <w:tcPr>
                <w:tcW w:w="912" w:type="dxa"/>
              </w:tcPr>
              <w:p w14:paraId="2272E4B9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72" w:type="dxa"/>
                <w:tcBorders>
                  <w:right w:val="single" w:sz="15" w:space="0" w:color="000000"/>
                </w:tcBorders>
              </w:tcPr>
              <w:p w14:paraId="2CBD4448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</w:tr>
          <w:tr w:rsidR="002F79D6" w14:paraId="42368EEF" w14:textId="77777777">
            <w:trPr>
              <w:trHeight w:val="187"/>
            </w:trPr>
            <w:tc>
              <w:tcPr>
                <w:tcW w:w="149" w:type="dxa"/>
                <w:tcBorders>
                  <w:left w:val="single" w:sz="15" w:space="0" w:color="000000"/>
                  <w:bottom w:val="single" w:sz="15" w:space="0" w:color="000000"/>
                </w:tcBorders>
              </w:tcPr>
              <w:p w14:paraId="09F26408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17" w:type="dxa"/>
                <w:tcBorders>
                  <w:bottom w:val="single" w:sz="15" w:space="0" w:color="000000"/>
                </w:tcBorders>
              </w:tcPr>
              <w:p w14:paraId="32F440D4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0" w:type="dxa"/>
                <w:tcBorders>
                  <w:bottom w:val="single" w:sz="15" w:space="0" w:color="000000"/>
                </w:tcBorders>
              </w:tcPr>
              <w:p w14:paraId="5F67C826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299" w:type="dxa"/>
                <w:tcBorders>
                  <w:bottom w:val="single" w:sz="15" w:space="0" w:color="000000"/>
                </w:tcBorders>
              </w:tcPr>
              <w:p w14:paraId="2B76506B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2" w:type="dxa"/>
                <w:tcBorders>
                  <w:bottom w:val="single" w:sz="15" w:space="0" w:color="000000"/>
                </w:tcBorders>
              </w:tcPr>
              <w:p w14:paraId="74F7E0F3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407" w:type="dxa"/>
                <w:tcBorders>
                  <w:bottom w:val="single" w:sz="15" w:space="0" w:color="000000"/>
                </w:tcBorders>
              </w:tcPr>
              <w:p w14:paraId="647DC070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" w:type="dxa"/>
                <w:tcBorders>
                  <w:bottom w:val="single" w:sz="15" w:space="0" w:color="000000"/>
                </w:tcBorders>
              </w:tcPr>
              <w:p w14:paraId="474C73C3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122" w:type="dxa"/>
                <w:tcBorders>
                  <w:bottom w:val="single" w:sz="15" w:space="0" w:color="000000"/>
                </w:tcBorders>
              </w:tcPr>
              <w:p w14:paraId="5B01C8F8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912" w:type="dxa"/>
                <w:tcBorders>
                  <w:bottom w:val="single" w:sz="15" w:space="0" w:color="000000"/>
                </w:tcBorders>
              </w:tcPr>
              <w:p w14:paraId="6E87B6B8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72" w:type="dxa"/>
                <w:tcBorders>
                  <w:bottom w:val="single" w:sz="15" w:space="0" w:color="000000"/>
                  <w:right w:val="single" w:sz="15" w:space="0" w:color="000000"/>
                </w:tcBorders>
              </w:tcPr>
              <w:p w14:paraId="6779AEDF" w14:textId="77777777" w:rsidR="002F79D6" w:rsidRDefault="002F79D6">
                <w:pPr>
                  <w:pStyle w:val="EmptyCellLayoutStyle"/>
                  <w:spacing w:after="0" w:line="240" w:lineRule="auto"/>
                </w:pPr>
              </w:p>
            </w:tc>
          </w:tr>
        </w:tbl>
        <w:p w14:paraId="42162C35" w14:textId="77777777" w:rsidR="002F79D6" w:rsidRDefault="002F79D6">
          <w:pPr>
            <w:spacing w:after="0" w:line="240" w:lineRule="auto"/>
          </w:pPr>
        </w:p>
      </w:tc>
      <w:tc>
        <w:tcPr>
          <w:tcW w:w="40" w:type="dxa"/>
        </w:tcPr>
        <w:p w14:paraId="67AACEBC" w14:textId="77777777" w:rsidR="002F79D6" w:rsidRDefault="002F79D6">
          <w:pPr>
            <w:pStyle w:val="EmptyCellLayoutStyle"/>
            <w:spacing w:after="0" w:line="240" w:lineRule="auto"/>
          </w:pPr>
        </w:p>
      </w:tc>
    </w:tr>
    <w:tr w:rsidR="002F79D6" w14:paraId="03BA8EAF" w14:textId="77777777">
      <w:tc>
        <w:tcPr>
          <w:tcW w:w="148" w:type="dxa"/>
        </w:tcPr>
        <w:p w14:paraId="42DDC791" w14:textId="77777777" w:rsidR="002F79D6" w:rsidRDefault="002F79D6">
          <w:pPr>
            <w:pStyle w:val="EmptyCellLayoutStyle"/>
            <w:spacing w:after="0" w:line="240" w:lineRule="auto"/>
          </w:pPr>
        </w:p>
      </w:tc>
      <w:tc>
        <w:tcPr>
          <w:tcW w:w="9854" w:type="dxa"/>
        </w:tcPr>
        <w:p w14:paraId="513DD3C0" w14:textId="77777777" w:rsidR="002F79D6" w:rsidRDefault="002F79D6">
          <w:pPr>
            <w:pStyle w:val="EmptyCellLayoutStyle"/>
            <w:spacing w:after="0" w:line="240" w:lineRule="auto"/>
          </w:pPr>
        </w:p>
      </w:tc>
      <w:tc>
        <w:tcPr>
          <w:tcW w:w="40" w:type="dxa"/>
        </w:tcPr>
        <w:p w14:paraId="4BF150EE" w14:textId="77777777" w:rsidR="002F79D6" w:rsidRDefault="002F79D6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953708480">
    <w:abstractNumId w:val="0"/>
  </w:num>
  <w:num w:numId="2" w16cid:durableId="2075006877">
    <w:abstractNumId w:val="1"/>
  </w:num>
  <w:num w:numId="3" w16cid:durableId="4406155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9D6"/>
    <w:rsid w:val="002F79D6"/>
    <w:rsid w:val="004434A5"/>
    <w:rsid w:val="00622191"/>
    <w:rsid w:val="00B72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00177"/>
  <w15:docId w15:val="{19DEB26F-30CE-4C5F-966B-6877BE9D2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1113</Words>
  <Characters>6571</Characters>
  <Application>Microsoft Office Word</Application>
  <DocSecurity>0</DocSecurity>
  <Lines>54</Lines>
  <Paragraphs>15</Paragraphs>
  <ScaleCrop>false</ScaleCrop>
  <Company>Státní pozemkový úřad</Company>
  <LinksUpToDate>false</LinksUpToDate>
  <CharactersWithSpaces>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NAIS-VypocetPachtuNs</dc:title>
  <dc:creator>Pojer Pavel Ing.</dc:creator>
  <dc:description/>
  <cp:lastModifiedBy>Pojer Pavel Ing.</cp:lastModifiedBy>
  <cp:revision>2</cp:revision>
  <dcterms:created xsi:type="dcterms:W3CDTF">2026-08-26T11:13:00Z</dcterms:created>
  <dcterms:modified xsi:type="dcterms:W3CDTF">2026-08-26T11:13:00Z</dcterms:modified>
</cp:coreProperties>
</file>