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"/>
        <w:gridCol w:w="6"/>
        <w:gridCol w:w="1417"/>
        <w:gridCol w:w="801"/>
        <w:gridCol w:w="8142"/>
        <w:gridCol w:w="285"/>
      </w:tblGrid>
      <w:tr w:rsidR="00F50AF7" w14:paraId="77657E41" w14:textId="77777777">
        <w:trPr>
          <w:trHeight w:val="148"/>
        </w:trPr>
        <w:tc>
          <w:tcPr>
            <w:tcW w:w="115" w:type="dxa"/>
          </w:tcPr>
          <w:p w14:paraId="3EE8542A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1F19550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BFA17E5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4739385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00EF1B4E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FF72579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163766" w14:paraId="04F38029" w14:textId="77777777" w:rsidTr="00163766">
        <w:trPr>
          <w:trHeight w:val="340"/>
        </w:trPr>
        <w:tc>
          <w:tcPr>
            <w:tcW w:w="115" w:type="dxa"/>
          </w:tcPr>
          <w:p w14:paraId="0BA96D31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DCEA1BA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18"/>
            </w:tblGrid>
            <w:tr w:rsidR="00F50AF7" w14:paraId="7AFAE356" w14:textId="77777777">
              <w:trPr>
                <w:trHeight w:val="262"/>
              </w:trPr>
              <w:tc>
                <w:tcPr>
                  <w:tcW w:w="22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1F4DDC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Pachtýři:</w:t>
                  </w:r>
                </w:p>
              </w:tc>
            </w:tr>
          </w:tbl>
          <w:p w14:paraId="05F0422C" w14:textId="77777777" w:rsidR="00F50AF7" w:rsidRDefault="00F50AF7">
            <w:pPr>
              <w:spacing w:after="0" w:line="240" w:lineRule="auto"/>
            </w:pPr>
          </w:p>
        </w:tc>
        <w:tc>
          <w:tcPr>
            <w:tcW w:w="8142" w:type="dxa"/>
          </w:tcPr>
          <w:p w14:paraId="164495AE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02EF82B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F50AF7" w14:paraId="4B0C75A2" w14:textId="77777777">
        <w:trPr>
          <w:trHeight w:val="100"/>
        </w:trPr>
        <w:tc>
          <w:tcPr>
            <w:tcW w:w="115" w:type="dxa"/>
          </w:tcPr>
          <w:p w14:paraId="0C886603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7BE2EA5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06105A91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3C6F325C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0EBCA6B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0C119ED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163766" w14:paraId="41D2B8D9" w14:textId="77777777" w:rsidTr="00163766">
        <w:tc>
          <w:tcPr>
            <w:tcW w:w="115" w:type="dxa"/>
          </w:tcPr>
          <w:p w14:paraId="3809AE34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666CDF60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58"/>
              <w:gridCol w:w="7686"/>
            </w:tblGrid>
            <w:tr w:rsidR="00F50AF7" w14:paraId="39CC05E6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24196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Název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5AFDEC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Adresa</w:t>
                  </w:r>
                </w:p>
              </w:tc>
            </w:tr>
            <w:tr w:rsidR="00F50AF7" w14:paraId="17A62E4A" w14:textId="77777777">
              <w:trPr>
                <w:trHeight w:val="262"/>
              </w:trPr>
              <w:tc>
                <w:tcPr>
                  <w:tcW w:w="295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0B271D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ZEPO STRACHOTICE, spol. s r.o.</w:t>
                  </w:r>
                </w:p>
              </w:tc>
              <w:tc>
                <w:tcPr>
                  <w:tcW w:w="768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E8663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Mašovice 154, 66902 Mašovice</w:t>
                  </w:r>
                </w:p>
              </w:tc>
            </w:tr>
          </w:tbl>
          <w:p w14:paraId="5D4A8C58" w14:textId="77777777" w:rsidR="00F50AF7" w:rsidRDefault="00F50AF7">
            <w:pPr>
              <w:spacing w:after="0" w:line="240" w:lineRule="auto"/>
            </w:pPr>
          </w:p>
        </w:tc>
      </w:tr>
      <w:tr w:rsidR="00F50AF7" w14:paraId="4D390727" w14:textId="77777777">
        <w:trPr>
          <w:trHeight w:val="349"/>
        </w:trPr>
        <w:tc>
          <w:tcPr>
            <w:tcW w:w="115" w:type="dxa"/>
          </w:tcPr>
          <w:p w14:paraId="4C0A2B35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3D2869F2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52752CA6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743EBDEF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6096DAA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52C0E5B4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F50AF7" w14:paraId="31BD9F7E" w14:textId="77777777">
        <w:trPr>
          <w:trHeight w:val="340"/>
        </w:trPr>
        <w:tc>
          <w:tcPr>
            <w:tcW w:w="115" w:type="dxa"/>
          </w:tcPr>
          <w:p w14:paraId="1FD43810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2B778FEF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17"/>
            </w:tblGrid>
            <w:tr w:rsidR="00F50AF7" w14:paraId="4BF54F42" w14:textId="77777777">
              <w:trPr>
                <w:trHeight w:val="262"/>
              </w:trPr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D9A0AA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Nemovitosti:</w:t>
                  </w:r>
                </w:p>
              </w:tc>
            </w:tr>
          </w:tbl>
          <w:p w14:paraId="1CEE64FB" w14:textId="77777777" w:rsidR="00F50AF7" w:rsidRDefault="00F50AF7">
            <w:pPr>
              <w:spacing w:after="0" w:line="240" w:lineRule="auto"/>
            </w:pPr>
          </w:p>
        </w:tc>
        <w:tc>
          <w:tcPr>
            <w:tcW w:w="801" w:type="dxa"/>
          </w:tcPr>
          <w:p w14:paraId="00A4A809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47CF133F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E2237A5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F50AF7" w14:paraId="325DBDF9" w14:textId="77777777">
        <w:trPr>
          <w:trHeight w:val="229"/>
        </w:trPr>
        <w:tc>
          <w:tcPr>
            <w:tcW w:w="115" w:type="dxa"/>
          </w:tcPr>
          <w:p w14:paraId="529C63A3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4A74D43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314BF681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4A3C93AC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0F9FB0A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1206208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163766" w14:paraId="5A8A9035" w14:textId="77777777" w:rsidTr="00163766">
        <w:tc>
          <w:tcPr>
            <w:tcW w:w="115" w:type="dxa"/>
          </w:tcPr>
          <w:p w14:paraId="514DD6F8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5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 w:rsidR="00F50AF7" w14:paraId="76339EA5" w14:textId="77777777">
              <w:trPr>
                <w:trHeight w:val="487"/>
              </w:trPr>
              <w:tc>
                <w:tcPr>
                  <w:tcW w:w="143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3CB5F2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Pozn.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CD430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Parcela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5160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/</w:t>
                  </w: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2A9CD3" w14:textId="77777777" w:rsidR="00F50AF7" w:rsidRDefault="003E6D9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Dil</w:t>
                  </w:r>
                  <w:proofErr w:type="spellEnd"/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CF30C8" w14:textId="77777777" w:rsidR="00F50AF7" w:rsidRDefault="003E6D9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Skp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.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F323C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Kult.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870FD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Číslo LV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8C35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Typ sazby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9C41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Cena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14224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Výměra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[m²]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75120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VO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4194E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%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9124A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Inflace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3F949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Pacht</w:t>
                  </w:r>
                  <w:r>
                    <w:rPr>
                      <w:rFonts w:ascii="Arial" w:eastAsia="Arial" w:hAnsi="Arial"/>
                      <w:b/>
                      <w:color w:val="000000"/>
                    </w:rPr>
                    <w:br/>
                    <w:t>[Kč]</w:t>
                  </w:r>
                </w:p>
              </w:tc>
            </w:tr>
            <w:tr w:rsidR="00163766" w14:paraId="5E6298E9" w14:textId="77777777" w:rsidTr="0016376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A1894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Derflice</w:t>
                  </w:r>
                  <w:proofErr w:type="spellEnd"/>
                </w:p>
              </w:tc>
            </w:tr>
            <w:tr w:rsidR="00F50AF7" w14:paraId="2F0FCCB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910BF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85F7F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85F59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BE3F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6795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F8DD6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53D06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26EDA9C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C5485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744DB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205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6C48A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3ED885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053FD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F90B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114,98</w:t>
                  </w:r>
                </w:p>
              </w:tc>
            </w:tr>
            <w:tr w:rsidR="00F50AF7" w14:paraId="5BE5BA9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D7B9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A69E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CAE6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EBCB8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EC14F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EE466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0F364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5A32F5D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5D0B9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306D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2 370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7AFFB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FCDA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70EA1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1423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1 329,28</w:t>
                  </w:r>
                </w:p>
              </w:tc>
            </w:tr>
            <w:tr w:rsidR="00F50AF7" w14:paraId="74DAA2D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348D8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51C0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B0F8A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117A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34755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85B1F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3092F24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2624CD3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29FED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223CD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980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841F67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B595D9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42811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5F58B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549,67</w:t>
                  </w:r>
                </w:p>
              </w:tc>
            </w:tr>
            <w:tr w:rsidR="00F50AF7" w14:paraId="141D320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A60DD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6CBA3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298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304E5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3A03E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B3588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59118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036A00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6064DAD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DED13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D366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EDA86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63134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E63F5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19A6B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746,53</w:t>
                  </w:r>
                </w:p>
              </w:tc>
            </w:tr>
            <w:tr w:rsidR="00F50AF7" w14:paraId="0B996646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14892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DDAB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1C272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79F8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4F97A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7A599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BCC6B05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C32853F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2E80F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6CE6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4 050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F978F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A1BDD9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CF0D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AF6A9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2 271,56</w:t>
                  </w:r>
                </w:p>
              </w:tc>
            </w:tr>
            <w:tr w:rsidR="00F50AF7" w14:paraId="230B341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5341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DD2E9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457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50A8C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6798E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62DCF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C3EF4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FBE96A8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DA6A982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C1D17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CC77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3 518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CE3F1C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57E53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0088B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893D8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1 973,18</w:t>
                  </w:r>
                </w:p>
              </w:tc>
            </w:tr>
            <w:tr w:rsidR="00F50AF7" w14:paraId="1FDB663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DA6FCE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ovocný sad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IDMaj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 194427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00320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8C7B6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618AC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CD4FA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74C8D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4931B9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80575C7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84189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136 800,00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B0A67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23 246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EEC08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CD5B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7F525A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87191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13 312,47</w:t>
                  </w:r>
                </w:p>
              </w:tc>
            </w:tr>
            <w:tr w:rsidR="00163766" w14:paraId="013F72DF" w14:textId="77777777" w:rsidTr="0016376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EE4A5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3C0DB4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E6832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42B4C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D296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CB283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D2BC4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35 700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8E5BD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65413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8377C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95F75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20 297,67</w:t>
                  </w:r>
                </w:p>
              </w:tc>
            </w:tr>
            <w:tr w:rsidR="00163766" w14:paraId="268EC426" w14:textId="77777777" w:rsidTr="0016376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267E72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Katastr: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Micmanice</w:t>
                  </w:r>
                  <w:proofErr w:type="spellEnd"/>
                </w:p>
              </w:tc>
            </w:tr>
            <w:tr w:rsidR="00F50AF7" w14:paraId="4B389BC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079EF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6AA70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3148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57E1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13496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F45A8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199A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3AF6BE4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BCAB85B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0F738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D0785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2 470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530B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BB70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B93E7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E3A8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1 540,32</w:t>
                  </w:r>
                </w:p>
              </w:tc>
            </w:tr>
            <w:tr w:rsidR="00F50AF7" w14:paraId="40647E4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CB40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5333C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3154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F54A54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3162D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A9A24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C3654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410F2FD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946B58A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8AF62F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74BD6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3 456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92F52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D4BAC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0D5E3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E5727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2 155,20</w:t>
                  </w:r>
                </w:p>
              </w:tc>
            </w:tr>
            <w:tr w:rsidR="00F50AF7" w14:paraId="1F33E9BA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CE46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2F3E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B3860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29EC0C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16E0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F73BC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9BCA8A4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9E7EA3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6CEBA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89D6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2 663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CA7A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17B27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25628E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42C2B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1 660,67</w:t>
                  </w:r>
                </w:p>
              </w:tc>
            </w:tr>
            <w:tr w:rsidR="00F50AF7" w14:paraId="1CE531EC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9A4DD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A9706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3236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9C87B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CDED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1DB4E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0B5E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C3EAE5D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BB40B03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75B2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1040E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1 141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95D88C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A1406A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0D5E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8B165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711,53</w:t>
                  </w:r>
                </w:p>
              </w:tc>
            </w:tr>
            <w:tr w:rsidR="00F50AF7" w14:paraId="2B1FD2F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8D93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0F7F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3241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52C9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ECC51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1151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A1D24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D0C512C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92CFFD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41EFE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9E613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3659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5C8AE5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4972D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C89C4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561,25</w:t>
                  </w:r>
                </w:p>
              </w:tc>
            </w:tr>
            <w:tr w:rsidR="00F50AF7" w14:paraId="469085E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EC332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734F1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3242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AD5D5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E30A2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0A614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3919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35977D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D016862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0E468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B3809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740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9879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B25D47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14EF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2E982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461,48</w:t>
                  </w:r>
                </w:p>
              </w:tc>
            </w:tr>
            <w:tr w:rsidR="00F50AF7" w14:paraId="7C9E5407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6EF34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7788E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CC539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AFDF3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12F12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A83F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A648A7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21EAB9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36AB1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4DD90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11 000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B0B27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37A08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1607D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38018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6 859,71</w:t>
                  </w:r>
                </w:p>
              </w:tc>
            </w:tr>
            <w:tr w:rsidR="00F50AF7" w14:paraId="270A39B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A8A2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62CC8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3469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4CAF5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EF1F8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95B1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48E53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28E309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3EBFBBC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5291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5863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3 520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1A83F5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52CA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E52F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50A65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2 195,11</w:t>
                  </w:r>
                </w:p>
              </w:tc>
            </w:tr>
            <w:tr w:rsidR="00F50AF7" w14:paraId="1A186FC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53E5E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A8E93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08230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4659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290AA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9674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D4B93C6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771031A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90ACC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107D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20 000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D689C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6FE2B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588CD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21286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12 472,20</w:t>
                  </w:r>
                </w:p>
              </w:tc>
            </w:tr>
            <w:tr w:rsidR="00F50AF7" w14:paraId="61B61C0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8610F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46D45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3622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4CCEF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ABDC6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22D2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FA5E8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809072E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D655B03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6139C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F1C61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14 560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49D29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211ACA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0D7DB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9DAB0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9 079,76</w:t>
                  </w:r>
                </w:p>
              </w:tc>
            </w:tr>
            <w:tr w:rsidR="00F50AF7" w14:paraId="173524E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F24F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1B114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3684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734F1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E5EA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20E1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92CDD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EEF69E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BE909F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EE51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67D8E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27 296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F91A9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EED2C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5D9FC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C86E1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17 022,06</w:t>
                  </w:r>
                </w:p>
              </w:tc>
            </w:tr>
            <w:tr w:rsidR="00F50AF7" w14:paraId="2ADA575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D6827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59194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3702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2B9C3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15120C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219F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8A381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975789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405FE69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FDBB3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4FCB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18 356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08F8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E7EE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07A72E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5773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11 446,98</w:t>
                  </w:r>
                </w:p>
              </w:tc>
            </w:tr>
            <w:tr w:rsidR="00F50AF7" w14:paraId="28DBC5A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5645FB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není trvalý porost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C774B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3804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D4813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6E0FCB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60BF6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9BB86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5FDDCB3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70888FB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BE9B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C2C85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19 500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8D3CF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6813B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C91A5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5355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12 160,39</w:t>
                  </w:r>
                </w:p>
              </w:tc>
            </w:tr>
            <w:tr w:rsidR="00F50AF7" w14:paraId="3E3BE16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3ABED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B7D46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4082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5D851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8547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5D5C8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2A3B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3EAD8B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2948B16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A8797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152 100,00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7FBE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1 821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98BA6A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34765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AD7905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08875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1 135,60</w:t>
                  </w:r>
                </w:p>
              </w:tc>
            </w:tr>
            <w:tr w:rsidR="00163766" w14:paraId="216F31EC" w14:textId="77777777" w:rsidTr="0016376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420D7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EAC76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EFF09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7EE941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B44D7C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0D760B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688B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127 423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66E28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0CB13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F7DEA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258BC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79 462,26</w:t>
                  </w:r>
                </w:p>
              </w:tc>
            </w:tr>
            <w:tr w:rsidR="00163766" w14:paraId="23EB83DA" w14:textId="77777777" w:rsidTr="00163766">
              <w:trPr>
                <w:trHeight w:val="262"/>
              </w:trPr>
              <w:tc>
                <w:tcPr>
                  <w:tcW w:w="1431" w:type="dxa"/>
                  <w:gridSpan w:val="14"/>
                  <w:tcBorders>
                    <w:top w:val="nil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DAF729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Katastr: Strachotice</w:t>
                  </w:r>
                </w:p>
              </w:tc>
            </w:tr>
            <w:tr w:rsidR="00F50AF7" w14:paraId="2E7C747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E0EC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F98DD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C2FE4C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A25BE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ABE8B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0C42E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F6F39CA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08B1C2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81BD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71FCE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613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00CB7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9827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6010C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71CAC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332,76</w:t>
                  </w:r>
                </w:p>
              </w:tc>
            </w:tr>
            <w:tr w:rsidR="00F50AF7" w14:paraId="4CCD0E9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8C694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F61D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1279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8828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C4CC6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E1CD2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882D2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3A19A5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F6CA47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BAB8A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B5EC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19 160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7FA5E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0D405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9981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FC0EB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10 400,82</w:t>
                  </w:r>
                </w:p>
              </w:tc>
            </w:tr>
            <w:tr w:rsidR="00F50AF7" w14:paraId="470B0333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B6AD9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DA2A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1286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C536E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D941F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C59EF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6F4C2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2C974B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5909189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2C1FE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14A7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22BE19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E3C37C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F565E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314AA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2 486,75</w:t>
                  </w:r>
                </w:p>
              </w:tc>
            </w:tr>
            <w:tr w:rsidR="00F50AF7" w14:paraId="26F8057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869D63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část, ovocný sad ID Maj 193627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509AF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1565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567BF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F1C2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4716E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473C0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1D64F0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5A296D7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815AA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0448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2 056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D223A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AD5B29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8F20E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EE95D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1 140,33</w:t>
                  </w:r>
                </w:p>
              </w:tc>
            </w:tr>
            <w:tr w:rsidR="00F50AF7" w14:paraId="13F24489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F7AB30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ovocný sad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IDMaj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 xml:space="preserve"> 193227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6EFFF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1582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DA08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4756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78846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7D1E9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60A79C5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EE2CFF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40EF7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0080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1 239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B156FB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628BA9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94C03E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FC91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687,19</w:t>
                  </w:r>
                </w:p>
              </w:tc>
            </w:tr>
            <w:tr w:rsidR="00F50AF7" w14:paraId="29EAD39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3BF2B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DA4F9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2CEF5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E5892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CBAD1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BCBC1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188FC5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F46BAEE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7DFDF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423A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8 720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5979DE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A5013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2C13A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FA35B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4 733,56</w:t>
                  </w:r>
                </w:p>
              </w:tc>
            </w:tr>
            <w:tr w:rsidR="00F50AF7" w14:paraId="7A90B4B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C33CB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FD068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1625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F159C4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D886C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37775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EB2CB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C1F1AC2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05259BF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49C2F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CA2C2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5 100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0C3ED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2945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90D0B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A344B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2 768,48</w:t>
                  </w:r>
                </w:p>
              </w:tc>
            </w:tr>
            <w:tr w:rsidR="00F50AF7" w14:paraId="0DA70A88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C72C2B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A3DD9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1635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78A2C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0A6E1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F07A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44951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9175E08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07F1CDE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8340D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5A9FC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1 050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AFF61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1EDE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8FE326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09FFC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569,98</w:t>
                  </w:r>
                </w:p>
              </w:tc>
            </w:tr>
            <w:tr w:rsidR="00F50AF7" w14:paraId="3DE53985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4BB994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1B491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1721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0E26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89A55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97D47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BFA4D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E2489E1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ACA3D2C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99C94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CB9238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537A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23C15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BC82F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1,0249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F81FB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11,94</w:t>
                  </w:r>
                </w:p>
              </w:tc>
            </w:tr>
            <w:tr w:rsidR="00F50AF7" w14:paraId="30860CBD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C8A3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AE62B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1724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0D524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1970A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03F68F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6ACD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9F13BE6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693BC33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7BB9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D5034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320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EC5A3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DE77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B69BB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81D99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173,71</w:t>
                  </w:r>
                </w:p>
              </w:tc>
            </w:tr>
            <w:tr w:rsidR="00F50AF7" w14:paraId="62A04A6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A38B0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1A23C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1756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DB49A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A58CF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1ED9E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99F61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381B5C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22777C5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2AB0B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CAF2E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2 831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BD5D3F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30DC0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76E99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EB296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1 536,78</w:t>
                  </w:r>
                </w:p>
              </w:tc>
            </w:tr>
            <w:tr w:rsidR="00F50AF7" w14:paraId="77090882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543B06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691F9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1764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ED7F2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32F35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AD850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D446B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FA99BAB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8C5CA02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E3953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E0BE7D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1 787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8BB3E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43420B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D7517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5C0A6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970,06</w:t>
                  </w:r>
                </w:p>
              </w:tc>
            </w:tr>
            <w:tr w:rsidR="00F50AF7" w14:paraId="60E01070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98484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1AB38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1893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65F7B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DC1D3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5A8221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3F051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8B2A8FB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0909816D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B6D6B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57F31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2 981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156D34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0B586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B529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AB54C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1 578,74</w:t>
                  </w:r>
                </w:p>
              </w:tc>
            </w:tr>
            <w:tr w:rsidR="00F50AF7" w14:paraId="3E8135C1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E370BB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6879D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16367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356B5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64EF0E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33DA3C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7747E3B8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BF80555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F13F4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14955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5 160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B2776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9AD4B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EB8A8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5EF8F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2 801,06</w:t>
                  </w:r>
                </w:p>
              </w:tc>
            </w:tr>
            <w:tr w:rsidR="00F50AF7" w14:paraId="22EEA5AE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F7FEC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F63E6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1922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C51071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14B82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E8DE9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AF684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A40FC9C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A27ADCA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42CBF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96A0D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2 560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A41151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954C0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751B3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A1380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1 389,67</w:t>
                  </w:r>
                </w:p>
              </w:tc>
            </w:tr>
            <w:tr w:rsidR="00F50AF7" w14:paraId="3570267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56CEEA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4CC48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2214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1BF02B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3D970F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CFC1A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44B1D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E66F884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2F58CC60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A5525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54E12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217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4E26EC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82DE3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45249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8DD57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117,79</w:t>
                  </w:r>
                </w:p>
              </w:tc>
            </w:tr>
            <w:tr w:rsidR="00F50AF7" w14:paraId="516298BF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7FED6F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část</w:t>
                  </w: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4852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2215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34199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C7284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5FEA1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4D2E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14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4E3B60CD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56FD687F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9EB524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97FA3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96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6735DF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8A8BB2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1E03C7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83DA83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52,11</w:t>
                  </w:r>
                </w:p>
              </w:tc>
            </w:tr>
            <w:tr w:rsidR="00F50AF7" w14:paraId="6948E604" w14:textId="77777777">
              <w:trPr>
                <w:trHeight w:val="262"/>
              </w:trPr>
              <w:tc>
                <w:tcPr>
                  <w:tcW w:w="143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8ACA5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80C46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2316</w:t>
                  </w:r>
                </w:p>
              </w:tc>
              <w:tc>
                <w:tcPr>
                  <w:tcW w:w="48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FC16C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02F5A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D9729A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262D5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2</w:t>
                  </w:r>
                </w:p>
              </w:tc>
              <w:tc>
                <w:tcPr>
                  <w:tcW w:w="64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62A6EABA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10002</w:t>
                  </w:r>
                </w:p>
              </w:tc>
              <w:tc>
                <w:tcPr>
                  <w:tcW w:w="6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3887C646" w14:textId="77777777" w:rsidR="00F50AF7" w:rsidRDefault="003E6D90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/ha</w:t>
                  </w:r>
                </w:p>
              </w:tc>
              <w:tc>
                <w:tcPr>
                  <w:tcW w:w="1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E4A10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132 400,00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C3176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8 322</w:t>
                  </w: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025A0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K</w:t>
                  </w: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458AED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CEF76A5" w14:textId="77777777" w:rsidR="00F50AF7" w:rsidRDefault="003E6D9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1,025</w:t>
                  </w: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A77BE5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4 517,51</w:t>
                  </w:r>
                </w:p>
              </w:tc>
            </w:tr>
            <w:tr w:rsidR="00163766" w14:paraId="7B8851CB" w14:textId="77777777" w:rsidTr="00163766">
              <w:trPr>
                <w:trHeight w:val="262"/>
              </w:trPr>
              <w:tc>
                <w:tcPr>
                  <w:tcW w:w="1431" w:type="dxa"/>
                  <w:gridSpan w:val="4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AD21E3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Celkem za katastr</w:t>
                  </w:r>
                </w:p>
              </w:tc>
              <w:tc>
                <w:tcPr>
                  <w:tcW w:w="563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457F84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39CB9D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14:paraId="1C4505A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F69350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E2E04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B83402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66 815</w:t>
                  </w:r>
                </w:p>
              </w:tc>
              <w:tc>
                <w:tcPr>
                  <w:tcW w:w="442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B00193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393DDE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0742D8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9C201A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36 269,24</w:t>
                  </w:r>
                </w:p>
              </w:tc>
            </w:tr>
            <w:tr w:rsidR="00163766" w14:paraId="0067287C" w14:textId="77777777" w:rsidTr="00163766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B6DC79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Celkem</w:t>
                  </w: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2C7BDB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229 938</w:t>
                  </w:r>
                </w:p>
              </w:tc>
              <w:tc>
                <w:tcPr>
                  <w:tcW w:w="442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983CA7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5BA012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189E5F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sz="7" w:space="0" w:color="000000"/>
                    <w:left w:val="nil"/>
                    <w:bottom w:val="single" w:sz="15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804F19" w14:textId="77777777" w:rsidR="00F50AF7" w:rsidRDefault="003E6D9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136 029</w:t>
                  </w:r>
                </w:p>
              </w:tc>
            </w:tr>
            <w:tr w:rsidR="00163766" w14:paraId="6C69DA25" w14:textId="77777777" w:rsidTr="00163766">
              <w:trPr>
                <w:trHeight w:val="262"/>
              </w:trPr>
              <w:tc>
                <w:tcPr>
                  <w:tcW w:w="1431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88CB95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sz="7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6244F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FCF3B9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1EF64A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6DB7F46" w14:textId="77777777" w:rsidR="00F50AF7" w:rsidRDefault="00F50AF7"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AE8D27" w14:textId="77777777" w:rsidR="00F50AF7" w:rsidRDefault="00F50AF7">
                  <w:pPr>
                    <w:spacing w:after="0" w:line="240" w:lineRule="auto"/>
                  </w:pPr>
                </w:p>
              </w:tc>
            </w:tr>
          </w:tbl>
          <w:p w14:paraId="33E2BA7F" w14:textId="77777777" w:rsidR="00F50AF7" w:rsidRDefault="00F50AF7">
            <w:pPr>
              <w:spacing w:after="0" w:line="240" w:lineRule="auto"/>
            </w:pPr>
          </w:p>
        </w:tc>
      </w:tr>
      <w:tr w:rsidR="00F50AF7" w14:paraId="70706A58" w14:textId="77777777">
        <w:trPr>
          <w:trHeight w:val="254"/>
        </w:trPr>
        <w:tc>
          <w:tcPr>
            <w:tcW w:w="115" w:type="dxa"/>
          </w:tcPr>
          <w:p w14:paraId="10CB1986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5A9EDC1B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B6EDB04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06D4EED1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31DA6A8B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23362D31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163766" w14:paraId="48E7DECC" w14:textId="77777777" w:rsidTr="00163766">
        <w:trPr>
          <w:trHeight w:val="1305"/>
        </w:trPr>
        <w:tc>
          <w:tcPr>
            <w:tcW w:w="115" w:type="dxa"/>
          </w:tcPr>
          <w:p w14:paraId="23AC9EFE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F50AF7" w14:paraId="4CF649E8" w14:textId="77777777">
              <w:trPr>
                <w:trHeight w:val="122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5C34D7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typu sazby:</w:t>
                  </w:r>
                </w:p>
                <w:p w14:paraId="5C63E948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ha...za hektar</w:t>
                  </w:r>
                </w:p>
                <w:p w14:paraId="7FF94C70" w14:textId="77777777" w:rsidR="00F50AF7" w:rsidRDefault="003E6D9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jdn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...za jednotku</w:t>
                  </w:r>
                </w:p>
                <w:p w14:paraId="19F66A5D" w14:textId="77777777" w:rsidR="00F50AF7" w:rsidRDefault="003E6D90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</w:rPr>
                    <w:t>pc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</w:rPr>
                    <w:t>/ha...průměrná cena za hektar</w:t>
                  </w:r>
                </w:p>
                <w:p w14:paraId="1D5B2710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m²...za m²</w:t>
                  </w:r>
                </w:p>
              </w:tc>
            </w:tr>
          </w:tbl>
          <w:p w14:paraId="1F7E32DC" w14:textId="77777777" w:rsidR="00F50AF7" w:rsidRDefault="00F50AF7">
            <w:pPr>
              <w:spacing w:after="0" w:line="240" w:lineRule="auto"/>
            </w:pPr>
          </w:p>
        </w:tc>
        <w:tc>
          <w:tcPr>
            <w:tcW w:w="285" w:type="dxa"/>
          </w:tcPr>
          <w:p w14:paraId="61C11FA5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F50AF7" w14:paraId="204DF8D6" w14:textId="77777777">
        <w:trPr>
          <w:trHeight w:val="100"/>
        </w:trPr>
        <w:tc>
          <w:tcPr>
            <w:tcW w:w="115" w:type="dxa"/>
          </w:tcPr>
          <w:p w14:paraId="025B1A7F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7C141A34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2A3E3335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F3F3B77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27D91B73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4EFECEBD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163766" w14:paraId="51DD18EF" w14:textId="77777777" w:rsidTr="00163766">
        <w:trPr>
          <w:trHeight w:val="1685"/>
        </w:trPr>
        <w:tc>
          <w:tcPr>
            <w:tcW w:w="115" w:type="dxa"/>
          </w:tcPr>
          <w:p w14:paraId="6A4FEADA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63"/>
            </w:tblGrid>
            <w:tr w:rsidR="00F50AF7" w14:paraId="2F7263B9" w14:textId="77777777">
              <w:trPr>
                <w:trHeight w:val="1607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F1A77B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Vysvětlivky k výrobním oblastem (VO):</w:t>
                  </w:r>
                </w:p>
                <w:p w14:paraId="4FB2DDF1" w14:textId="77777777" w:rsidR="00F50AF7" w:rsidRDefault="003E6D9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H...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horská</w:t>
                  </w:r>
                </w:p>
                <w:p w14:paraId="1BF9529A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BO...bramborářsko-ovesná</w:t>
                  </w:r>
                </w:p>
                <w:p w14:paraId="46E28E93" w14:textId="77777777" w:rsidR="00F50AF7" w:rsidRDefault="003E6D9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B...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bramborářská</w:t>
                  </w:r>
                </w:p>
                <w:p w14:paraId="7C8472D1" w14:textId="77777777" w:rsidR="00F50AF7" w:rsidRDefault="003E6D9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kukuřičná</w:t>
                  </w:r>
                </w:p>
                <w:p w14:paraId="0035BED4" w14:textId="77777777" w:rsidR="00F50AF7" w:rsidRDefault="003E6D9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Ř...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řepařská</w:t>
                  </w:r>
                </w:p>
                <w:p w14:paraId="28E68B15" w14:textId="77777777" w:rsidR="00F50AF7" w:rsidRDefault="003E6D9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9...neurčená</w:t>
                  </w:r>
                </w:p>
              </w:tc>
            </w:tr>
          </w:tbl>
          <w:p w14:paraId="52686FD2" w14:textId="77777777" w:rsidR="00F50AF7" w:rsidRDefault="00F50AF7">
            <w:pPr>
              <w:spacing w:after="0" w:line="240" w:lineRule="auto"/>
            </w:pPr>
          </w:p>
        </w:tc>
        <w:tc>
          <w:tcPr>
            <w:tcW w:w="285" w:type="dxa"/>
          </w:tcPr>
          <w:p w14:paraId="4ED16358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  <w:tr w:rsidR="00F50AF7" w14:paraId="3C88A0A0" w14:textId="77777777">
        <w:trPr>
          <w:trHeight w:val="59"/>
        </w:trPr>
        <w:tc>
          <w:tcPr>
            <w:tcW w:w="115" w:type="dxa"/>
          </w:tcPr>
          <w:p w14:paraId="2A126D3B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 w14:paraId="1FF53332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 w14:paraId="1CB9D8F0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 w14:paraId="20C42583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 w14:paraId="1FDFE084" w14:textId="77777777" w:rsidR="00F50AF7" w:rsidRDefault="00F50AF7"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 w14:paraId="6AB4FE31" w14:textId="77777777" w:rsidR="00F50AF7" w:rsidRDefault="00F50AF7">
            <w:pPr>
              <w:pStyle w:val="EmptyCellLayoutStyle"/>
              <w:spacing w:after="0" w:line="240" w:lineRule="auto"/>
            </w:pPr>
          </w:p>
        </w:tc>
      </w:tr>
    </w:tbl>
    <w:p w14:paraId="6086F982" w14:textId="77777777" w:rsidR="00F50AF7" w:rsidRDefault="00F50AF7">
      <w:pPr>
        <w:spacing w:after="0" w:line="240" w:lineRule="auto"/>
      </w:pPr>
    </w:p>
    <w:sectPr w:rsidR="00F50AF7">
      <w:headerReference w:type="default" r:id="rId7"/>
      <w:footerReference w:type="default" r:id="rId8"/>
      <w:pgSz w:w="11905" w:h="16837"/>
      <w:pgMar w:top="2432" w:right="566" w:bottom="1337" w:left="566" w:header="737" w:footer="73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A1087" w14:textId="77777777" w:rsidR="00AE2EDB" w:rsidRDefault="00AE2EDB">
      <w:pPr>
        <w:spacing w:after="0" w:line="240" w:lineRule="auto"/>
      </w:pPr>
      <w:r>
        <w:separator/>
      </w:r>
    </w:p>
  </w:endnote>
  <w:endnote w:type="continuationSeparator" w:id="0">
    <w:p w14:paraId="5B7CDDE5" w14:textId="77777777" w:rsidR="00AE2EDB" w:rsidRDefault="00AE2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46"/>
      <w:gridCol w:w="1417"/>
    </w:tblGrid>
    <w:tr w:rsidR="00F50AF7" w14:paraId="0A24FAD9" w14:textId="77777777">
      <w:tc>
        <w:tcPr>
          <w:tcW w:w="9346" w:type="dxa"/>
        </w:tcPr>
        <w:p w14:paraId="49CC36D1" w14:textId="77777777" w:rsidR="00F50AF7" w:rsidRDefault="00F50AF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A5FD96D" w14:textId="77777777" w:rsidR="00F50AF7" w:rsidRDefault="00F50AF7">
          <w:pPr>
            <w:pStyle w:val="EmptyCellLayoutStyle"/>
            <w:spacing w:after="0" w:line="240" w:lineRule="auto"/>
          </w:pPr>
        </w:p>
      </w:tc>
    </w:tr>
    <w:tr w:rsidR="00F50AF7" w14:paraId="31E1DCAB" w14:textId="77777777">
      <w:tc>
        <w:tcPr>
          <w:tcW w:w="9346" w:type="dxa"/>
        </w:tcPr>
        <w:p w14:paraId="47B81EEA" w14:textId="77777777" w:rsidR="00F50AF7" w:rsidRDefault="00F50AF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17"/>
          </w:tblGrid>
          <w:tr w:rsidR="00F50AF7" w14:paraId="3685B7D6" w14:textId="77777777">
            <w:trPr>
              <w:trHeight w:val="262"/>
            </w:trPr>
            <w:tc>
              <w:tcPr>
                <w:tcW w:w="14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D86C6CE" w14:textId="77777777" w:rsidR="00F50AF7" w:rsidRDefault="003E6D90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</w:rPr>
                  <w:t xml:space="preserve"> / </w:t>
                </w:r>
                <w:r>
                  <w:rPr>
                    <w:rFonts w:ascii="Arial" w:eastAsia="Arial" w:hAnsi="Arial"/>
                    <w:color w:val="000000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</w:rPr>
                  <w:fldChar w:fldCharType="separate"/>
                </w:r>
                <w:r>
                  <w:rPr>
                    <w:rFonts w:ascii="Arial" w:eastAsia="Arial" w:hAnsi="Arial"/>
                    <w:color w:val="000000"/>
                  </w:rPr>
                  <w:t>1</w:t>
                </w:r>
                <w:r>
                  <w:rPr>
                    <w:rFonts w:ascii="Arial" w:eastAsia="Arial" w:hAnsi="Arial"/>
                    <w:color w:val="000000"/>
                  </w:rPr>
                  <w:fldChar w:fldCharType="end"/>
                </w:r>
              </w:p>
            </w:tc>
          </w:tr>
        </w:tbl>
        <w:p w14:paraId="42EA4EE7" w14:textId="77777777" w:rsidR="00F50AF7" w:rsidRDefault="00F50AF7">
          <w:pPr>
            <w:spacing w:after="0" w:line="240" w:lineRule="auto"/>
          </w:pPr>
        </w:p>
      </w:tc>
    </w:tr>
    <w:tr w:rsidR="00F50AF7" w14:paraId="778E28BD" w14:textId="77777777">
      <w:tc>
        <w:tcPr>
          <w:tcW w:w="9346" w:type="dxa"/>
        </w:tcPr>
        <w:p w14:paraId="40DB636A" w14:textId="77777777" w:rsidR="00F50AF7" w:rsidRDefault="00F50AF7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B81A470" w14:textId="77777777" w:rsidR="00F50AF7" w:rsidRDefault="00F50AF7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19162" w14:textId="77777777" w:rsidR="00AE2EDB" w:rsidRDefault="00AE2EDB">
      <w:pPr>
        <w:spacing w:after="0" w:line="240" w:lineRule="auto"/>
      </w:pPr>
      <w:r>
        <w:separator/>
      </w:r>
    </w:p>
  </w:footnote>
  <w:footnote w:type="continuationSeparator" w:id="0">
    <w:p w14:paraId="2138353A" w14:textId="77777777" w:rsidR="00AE2EDB" w:rsidRDefault="00AE2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4"/>
      <w:gridCol w:w="10619"/>
    </w:tblGrid>
    <w:tr w:rsidR="00F50AF7" w14:paraId="711B7085" w14:textId="77777777">
      <w:tc>
        <w:tcPr>
          <w:tcW w:w="144" w:type="dxa"/>
        </w:tcPr>
        <w:p w14:paraId="443A0AE9" w14:textId="77777777" w:rsidR="00F50AF7" w:rsidRDefault="00F50AF7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01C15661" w14:textId="77777777" w:rsidR="00F50AF7" w:rsidRDefault="00F50AF7">
          <w:pPr>
            <w:pStyle w:val="EmptyCellLayoutStyle"/>
            <w:spacing w:after="0" w:line="240" w:lineRule="auto"/>
          </w:pPr>
        </w:p>
      </w:tc>
    </w:tr>
    <w:tr w:rsidR="00F50AF7" w14:paraId="208BF6C4" w14:textId="77777777">
      <w:tc>
        <w:tcPr>
          <w:tcW w:w="144" w:type="dxa"/>
        </w:tcPr>
        <w:p w14:paraId="44B8A1BE" w14:textId="77777777" w:rsidR="00F50AF7" w:rsidRDefault="00F50AF7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W w:w="0" w:type="auto"/>
            <w:tbl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75"/>
            <w:gridCol w:w="60"/>
            <w:gridCol w:w="1266"/>
            <w:gridCol w:w="538"/>
            <w:gridCol w:w="20"/>
            <w:gridCol w:w="1258"/>
            <w:gridCol w:w="79"/>
            <w:gridCol w:w="696"/>
            <w:gridCol w:w="1026"/>
            <w:gridCol w:w="45"/>
            <w:gridCol w:w="39"/>
            <w:gridCol w:w="15"/>
            <w:gridCol w:w="1227"/>
            <w:gridCol w:w="328"/>
            <w:gridCol w:w="1449"/>
            <w:gridCol w:w="39"/>
            <w:gridCol w:w="1887"/>
            <w:gridCol w:w="554"/>
          </w:tblGrid>
          <w:tr w:rsidR="00F50AF7" w14:paraId="2DC1439C" w14:textId="77777777">
            <w:trPr>
              <w:trHeight w:val="45"/>
            </w:trPr>
            <w:tc>
              <w:tcPr>
                <w:tcW w:w="74" w:type="dxa"/>
                <w:tcBorders>
                  <w:top w:val="single" w:sz="7" w:space="0" w:color="000000"/>
                  <w:left w:val="single" w:sz="7" w:space="0" w:color="000000"/>
                </w:tcBorders>
              </w:tcPr>
              <w:p w14:paraId="7A21D78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sz="7" w:space="0" w:color="000000"/>
                </w:tcBorders>
              </w:tcPr>
              <w:p w14:paraId="7F5555C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sz="7" w:space="0" w:color="000000"/>
                </w:tcBorders>
              </w:tcPr>
              <w:p w14:paraId="07C81B3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sz="7" w:space="0" w:color="000000"/>
                </w:tcBorders>
              </w:tcPr>
              <w:p w14:paraId="22C9E7A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sz="7" w:space="0" w:color="000000"/>
                </w:tcBorders>
              </w:tcPr>
              <w:p w14:paraId="36C99CA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sz="7" w:space="0" w:color="000000"/>
                </w:tcBorders>
              </w:tcPr>
              <w:p w14:paraId="6F8AC2F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sz="7" w:space="0" w:color="000000"/>
                </w:tcBorders>
              </w:tcPr>
              <w:p w14:paraId="3965C4C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sz="7" w:space="0" w:color="000000"/>
                </w:tcBorders>
              </w:tcPr>
              <w:p w14:paraId="103B2B1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sz="7" w:space="0" w:color="000000"/>
                </w:tcBorders>
              </w:tcPr>
              <w:p w14:paraId="48EFC8B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sz="7" w:space="0" w:color="000000"/>
                </w:tcBorders>
              </w:tcPr>
              <w:p w14:paraId="31F3443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5C8D770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sz="7" w:space="0" w:color="000000"/>
                </w:tcBorders>
              </w:tcPr>
              <w:p w14:paraId="3A1C417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sz="7" w:space="0" w:color="000000"/>
                </w:tcBorders>
              </w:tcPr>
              <w:p w14:paraId="6907C6E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sz="7" w:space="0" w:color="000000"/>
                </w:tcBorders>
              </w:tcPr>
              <w:p w14:paraId="6A67260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sz="7" w:space="0" w:color="000000"/>
                </w:tcBorders>
              </w:tcPr>
              <w:p w14:paraId="122A894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sz="7" w:space="0" w:color="000000"/>
                </w:tcBorders>
              </w:tcPr>
              <w:p w14:paraId="04E20FA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sz="7" w:space="0" w:color="000000"/>
                </w:tcBorders>
              </w:tcPr>
              <w:p w14:paraId="6F7EB0A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sz="7" w:space="0" w:color="000000"/>
                  <w:right w:val="single" w:sz="7" w:space="0" w:color="000000"/>
                </w:tcBorders>
              </w:tcPr>
              <w:p w14:paraId="6A4D2CE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163766" w14:paraId="40D2EE24" w14:textId="77777777" w:rsidTr="0016376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6A4B846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gridSpan w:val="16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9972"/>
                </w:tblGrid>
                <w:tr w:rsidR="00F50AF7" w14:paraId="533220DD" w14:textId="77777777">
                  <w:trPr>
                    <w:trHeight w:val="282"/>
                  </w:trPr>
                  <w:tc>
                    <w:tcPr>
                      <w:tcW w:w="99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E2316E4" w14:textId="667B6AB1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Příloha pachtovní smlouvy č. 124N24/27</w:t>
                      </w:r>
                      <w:r w:rsidR="00163766"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 xml:space="preserve"> – dodatek č. </w:t>
                      </w:r>
                      <w:r w:rsidR="00A80D09">
                        <w:rPr>
                          <w:rFonts w:ascii="Arial" w:eastAsia="Arial" w:hAnsi="Arial"/>
                          <w:b/>
                          <w:color w:val="000000"/>
                          <w:sz w:val="24"/>
                        </w:rPr>
                        <w:t>2</w:t>
                      </w:r>
                    </w:p>
                  </w:tc>
                </w:tr>
              </w:tbl>
              <w:p w14:paraId="452397D3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7C0218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F50AF7" w14:paraId="58DC4A4B" w14:textId="77777777">
            <w:trPr>
              <w:trHeight w:val="119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706BA7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82C237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3059B44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7C668B31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4F6D0D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BB75DB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4930E8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689FEFE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5AC2917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755325F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1E48D9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08187BF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E57E58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D0E4EF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28F8B73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899B67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BFA966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768C1B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163766" w14:paraId="51B26CD9" w14:textId="77777777" w:rsidTr="0016376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161AFDA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481EAC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04"/>
                </w:tblGrid>
                <w:tr w:rsidR="00F50AF7" w14:paraId="759E6565" w14:textId="77777777">
                  <w:trPr>
                    <w:trHeight w:val="262"/>
                  </w:trPr>
                  <w:tc>
                    <w:tcPr>
                      <w:tcW w:w="180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2718987B" w14:textId="77777777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Variabilní symbol:</w:t>
                      </w:r>
                    </w:p>
                  </w:tc>
                </w:tr>
              </w:tbl>
              <w:p w14:paraId="58A4D52B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033704D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gridSpan w:val="2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337"/>
                </w:tblGrid>
                <w:tr w:rsidR="00F50AF7" w14:paraId="27F4BCEF" w14:textId="77777777">
                  <w:trPr>
                    <w:trHeight w:val="262"/>
                  </w:trPr>
                  <w:tc>
                    <w:tcPr>
                      <w:tcW w:w="133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70C09A84" w14:textId="77777777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12412427</w:t>
                      </w:r>
                    </w:p>
                  </w:tc>
                </w:tr>
              </w:tbl>
              <w:p w14:paraId="7300D47E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51B1C5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26"/>
                </w:tblGrid>
                <w:tr w:rsidR="00F50AF7" w14:paraId="0FA96003" w14:textId="77777777">
                  <w:trPr>
                    <w:trHeight w:val="262"/>
                  </w:trPr>
                  <w:tc>
                    <w:tcPr>
                      <w:tcW w:w="10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C1BC034" w14:textId="6B2AD68A" w:rsidR="00F50AF7" w:rsidRDefault="00F50AF7">
                      <w:pPr>
                        <w:spacing w:after="0" w:line="240" w:lineRule="auto"/>
                      </w:pPr>
                    </w:p>
                  </w:tc>
                </w:tr>
              </w:tbl>
              <w:p w14:paraId="6FD513C0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C63A39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5878EA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C7787D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27"/>
                </w:tblGrid>
                <w:tr w:rsidR="00F50AF7" w14:paraId="6ADFE4FF" w14:textId="77777777">
                  <w:trPr>
                    <w:trHeight w:val="282"/>
                  </w:trPr>
                  <w:tc>
                    <w:tcPr>
                      <w:tcW w:w="122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40A3E6F4" w14:textId="23720C87" w:rsidR="00F50AF7" w:rsidRDefault="00F50AF7">
                      <w:pPr>
                        <w:spacing w:after="0" w:line="240" w:lineRule="auto"/>
                      </w:pPr>
                    </w:p>
                  </w:tc>
                </w:tr>
              </w:tbl>
              <w:p w14:paraId="2A60F9FB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6562E90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449"/>
                </w:tblGrid>
                <w:tr w:rsidR="00F50AF7" w14:paraId="7439BFF5" w14:textId="77777777">
                  <w:trPr>
                    <w:trHeight w:val="262"/>
                  </w:trPr>
                  <w:tc>
                    <w:tcPr>
                      <w:tcW w:w="145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1E927907" w14:textId="77777777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Roční pacht:</w:t>
                      </w:r>
                    </w:p>
                  </w:tc>
                </w:tr>
              </w:tbl>
              <w:p w14:paraId="6685FF9B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DABC2D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887"/>
                </w:tblGrid>
                <w:tr w:rsidR="00F50AF7" w14:paraId="1E20EEA8" w14:textId="77777777">
                  <w:trPr>
                    <w:trHeight w:val="262"/>
                  </w:trPr>
                  <w:tc>
                    <w:tcPr>
                      <w:tcW w:w="1889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15E6A4E" w14:textId="77777777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b/>
                          <w:color w:val="000000"/>
                        </w:rPr>
                        <w:t>136 029 Kč</w:t>
                      </w:r>
                    </w:p>
                  </w:tc>
                </w:tr>
              </w:tbl>
              <w:p w14:paraId="70705EF9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1F867C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F50AF7" w14:paraId="63FEF5BA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506B11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2CC4037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76C6A73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E0A4D9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2C4F548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7A6A7B2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202BB1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1DD139C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7EA3476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58F6799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2A404A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953503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vMerge/>
              </w:tcPr>
              <w:p w14:paraId="3C39F84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6F6642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056E0EE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A3DA33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59ABF1F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346D666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F50AF7" w14:paraId="1049D66B" w14:textId="77777777">
            <w:trPr>
              <w:trHeight w:val="80"/>
            </w:trPr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725DF2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12EDA07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41311CB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4286B0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6D9DF83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6048B45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603C582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60FDB5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295E716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273112E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0AEC7E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6C3824F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40EFD49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4BBBF7E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0523331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326BB3B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68DAAD2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8318F0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F50AF7" w14:paraId="522763BC" w14:textId="77777777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7BB3818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307D6D9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66"/>
                </w:tblGrid>
                <w:tr w:rsidR="00F50AF7" w14:paraId="3842FA8C" w14:textId="77777777">
                  <w:trPr>
                    <w:trHeight w:val="262"/>
                  </w:trPr>
                  <w:tc>
                    <w:tcPr>
                      <w:tcW w:w="1267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56E20768" w14:textId="62A5D938" w:rsidR="00F50AF7" w:rsidRDefault="00F50AF7">
                      <w:pPr>
                        <w:spacing w:after="0" w:line="240" w:lineRule="auto"/>
                      </w:pPr>
                    </w:p>
                  </w:tc>
                </w:tr>
              </w:tbl>
              <w:p w14:paraId="7C92978F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ECD4CD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5090881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06980C2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12167B4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0384F19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1E36208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1D8AA4A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6ADA4FD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5435AA0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29C9580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2C425A2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0888AB8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E2970C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16D92DA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24B86C81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163766" w14:paraId="22B57FDD" w14:textId="77777777" w:rsidTr="0016376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4C29F91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0145C06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6BF1CE4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36829A5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4B67AAE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58"/>
                </w:tblGrid>
                <w:tr w:rsidR="00F50AF7" w14:paraId="00C35B7D" w14:textId="77777777">
                  <w:trPr>
                    <w:trHeight w:val="252"/>
                  </w:trPr>
                  <w:tc>
                    <w:tcPr>
                      <w:tcW w:w="1260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6313918B" w14:textId="0F8B23F8" w:rsidR="00F50AF7" w:rsidRDefault="00F50AF7">
                      <w:pPr>
                        <w:spacing w:after="0" w:line="240" w:lineRule="auto"/>
                      </w:pPr>
                    </w:p>
                  </w:tc>
                </w:tr>
              </w:tbl>
              <w:p w14:paraId="619983A7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95C952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4FD3E02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071"/>
                </w:tblGrid>
                <w:tr w:rsidR="00F50AF7" w14:paraId="6CA07AB4" w14:textId="77777777">
                  <w:trPr>
                    <w:trHeight w:val="262"/>
                  </w:trPr>
                  <w:tc>
                    <w:tcPr>
                      <w:tcW w:w="107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0E4AF4DD" w14:textId="4041DB7C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Účinn</w:t>
                      </w:r>
                      <w:r w:rsidR="00163766">
                        <w:rPr>
                          <w:rFonts w:ascii="Arial" w:eastAsia="Arial" w:hAnsi="Arial"/>
                          <w:color w:val="000000"/>
                        </w:rPr>
                        <w:t>ý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 xml:space="preserve"> od:</w:t>
                      </w:r>
                    </w:p>
                  </w:tc>
                </w:tr>
              </w:tbl>
              <w:p w14:paraId="639042F9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5EB58DC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 w14:paraId="760D6E3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 w14:paraId="7C4B6E5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74D5827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DFB986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78127AA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77F89E0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17D35D7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163766" w14:paraId="1C1FBEBD" w14:textId="77777777" w:rsidTr="0016376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27F70EC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4BFE21A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/>
              </w:tcPr>
              <w:p w14:paraId="6F5D390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666211C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B50840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/>
              </w:tcPr>
              <w:p w14:paraId="3AE551F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0A853EC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34C622E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gridSpan w:val="2"/>
                <w:vMerge/>
              </w:tcPr>
              <w:p w14:paraId="30368E4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01B92D1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 w:val="restart"/>
              </w:tcPr>
              <w:tbl>
                <w:tblPr>
                  <w:tblW w:w="0" w:type="auto"/>
                  <w:tblCellMar>
                    <w:left w:w="0" w:type="dxa"/>
                    <w:right w:w="0" w:type="dxa"/>
                  </w:tblCellMar>
                  <w:tblLook w:val="04A0" w:firstRow="1" w:lastRow="0" w:firstColumn="1" w:lastColumn="0" w:noHBand="0" w:noVBand="1"/>
                </w:tblPr>
                <w:tblGrid>
                  <w:gridCol w:w="1242"/>
                </w:tblGrid>
                <w:tr w:rsidR="00F50AF7" w14:paraId="11AE487B" w14:textId="77777777">
                  <w:trPr>
                    <w:trHeight w:val="282"/>
                  </w:trPr>
                  <w:tc>
                    <w:tcPr>
                      <w:tcW w:w="1242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 w14:paraId="3804228D" w14:textId="38D5ABD9" w:rsidR="00F50AF7" w:rsidRDefault="003E6D90">
                      <w:pPr>
                        <w:spacing w:after="0" w:line="240" w:lineRule="auto"/>
                      </w:pPr>
                      <w:r>
                        <w:rPr>
                          <w:rFonts w:ascii="Arial" w:eastAsia="Arial" w:hAnsi="Arial"/>
                          <w:color w:val="000000"/>
                        </w:rPr>
                        <w:t>01.</w:t>
                      </w:r>
                      <w:r w:rsidR="00163766">
                        <w:rPr>
                          <w:rFonts w:ascii="Arial" w:eastAsia="Arial" w:hAnsi="Arial"/>
                          <w:color w:val="000000"/>
                        </w:rPr>
                        <w:t>10</w:t>
                      </w:r>
                      <w:r>
                        <w:rPr>
                          <w:rFonts w:ascii="Arial" w:eastAsia="Arial" w:hAnsi="Arial"/>
                          <w:color w:val="000000"/>
                        </w:rPr>
                        <w:t>.202</w:t>
                      </w:r>
                      <w:r w:rsidR="00163766">
                        <w:rPr>
                          <w:rFonts w:ascii="Arial" w:eastAsia="Arial" w:hAnsi="Arial"/>
                          <w:color w:val="000000"/>
                        </w:rPr>
                        <w:t>6</w:t>
                      </w:r>
                    </w:p>
                  </w:tc>
                </w:tr>
              </w:tbl>
              <w:p w14:paraId="661F4536" w14:textId="77777777" w:rsidR="00F50AF7" w:rsidRDefault="00F50AF7"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5195BF4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78D8090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2DED2D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094A793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0918EBE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163766" w14:paraId="04D6E102" w14:textId="77777777" w:rsidTr="00163766">
            <w:tc>
              <w:tcPr>
                <w:tcW w:w="74" w:type="dxa"/>
                <w:tcBorders>
                  <w:left w:val="single" w:sz="7" w:space="0" w:color="000000"/>
                </w:tcBorders>
              </w:tcPr>
              <w:p w14:paraId="08E511C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 w14:paraId="56E702B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 w14:paraId="775EF12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 w14:paraId="10564F7F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 w14:paraId="5A34650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 w14:paraId="27145F4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 w14:paraId="53975D2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 w14:paraId="70DCF2B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 w14:paraId="675818A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 w14:paraId="39B6346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1E0531A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gridSpan w:val="2"/>
                <w:vMerge/>
              </w:tcPr>
              <w:p w14:paraId="484FA70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 w14:paraId="1F9F29DB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 w14:paraId="3815725A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 w14:paraId="29D0BE9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 w14:paraId="482C5CC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sz="7" w:space="0" w:color="000000"/>
                </w:tcBorders>
              </w:tcPr>
              <w:p w14:paraId="68F11C4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  <w:tr w:rsidR="00F50AF7" w14:paraId="3CF7F588" w14:textId="77777777">
            <w:trPr>
              <w:trHeight w:val="120"/>
            </w:trPr>
            <w:tc>
              <w:tcPr>
                <w:tcW w:w="74" w:type="dxa"/>
                <w:tcBorders>
                  <w:left w:val="single" w:sz="7" w:space="0" w:color="000000"/>
                  <w:bottom w:val="single" w:sz="7" w:space="0" w:color="000000"/>
                </w:tcBorders>
              </w:tcPr>
              <w:p w14:paraId="4282BDF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sz="7" w:space="0" w:color="000000"/>
                </w:tcBorders>
              </w:tcPr>
              <w:p w14:paraId="2CBE044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sz="7" w:space="0" w:color="000000"/>
                </w:tcBorders>
              </w:tcPr>
              <w:p w14:paraId="10B6A19D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sz="7" w:space="0" w:color="000000"/>
                </w:tcBorders>
              </w:tcPr>
              <w:p w14:paraId="4962AFA5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sz="7" w:space="0" w:color="000000"/>
                </w:tcBorders>
              </w:tcPr>
              <w:p w14:paraId="69F91BD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sz="7" w:space="0" w:color="000000"/>
                </w:tcBorders>
              </w:tcPr>
              <w:p w14:paraId="14ADEB3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sz="7" w:space="0" w:color="000000"/>
                </w:tcBorders>
              </w:tcPr>
              <w:p w14:paraId="6F2543DE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sz="7" w:space="0" w:color="000000"/>
                </w:tcBorders>
              </w:tcPr>
              <w:p w14:paraId="03A97FE8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sz="7" w:space="0" w:color="000000"/>
                </w:tcBorders>
              </w:tcPr>
              <w:p w14:paraId="189C9C4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sz="7" w:space="0" w:color="000000"/>
                </w:tcBorders>
              </w:tcPr>
              <w:p w14:paraId="4B235390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25498F02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sz="7" w:space="0" w:color="000000"/>
                </w:tcBorders>
              </w:tcPr>
              <w:p w14:paraId="12001573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sz="7" w:space="0" w:color="000000"/>
                </w:tcBorders>
              </w:tcPr>
              <w:p w14:paraId="28438876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sz="7" w:space="0" w:color="000000"/>
                </w:tcBorders>
              </w:tcPr>
              <w:p w14:paraId="41D6ECBC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sz="7" w:space="0" w:color="000000"/>
                </w:tcBorders>
              </w:tcPr>
              <w:p w14:paraId="6D44C847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sz="7" w:space="0" w:color="000000"/>
                </w:tcBorders>
              </w:tcPr>
              <w:p w14:paraId="02C43FC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sz="7" w:space="0" w:color="000000"/>
                </w:tcBorders>
              </w:tcPr>
              <w:p w14:paraId="3DCFBC64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sz="7" w:space="0" w:color="000000"/>
                  <w:right w:val="single" w:sz="7" w:space="0" w:color="000000"/>
                </w:tcBorders>
              </w:tcPr>
              <w:p w14:paraId="657B0EE9" w14:textId="77777777" w:rsidR="00F50AF7" w:rsidRDefault="00F50AF7">
                <w:pPr>
                  <w:pStyle w:val="EmptyCellLayoutStyle"/>
                  <w:spacing w:after="0" w:line="240" w:lineRule="auto"/>
                </w:pPr>
              </w:p>
            </w:tc>
          </w:tr>
        </w:tbl>
        <w:p w14:paraId="0F934A09" w14:textId="77777777" w:rsidR="00F50AF7" w:rsidRDefault="00F50AF7">
          <w:pPr>
            <w:spacing w:after="0" w:line="240" w:lineRule="auto"/>
          </w:pPr>
        </w:p>
      </w:tc>
    </w:tr>
    <w:tr w:rsidR="00F50AF7" w14:paraId="67C0A306" w14:textId="77777777">
      <w:tc>
        <w:tcPr>
          <w:tcW w:w="144" w:type="dxa"/>
        </w:tcPr>
        <w:p w14:paraId="34867939" w14:textId="77777777" w:rsidR="00F50AF7" w:rsidRDefault="00F50AF7"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 w14:paraId="25E54624" w14:textId="77777777" w:rsidR="00F50AF7" w:rsidRDefault="00F50AF7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909419025">
    <w:abstractNumId w:val="0"/>
  </w:num>
  <w:num w:numId="2" w16cid:durableId="917405524">
    <w:abstractNumId w:val="1"/>
  </w:num>
  <w:num w:numId="3" w16cid:durableId="1913536738">
    <w:abstractNumId w:val="2"/>
  </w:num>
  <w:num w:numId="4" w16cid:durableId="1240558298">
    <w:abstractNumId w:val="3"/>
  </w:num>
  <w:num w:numId="5" w16cid:durableId="589126342">
    <w:abstractNumId w:val="4"/>
  </w:num>
  <w:num w:numId="6" w16cid:durableId="1689941967">
    <w:abstractNumId w:val="5"/>
  </w:num>
  <w:num w:numId="7" w16cid:durableId="1118990117">
    <w:abstractNumId w:val="6"/>
  </w:num>
  <w:num w:numId="8" w16cid:durableId="2118983996">
    <w:abstractNumId w:val="7"/>
  </w:num>
  <w:num w:numId="9" w16cid:durableId="1775243101">
    <w:abstractNumId w:val="8"/>
  </w:num>
  <w:num w:numId="10" w16cid:durableId="719669446">
    <w:abstractNumId w:val="9"/>
  </w:num>
  <w:num w:numId="11" w16cid:durableId="246769254">
    <w:abstractNumId w:val="10"/>
  </w:num>
  <w:num w:numId="12" w16cid:durableId="172695441">
    <w:abstractNumId w:val="11"/>
  </w:num>
  <w:num w:numId="13" w16cid:durableId="202519128">
    <w:abstractNumId w:val="12"/>
  </w:num>
  <w:num w:numId="14" w16cid:durableId="854459847">
    <w:abstractNumId w:val="13"/>
  </w:num>
  <w:num w:numId="15" w16cid:durableId="60057972">
    <w:abstractNumId w:val="14"/>
  </w:num>
  <w:num w:numId="16" w16cid:durableId="5878859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F7"/>
    <w:rsid w:val="00163766"/>
    <w:rsid w:val="002164AC"/>
    <w:rsid w:val="003425C8"/>
    <w:rsid w:val="00395ADF"/>
    <w:rsid w:val="003E6D90"/>
    <w:rsid w:val="006A4C7F"/>
    <w:rsid w:val="006F13B2"/>
    <w:rsid w:val="00A80D09"/>
    <w:rsid w:val="00AE2EDB"/>
    <w:rsid w:val="00D969F0"/>
    <w:rsid w:val="00F5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12B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Zhlav">
    <w:name w:val="header"/>
    <w:basedOn w:val="Normln"/>
    <w:link w:val="ZhlavChar"/>
    <w:uiPriority w:val="99"/>
    <w:unhideWhenUsed/>
    <w:rsid w:val="00163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3766"/>
  </w:style>
  <w:style w:type="paragraph" w:styleId="Zpat">
    <w:name w:val="footer"/>
    <w:basedOn w:val="Normln"/>
    <w:link w:val="ZpatChar"/>
    <w:uiPriority w:val="99"/>
    <w:unhideWhenUsed/>
    <w:rsid w:val="001637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3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2026-08-31T08:13:00Z</dcterms:created>
  <dcterms:modified xsi:type="dcterms:W3CDTF">2026-08-31T08:13:00Z</dcterms:modified>
</cp:coreProperties>
</file>