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1"/>
        <w:gridCol w:w="1"/>
        <w:gridCol w:w="1"/>
        <w:gridCol w:w="1"/>
        <w:gridCol w:w="2"/>
        <w:gridCol w:w="1"/>
        <w:gridCol w:w="1"/>
        <w:gridCol w:w="1"/>
        <w:gridCol w:w="1414"/>
        <w:gridCol w:w="801"/>
        <w:gridCol w:w="8142"/>
        <w:gridCol w:w="285"/>
      </w:tblGrid>
      <w:tr w:rsidR="00BD223E" w14:paraId="610F1050" w14:textId="77777777">
        <w:trPr>
          <w:trHeight w:val="148"/>
        </w:trPr>
        <w:tc>
          <w:tcPr>
            <w:tcW w:w="115" w:type="dxa"/>
          </w:tcPr>
          <w:p w14:paraId="4623F703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p w14:paraId="6CC8041B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p w14:paraId="50526DBA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05486465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54038C7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BCF0C13" w14:textId="77777777" w:rsidR="00BD223E" w:rsidRDefault="00BD223E">
            <w:pPr>
              <w:pStyle w:val="EmptyCellLayoutStyle"/>
              <w:spacing w:after="0" w:line="240" w:lineRule="auto"/>
            </w:pPr>
          </w:p>
        </w:tc>
      </w:tr>
      <w:tr w:rsidR="00BD223E" w14:paraId="647DD7AD" w14:textId="77777777">
        <w:trPr>
          <w:trHeight w:val="340"/>
        </w:trPr>
        <w:tc>
          <w:tcPr>
            <w:tcW w:w="115" w:type="dxa"/>
          </w:tcPr>
          <w:p w14:paraId="19F1BDFB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p w14:paraId="6A1215C1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hMerge w:val="restar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18"/>
            </w:tblGrid>
            <w:tr w:rsidR="00BD223E" w14:paraId="7E7F748F" w14:textId="77777777">
              <w:trPr>
                <w:trHeight w:val="262"/>
              </w:trPr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D98991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Pachtýři:</w:t>
                  </w:r>
                </w:p>
              </w:tc>
            </w:tr>
          </w:tbl>
          <w:p w14:paraId="7AA79FEF" w14:textId="77777777" w:rsidR="00BD223E" w:rsidRDefault="00BD223E">
            <w:pPr>
              <w:spacing w:after="0" w:line="240" w:lineRule="auto"/>
            </w:pPr>
          </w:p>
        </w:tc>
        <w:tc>
          <w:tcPr>
            <w:tcW w:w="801" w:type="dxa"/>
            <w:gridSpan w:val="4"/>
            <w:hMerge/>
          </w:tcPr>
          <w:p w14:paraId="0BAF9C1F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6B051452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3CE97D6F" w14:textId="77777777" w:rsidR="00BD223E" w:rsidRDefault="00BD223E">
            <w:pPr>
              <w:pStyle w:val="EmptyCellLayoutStyle"/>
              <w:spacing w:after="0" w:line="240" w:lineRule="auto"/>
            </w:pPr>
          </w:p>
        </w:tc>
      </w:tr>
      <w:tr w:rsidR="00BD223E" w14:paraId="79F659B0" w14:textId="77777777">
        <w:trPr>
          <w:trHeight w:val="100"/>
        </w:trPr>
        <w:tc>
          <w:tcPr>
            <w:tcW w:w="115" w:type="dxa"/>
          </w:tcPr>
          <w:p w14:paraId="4AC7E535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p w14:paraId="71B10887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p w14:paraId="2FA120EC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5378DD91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5ED8E9BA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28B6D8C" w14:textId="77777777" w:rsidR="00BD223E" w:rsidRDefault="00BD223E">
            <w:pPr>
              <w:pStyle w:val="EmptyCellLayoutStyle"/>
              <w:spacing w:after="0" w:line="240" w:lineRule="auto"/>
            </w:pPr>
          </w:p>
        </w:tc>
      </w:tr>
      <w:tr w:rsidR="00BD223E" w14:paraId="5EEAAEE9" w14:textId="77777777">
        <w:tc>
          <w:tcPr>
            <w:tcW w:w="115" w:type="dxa"/>
          </w:tcPr>
          <w:p w14:paraId="7ADBC03A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p w14:paraId="5B6A64AF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hMerge w:val="restar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958"/>
              <w:gridCol w:w="7686"/>
            </w:tblGrid>
            <w:tr w:rsidR="00BD223E" w14:paraId="30A3E9CB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A571E8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Název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0F8D13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Adresa</w:t>
                  </w:r>
                </w:p>
              </w:tc>
            </w:tr>
            <w:tr w:rsidR="00BD223E" w14:paraId="3967210A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4CED0F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Zemědělské družstvo Velké Svatoňovice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2F29E5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č.p. 59, 54235 Velké Svatoňovice</w:t>
                  </w:r>
                </w:p>
              </w:tc>
            </w:tr>
          </w:tbl>
          <w:p w14:paraId="446B575F" w14:textId="77777777" w:rsidR="00BD223E" w:rsidRDefault="00BD223E">
            <w:pPr>
              <w:spacing w:after="0" w:line="240" w:lineRule="auto"/>
            </w:pPr>
          </w:p>
        </w:tc>
        <w:tc>
          <w:tcPr>
            <w:tcW w:w="801" w:type="dxa"/>
            <w:hMerge/>
          </w:tcPr>
          <w:p w14:paraId="6503B013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  <w:hMerge/>
          </w:tcPr>
          <w:p w14:paraId="5986BD91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  <w:gridSpan w:val="4"/>
            <w:hMerge/>
          </w:tcPr>
          <w:p w14:paraId="21233666" w14:textId="77777777" w:rsidR="00BD223E" w:rsidRDefault="00BD223E">
            <w:pPr>
              <w:pStyle w:val="EmptyCellLayoutStyle"/>
              <w:spacing w:after="0" w:line="240" w:lineRule="auto"/>
            </w:pPr>
          </w:p>
        </w:tc>
      </w:tr>
      <w:tr w:rsidR="00BD223E" w14:paraId="5C27652A" w14:textId="77777777">
        <w:trPr>
          <w:trHeight w:val="349"/>
        </w:trPr>
        <w:tc>
          <w:tcPr>
            <w:tcW w:w="115" w:type="dxa"/>
          </w:tcPr>
          <w:p w14:paraId="6C4501E6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p w14:paraId="2E66CBEB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p w14:paraId="38A9B77C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61F0E3F7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7166655A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004B19BF" w14:textId="77777777" w:rsidR="00BD223E" w:rsidRDefault="00BD223E">
            <w:pPr>
              <w:pStyle w:val="EmptyCellLayoutStyle"/>
              <w:spacing w:after="0" w:line="240" w:lineRule="auto"/>
            </w:pPr>
          </w:p>
        </w:tc>
      </w:tr>
      <w:tr w:rsidR="00BD223E" w14:paraId="6036D3BB" w14:textId="77777777">
        <w:trPr>
          <w:trHeight w:val="340"/>
        </w:trPr>
        <w:tc>
          <w:tcPr>
            <w:tcW w:w="115" w:type="dxa"/>
          </w:tcPr>
          <w:p w14:paraId="6E60DF9D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p w14:paraId="156F6CB8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17"/>
            </w:tblGrid>
            <w:tr w:rsidR="00BD223E" w14:paraId="1F9E06B8" w14:textId="77777777">
              <w:trPr>
                <w:trHeight w:val="262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AA8ADC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Nemovitosti:</w:t>
                  </w:r>
                </w:p>
              </w:tc>
            </w:tr>
          </w:tbl>
          <w:p w14:paraId="0C7490CC" w14:textId="77777777" w:rsidR="00BD223E" w:rsidRDefault="00BD223E">
            <w:pPr>
              <w:spacing w:after="0" w:line="240" w:lineRule="auto"/>
            </w:pPr>
          </w:p>
        </w:tc>
        <w:tc>
          <w:tcPr>
            <w:tcW w:w="801" w:type="dxa"/>
          </w:tcPr>
          <w:p w14:paraId="6EE38E51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AD799B6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C309E54" w14:textId="77777777" w:rsidR="00BD223E" w:rsidRDefault="00BD223E">
            <w:pPr>
              <w:pStyle w:val="EmptyCellLayoutStyle"/>
              <w:spacing w:after="0" w:line="240" w:lineRule="auto"/>
            </w:pPr>
          </w:p>
        </w:tc>
      </w:tr>
      <w:tr w:rsidR="00BD223E" w14:paraId="2B3D83C4" w14:textId="77777777">
        <w:trPr>
          <w:trHeight w:val="229"/>
        </w:trPr>
        <w:tc>
          <w:tcPr>
            <w:tcW w:w="115" w:type="dxa"/>
          </w:tcPr>
          <w:p w14:paraId="32659742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p w14:paraId="7E688F25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p w14:paraId="0C488C49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563A7A26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1C6CF566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1B0F0B9F" w14:textId="77777777" w:rsidR="00BD223E" w:rsidRDefault="00BD223E">
            <w:pPr>
              <w:pStyle w:val="EmptyCellLayoutStyle"/>
              <w:spacing w:after="0" w:line="240" w:lineRule="auto"/>
            </w:pPr>
          </w:p>
        </w:tc>
      </w:tr>
      <w:tr w:rsidR="00BD223E" w14:paraId="24CA76CB" w14:textId="77777777">
        <w:tc>
          <w:tcPr>
            <w:tcW w:w="115" w:type="dxa"/>
          </w:tcPr>
          <w:p w14:paraId="71F4C819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hMerge w:val="restar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  <w:gridCol w:w="1"/>
              <w:gridCol w:w="1"/>
              <w:gridCol w:w="1"/>
              <w:gridCol w:w="1"/>
              <w:gridCol w:w="1"/>
              <w:gridCol w:w="1"/>
              <w:gridCol w:w="1418"/>
              <w:gridCol w:w="801"/>
              <w:gridCol w:w="485"/>
              <w:gridCol w:w="376"/>
              <w:gridCol w:w="563"/>
              <w:gridCol w:w="570"/>
              <w:gridCol w:w="646"/>
              <w:gridCol w:w="688"/>
              <w:gridCol w:w="1070"/>
              <w:gridCol w:w="910"/>
              <w:gridCol w:w="442"/>
              <w:gridCol w:w="718"/>
              <w:gridCol w:w="766"/>
              <w:gridCol w:w="1177"/>
            </w:tblGrid>
            <w:tr w:rsidR="00BD223E" w14:paraId="4712651D" w14:textId="77777777">
              <w:trPr>
                <w:trHeight w:val="487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AD5560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Pozn.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B12C19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F5AE52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2D6790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AEF2E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Skp.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E698E5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Kult.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1845338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Číslo LV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7976DE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Typ sazby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D1EF3A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Cena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34FF8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AFDD5F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CC5E28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%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44D370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Inflace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703E4A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BD223E" w14:paraId="79A5BF34" w14:textId="77777777">
              <w:trPr>
                <w:trHeight w:val="262"/>
              </w:trPr>
              <w:tc>
                <w:tcPr>
                  <w:tcW w:w="1431" w:type="dxa"/>
                  <w:hMerge w:val="restart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BDE746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Batňovice</w:t>
                  </w:r>
                </w:p>
              </w:tc>
              <w:tc>
                <w:tcPr>
                  <w:tcW w:w="801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5E24D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B7759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25F706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824F4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278C0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3344CD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E35407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1B4538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3B436B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96440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BD7AF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224FA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gridSpan w:val="14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57C823" w14:textId="77777777" w:rsidR="00BD223E" w:rsidRDefault="00BD223E">
                  <w:pPr>
                    <w:spacing w:after="0" w:line="240" w:lineRule="auto"/>
                  </w:pPr>
                </w:p>
              </w:tc>
            </w:tr>
            <w:tr w:rsidR="00BD223E" w14:paraId="2EB62C4C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A51B9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20205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1151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854AB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907FF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8ACC2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C6B35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8DAA270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696855E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874974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19CCF8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6 644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D91A29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CD8F74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05390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69538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1 822,58</w:t>
                  </w:r>
                </w:p>
              </w:tc>
            </w:tr>
            <w:tr w:rsidR="00BD223E" w14:paraId="79445AB8" w14:textId="77777777">
              <w:trPr>
                <w:trHeight w:val="262"/>
              </w:trPr>
              <w:tc>
                <w:tcPr>
                  <w:tcW w:w="1431" w:type="dxa"/>
                  <w:hMerge w:val="restart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CE39AD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801" w:type="dxa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87621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C9CCD6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gridSpan w:val="14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C4237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9100B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D4612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1A154F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44679B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479F2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B10F68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6 644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A8CEC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1101B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7B41B0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93DAF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1 822,58</w:t>
                  </w:r>
                </w:p>
              </w:tc>
            </w:tr>
            <w:tr w:rsidR="00BD223E" w14:paraId="1358BE21" w14:textId="77777777">
              <w:trPr>
                <w:trHeight w:val="262"/>
              </w:trPr>
              <w:tc>
                <w:tcPr>
                  <w:tcW w:w="1431" w:type="dxa"/>
                  <w:hMerge w:val="restart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5943FF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Katastr: 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t>Bohuslavice nad Úpou</w:t>
                  </w:r>
                </w:p>
              </w:tc>
              <w:tc>
                <w:tcPr>
                  <w:tcW w:w="801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9270EA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02B4B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DAFBE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FE0A9B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E9BFA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6AB13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1CE6A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C8F7B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D52FE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AAE3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1B62C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A864FA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gridSpan w:val="14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367CA6" w14:textId="77777777" w:rsidR="00BD223E" w:rsidRDefault="00BD223E">
                  <w:pPr>
                    <w:spacing w:after="0" w:line="240" w:lineRule="auto"/>
                  </w:pPr>
                </w:p>
              </w:tc>
            </w:tr>
            <w:tr w:rsidR="00BD223E" w14:paraId="003E59FA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82B8F3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FE2EA1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4F7CA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6CF16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769A4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09215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55092AA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F178D54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595E0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A37B5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C028C1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E82DA8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2C730D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469E94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7,41</w:t>
                  </w:r>
                </w:p>
              </w:tc>
            </w:tr>
            <w:tr w:rsidR="00BD223E" w14:paraId="4A480090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0E86DC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58AB3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AD70F6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D3839B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6C9CE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CC7B0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099647B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7B0BCD1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487AC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9A66B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62D563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A13A8A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4F987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9939B8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15,18</w:t>
                  </w:r>
                </w:p>
              </w:tc>
            </w:tr>
            <w:tr w:rsidR="00BD223E" w14:paraId="63F11A40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4A8168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535E9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61226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715E7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42235E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3BE10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9AF61D2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848B8C9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E5EED4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0825DD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A16A06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6D40BE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59ADB0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690BAA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5,42</w:t>
                  </w:r>
                </w:p>
              </w:tc>
            </w:tr>
            <w:tr w:rsidR="00BD223E" w14:paraId="558ED2C0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88EA8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994E3A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5AC81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BBA71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073F01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08F50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4AD34DB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3D1A68E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EF45C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54422D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25 554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7B8765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061FBB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FC344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6F795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4 617,61</w:t>
                  </w:r>
                </w:p>
              </w:tc>
            </w:tr>
            <w:tr w:rsidR="00BD223E" w14:paraId="5A532B73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37E8EA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F38B0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5EB66A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88F1B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AE31A8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B3BFCA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5D18658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21BAF43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1FA09E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6189DD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F2D386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A9BFC7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2F1820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BD4D81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106,43</w:t>
                  </w:r>
                </w:p>
              </w:tc>
            </w:tr>
            <w:tr w:rsidR="00BD223E" w14:paraId="27FC85FD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B6AF99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7B4BB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154C41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1B351A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D0F7F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C5B08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312C154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18F7E85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F58756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55D1F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1 533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650E3A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DFBFEE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D2E6DA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EF076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277,01</w:t>
                  </w:r>
                </w:p>
              </w:tc>
            </w:tr>
            <w:tr w:rsidR="00BD223E" w14:paraId="76409BFB" w14:textId="77777777">
              <w:trPr>
                <w:trHeight w:val="262"/>
              </w:trPr>
              <w:tc>
                <w:tcPr>
                  <w:tcW w:w="1431" w:type="dxa"/>
                  <w:hMerge w:val="restart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AD06F7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801" w:type="dxa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F0F33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AF7BBD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gridSpan w:val="14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2AFE0A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60B38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D513F8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36BF29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45D74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61A660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387EF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27 831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6B147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FCA0B8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AEB957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091A3F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5 029,06</w:t>
                  </w:r>
                </w:p>
              </w:tc>
            </w:tr>
            <w:tr w:rsidR="00BD223E" w14:paraId="327BBCA4" w14:textId="77777777">
              <w:trPr>
                <w:trHeight w:val="262"/>
              </w:trPr>
              <w:tc>
                <w:tcPr>
                  <w:tcW w:w="1431" w:type="dxa"/>
                  <w:hMerge w:val="restart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ACD5C2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Malé Svatoňovice</w:t>
                  </w:r>
                </w:p>
              </w:tc>
              <w:tc>
                <w:tcPr>
                  <w:tcW w:w="801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914AC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EE327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13FE3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0B5F4A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536A4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21222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28DFE7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22A3A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EDAF9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76E15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B0C0FD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E8591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gridSpan w:val="14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ADCC18" w14:textId="77777777" w:rsidR="00BD223E" w:rsidRDefault="00BD223E">
                  <w:pPr>
                    <w:spacing w:after="0" w:line="240" w:lineRule="auto"/>
                  </w:pPr>
                </w:p>
              </w:tc>
            </w:tr>
            <w:tr w:rsidR="00BD223E" w14:paraId="39146498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00A63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F630A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B53CE0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ED3EC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8E5D98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A94904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6630326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F7C9827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E5F7B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D28E2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F6342D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3C8687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01BD4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C6937A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168,17</w:t>
                  </w:r>
                </w:p>
              </w:tc>
            </w:tr>
            <w:tr w:rsidR="00BD223E" w14:paraId="67363617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63FAAD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94A86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0E0E74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4D3C1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07819E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047206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E973209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96765A7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B37E2D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FC5B4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460E28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99CED3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A05AA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C1B480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318,07</w:t>
                  </w:r>
                </w:p>
              </w:tc>
            </w:tr>
            <w:tr w:rsidR="00BD223E" w14:paraId="3BADC40B" w14:textId="77777777">
              <w:trPr>
                <w:trHeight w:val="262"/>
              </w:trPr>
              <w:tc>
                <w:tcPr>
                  <w:tcW w:w="1431" w:type="dxa"/>
                  <w:hMerge w:val="restart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C5F4E9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801" w:type="dxa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515F58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C37E7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gridSpan w:val="14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D8AB9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3AED48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ADDCE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F00DD37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33698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639B0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3F76F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2 316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C2F11D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A8BF26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BA0EF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DBEA0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486,24</w:t>
                  </w:r>
                </w:p>
              </w:tc>
            </w:tr>
            <w:tr w:rsidR="00BD223E" w14:paraId="1EC470C4" w14:textId="77777777">
              <w:trPr>
                <w:trHeight w:val="262"/>
              </w:trPr>
              <w:tc>
                <w:tcPr>
                  <w:tcW w:w="1431" w:type="dxa"/>
                  <w:hMerge w:val="restart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46A800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Markoušovice</w:t>
                  </w:r>
                </w:p>
              </w:tc>
              <w:tc>
                <w:tcPr>
                  <w:tcW w:w="801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A7BED8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51632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566ED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E62DF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7EB8CB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84300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32F55A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FB46B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D6116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66C51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A38B9A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2F45A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gridSpan w:val="14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0B033" w14:textId="77777777" w:rsidR="00BD223E" w:rsidRDefault="00BD223E">
                  <w:pPr>
                    <w:spacing w:after="0" w:line="240" w:lineRule="auto"/>
                  </w:pPr>
                </w:p>
              </w:tc>
            </w:tr>
            <w:tr w:rsidR="00BD223E" w14:paraId="01369656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26D9A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79D72D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40DA00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F8073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38D0C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AEEE76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6FF024E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0083138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5504B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A3A6DE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2 161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45752D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AD3A14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99FF7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EB194E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355,38</w:t>
                  </w:r>
                </w:p>
              </w:tc>
            </w:tr>
            <w:tr w:rsidR="00BD223E" w14:paraId="484AE594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322248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59F11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83930E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D541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7F74D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B2DD7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BE7B57D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32A555A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19287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328E70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8F286B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0E6086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99AB6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5072A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102,62</w:t>
                  </w:r>
                </w:p>
              </w:tc>
            </w:tr>
            <w:tr w:rsidR="00BD223E" w14:paraId="3C835FE8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563D1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72DC3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773F2A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BEFA8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9E302A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AA7F4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0E23764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173B451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D98214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046CD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1 428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892B51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4FC494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3528E0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6DDB50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234,83</w:t>
                  </w:r>
                </w:p>
              </w:tc>
            </w:tr>
            <w:tr w:rsidR="00BD223E" w14:paraId="6417AA43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032AF0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9302FD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E6A0E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B723C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E4076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FD7F51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90A3266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73C4314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E62FCE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4CE00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1F9983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510352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F9144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8B465F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5,10</w:t>
                  </w:r>
                </w:p>
              </w:tc>
            </w:tr>
            <w:tr w:rsidR="00BD223E" w14:paraId="5DB0EBA1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EBC100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581616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705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5411D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3D9318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40AA81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D9E5D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D532DD1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B11740F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9E21B8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80412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2 758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501636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70F36D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37865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28DCF0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453,55</w:t>
                  </w:r>
                </w:p>
              </w:tc>
            </w:tr>
            <w:tr w:rsidR="00BD223E" w14:paraId="553DA34F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4C76D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784A3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1034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C4ACB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40A3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A85F8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65BAC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4BC0E83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D85685F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01C181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69462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B553A1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56454A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AD271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C2477F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78,11</w:t>
                  </w:r>
                </w:p>
              </w:tc>
            </w:tr>
            <w:tr w:rsidR="00BD223E" w14:paraId="72A8D128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AEF52D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00934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1067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1E825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7A963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E0F98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D138B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47A60D6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5E1B1BB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6C316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B0B196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99878F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F2380A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5CAF3A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BB048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64,14</w:t>
                  </w:r>
                </w:p>
              </w:tc>
            </w:tr>
            <w:tr w:rsidR="00BD223E" w14:paraId="3B15EC93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6CD4E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2FA490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C9069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0DFC36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91700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843A52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4BE644F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71B02BE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44F6E8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C111DA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2 014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D69D6E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625882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EA3B0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E69604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331,20</w:t>
                  </w:r>
                </w:p>
              </w:tc>
            </w:tr>
            <w:tr w:rsidR="00BD223E" w14:paraId="2C992EAB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218411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D450A6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1090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26CD4B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9E79A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AEF45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E03ED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7D78F68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3A53F55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7B5C5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928C3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19D135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7B8CB6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D1ED4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88510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39,47</w:t>
                  </w:r>
                </w:p>
              </w:tc>
            </w:tr>
            <w:tr w:rsidR="00BD223E" w14:paraId="6CD3D9F5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A027B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209044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1121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4B530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BDE51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0AE618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2A03C8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1DFDA0F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3BD5973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1D6F1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3C794F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06BA85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2E4CAC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40197A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1E69F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2,96</w:t>
                  </w:r>
                </w:p>
              </w:tc>
            </w:tr>
            <w:tr w:rsidR="00BD223E" w14:paraId="14300F4B" w14:textId="77777777">
              <w:trPr>
                <w:trHeight w:val="262"/>
              </w:trPr>
              <w:tc>
                <w:tcPr>
                  <w:tcW w:w="1431" w:type="dxa"/>
                  <w:hMerge w:val="restart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5D72CF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801" w:type="dxa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0A2AC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178A8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gridSpan w:val="14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2B2BE7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3FE6E0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8914CA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3EF550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9F0BD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955C5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055D4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10 139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D7A86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6397A8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E032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8B4056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1 667,36</w:t>
                  </w:r>
                </w:p>
              </w:tc>
            </w:tr>
            <w:tr w:rsidR="00BD223E" w14:paraId="35AEDAB9" w14:textId="77777777">
              <w:trPr>
                <w:trHeight w:val="262"/>
              </w:trPr>
              <w:tc>
                <w:tcPr>
                  <w:tcW w:w="1431" w:type="dxa"/>
                  <w:hMerge w:val="restart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760E1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Starý Sedloňov</w:t>
                  </w:r>
                </w:p>
              </w:tc>
              <w:tc>
                <w:tcPr>
                  <w:tcW w:w="801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DC46C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94B648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21CE8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FC2FD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C4F49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E7633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D667E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5D2630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8F09C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7616F0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5AEF9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A7791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gridSpan w:val="14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DDF28D" w14:textId="77777777" w:rsidR="00BD223E" w:rsidRDefault="00BD223E">
                  <w:pPr>
                    <w:spacing w:after="0" w:line="240" w:lineRule="auto"/>
                  </w:pPr>
                </w:p>
              </w:tc>
            </w:tr>
            <w:tr w:rsidR="00BD223E" w14:paraId="48731630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09BA56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3E2186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98F8EE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92A7D6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3DB3B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24D17E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B85B054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2CA738A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BF33A0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2C4756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B96949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08F474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6E54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E788AD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11,12</w:t>
                  </w:r>
                </w:p>
              </w:tc>
            </w:tr>
            <w:tr w:rsidR="00BD223E" w14:paraId="0CEA2107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26FD5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D2AF0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917C02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4F28C0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DB274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7F1E0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1B07606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9AC787A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96D84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F42B94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38BC69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A0D47F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04E97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7E936A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117,33</w:t>
                  </w:r>
                </w:p>
              </w:tc>
            </w:tr>
            <w:tr w:rsidR="00BD223E" w14:paraId="761F9583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01C30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A3302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7ABE0D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9E4E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2FF04D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228728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0A7B119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C41BBF6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D4A8D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5DB7DD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6373DF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612302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88B3E8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6A9D40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160,55</w:t>
                  </w:r>
                </w:p>
              </w:tc>
            </w:tr>
            <w:tr w:rsidR="00BD223E" w14:paraId="32735B6A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B7A6B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82C7E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3C404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7A2587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FE880E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B65D0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C1B8426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A97EE5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7606E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F3EBD1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AA7C3C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6CABF8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0DF5FA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A26116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26,55</w:t>
                  </w:r>
                </w:p>
              </w:tc>
            </w:tr>
            <w:tr w:rsidR="00BD223E" w14:paraId="3B9592BE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86C3DB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1473EF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B08DB0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38680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FD0076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076FC1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957247E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F1FC666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0AFB9D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63979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BB68BA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AD7E7D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DA4FD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368B9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30,88</w:t>
                  </w:r>
                </w:p>
              </w:tc>
            </w:tr>
            <w:tr w:rsidR="00BD223E" w14:paraId="6332BB76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2B6507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CFADD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4DB58E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3AB9E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FA273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C0069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8CA5209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4B9E20F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223B8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52A15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03F3F4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B2825A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3F7EB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EC8838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44,77</w:t>
                  </w:r>
                </w:p>
              </w:tc>
            </w:tr>
            <w:tr w:rsidR="00BD223E" w14:paraId="19C35E6E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4E860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7833B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652C1B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59D0D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AE8BF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3B9EB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244266D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B82DE92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A138A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06E5DA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1 849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ACB789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09C65B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0B64C0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2515D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570,88</w:t>
                  </w:r>
                </w:p>
              </w:tc>
            </w:tr>
            <w:tr w:rsidR="00BD223E" w14:paraId="034BA186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0A5176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E42236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0165A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A6ABEA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1DF27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EBC3D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FC56F84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453F551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F70084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DB8480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76CCFC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A2B903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A07D48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F3212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42,30</w:t>
                  </w:r>
                </w:p>
              </w:tc>
            </w:tr>
            <w:tr w:rsidR="00BD223E" w14:paraId="28787D11" w14:textId="77777777">
              <w:trPr>
                <w:trHeight w:val="262"/>
              </w:trPr>
              <w:tc>
                <w:tcPr>
                  <w:tcW w:w="1431" w:type="dxa"/>
                  <w:hMerge w:val="restart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8048AE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801" w:type="dxa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70FB20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5EE92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gridSpan w:val="14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22AB3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0E81F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9BE027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6F31DB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C7144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62914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6B6F2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3 253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945E1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EAB5A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46C57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1165B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1 004,38</w:t>
                  </w:r>
                </w:p>
              </w:tc>
            </w:tr>
            <w:tr w:rsidR="00BD223E" w14:paraId="3C621ED5" w14:textId="77777777">
              <w:trPr>
                <w:trHeight w:val="262"/>
              </w:trPr>
              <w:tc>
                <w:tcPr>
                  <w:tcW w:w="1431" w:type="dxa"/>
                  <w:hMerge w:val="restart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62CF9E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Suchovršice</w:t>
                  </w:r>
                </w:p>
              </w:tc>
              <w:tc>
                <w:tcPr>
                  <w:tcW w:w="801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C39D17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6E5A2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84E84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D0A7EB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C6A2F6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6680D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6ACC1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25845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522D6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A5C786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E45578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AFA4B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gridSpan w:val="14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503084" w14:textId="77777777" w:rsidR="00BD223E" w:rsidRDefault="00BD223E">
                  <w:pPr>
                    <w:spacing w:after="0" w:line="240" w:lineRule="auto"/>
                  </w:pPr>
                </w:p>
              </w:tc>
            </w:tr>
            <w:tr w:rsidR="00BD223E" w14:paraId="5E880311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4593EB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485D3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2DAFDA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BFE4A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B2FBA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6D4FF1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EA0D0AD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A726DE9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EF879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31A71E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E4D5A8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E56ADE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41A28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044998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0,50</w:t>
                  </w:r>
                </w:p>
              </w:tc>
            </w:tr>
            <w:tr w:rsidR="00BD223E" w14:paraId="46DD74B0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EA928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03CF0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295FA2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46B6E0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E26DDD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9DA3D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9A3EA0A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0566789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CECDCE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BA4C4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1 444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0CFDC2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6FDDA2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9667B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16C056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361,36</w:t>
                  </w:r>
                </w:p>
              </w:tc>
            </w:tr>
            <w:tr w:rsidR="00BD223E" w14:paraId="5468ABD2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D26EC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F0EF9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871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24FE4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3CA68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CCE7ED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EA3DFF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45943BE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F889D46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066AAE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3796C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9F92EE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D47102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000437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AE6516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149,40</w:t>
                  </w:r>
                </w:p>
              </w:tc>
            </w:tr>
            <w:tr w:rsidR="00BD223E" w14:paraId="6CC38BC2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94854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CA0DDF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890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830160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D87FCB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AB3FE6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BF3A6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B2FCE04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3FF5894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F5F98A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72D97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0D2B6D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47F135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FD346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D11FF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55,06</w:t>
                  </w:r>
                </w:p>
              </w:tc>
            </w:tr>
            <w:tr w:rsidR="00BD223E" w14:paraId="6065718A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D5938E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8A6EA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900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C3BBC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06D91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C247F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5023C1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778661A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0F1B5C2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D6A3C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56BE86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D7E65B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AD1C6F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288CF7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B4B3DF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0,75</w:t>
                  </w:r>
                </w:p>
              </w:tc>
            </w:tr>
            <w:tr w:rsidR="00BD223E" w14:paraId="5639FE22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C19AD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5D1C0A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936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099CDA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31C47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F0BBC4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601E4D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777507B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75756BA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A6E17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240EB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13 227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552159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ED4D3E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B90B6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F6697F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3 310,06</w:t>
                  </w:r>
                </w:p>
              </w:tc>
            </w:tr>
            <w:tr w:rsidR="00BD223E" w14:paraId="5E045E9D" w14:textId="77777777">
              <w:trPr>
                <w:trHeight w:val="262"/>
              </w:trPr>
              <w:tc>
                <w:tcPr>
                  <w:tcW w:w="1431" w:type="dxa"/>
                  <w:hMerge w:val="restart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D745C2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801" w:type="dxa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9BCA1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A3B68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gridSpan w:val="14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9F514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FD2B7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7A446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2A030FD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842B8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85ECA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D46EA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15 493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A5C80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F843D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501E0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9D8501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3 877,13</w:t>
                  </w:r>
                </w:p>
              </w:tc>
            </w:tr>
            <w:tr w:rsidR="00BD223E" w14:paraId="432CD9F4" w14:textId="77777777">
              <w:trPr>
                <w:trHeight w:val="262"/>
              </w:trPr>
              <w:tc>
                <w:tcPr>
                  <w:tcW w:w="1431" w:type="dxa"/>
                  <w:hMerge w:val="restart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AE9269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Úpice</w:t>
                  </w:r>
                </w:p>
              </w:tc>
              <w:tc>
                <w:tcPr>
                  <w:tcW w:w="801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33BD2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EB85E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7D1D3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D61A67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F91FA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4FCBE8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4E63F0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5CD42B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44314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22C7A8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525C97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6B73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gridSpan w:val="14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9E9E54" w14:textId="77777777" w:rsidR="00BD223E" w:rsidRDefault="00BD223E">
                  <w:pPr>
                    <w:spacing w:after="0" w:line="240" w:lineRule="auto"/>
                  </w:pPr>
                </w:p>
              </w:tc>
            </w:tr>
            <w:tr w:rsidR="00BD223E" w14:paraId="3FE4187A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B22C86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62E414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1108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D48D1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364DB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4FC6C2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88EE8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634442F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E2871F4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A85DEF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28477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4 513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4A1EBB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89D3DD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1765D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76A6A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982,71</w:t>
                  </w:r>
                </w:p>
              </w:tc>
            </w:tr>
            <w:tr w:rsidR="00BD223E" w14:paraId="1E4AC148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8BE8E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737A8E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1111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3164B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F2879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49940A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C0FCB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2AC5526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84B43A9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6F6E5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E9803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1 475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E95C35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8331FF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21EE30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BB662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321,18</w:t>
                  </w:r>
                </w:p>
              </w:tc>
            </w:tr>
            <w:tr w:rsidR="00BD223E" w14:paraId="0CEAE233" w14:textId="77777777">
              <w:trPr>
                <w:trHeight w:val="262"/>
              </w:trPr>
              <w:tc>
                <w:tcPr>
                  <w:tcW w:w="1431" w:type="dxa"/>
                  <w:hMerge w:val="restart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E5BC33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801" w:type="dxa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71D09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5BDF16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gridSpan w:val="14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8A2BA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A802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D294F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9A95777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8D4F9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341CA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3B9AEA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5 988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B2ECF6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3946B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5A16B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276F70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1 303,89</w:t>
                  </w:r>
                </w:p>
              </w:tc>
            </w:tr>
            <w:tr w:rsidR="00BD223E" w14:paraId="40B173BB" w14:textId="77777777">
              <w:trPr>
                <w:trHeight w:val="262"/>
              </w:trPr>
              <w:tc>
                <w:tcPr>
                  <w:tcW w:w="1431" w:type="dxa"/>
                  <w:hMerge w:val="restart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F46F15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Velké Svatoňovice</w:t>
                  </w:r>
                </w:p>
              </w:tc>
              <w:tc>
                <w:tcPr>
                  <w:tcW w:w="801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56471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F1AAED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3705B7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E2F920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7C0A9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AEB45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487EA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2F0CA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06448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80D128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E4AFA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3304A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gridSpan w:val="14"/>
                  <w:hMerge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47B32D" w14:textId="77777777" w:rsidR="00BD223E" w:rsidRDefault="00BD223E">
                  <w:pPr>
                    <w:spacing w:after="0" w:line="240" w:lineRule="auto"/>
                  </w:pPr>
                </w:p>
              </w:tc>
            </w:tr>
            <w:tr w:rsidR="00BD223E" w14:paraId="61F730E2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B1911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1910F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AD2202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FE82BD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EA6898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BB8A8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7BF1C77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9B3C185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13DF50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6ACB4A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05BDCE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4F8590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C3DDB8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1DD814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52,85</w:t>
                  </w:r>
                </w:p>
              </w:tc>
            </w:tr>
            <w:tr w:rsidR="00BD223E" w14:paraId="3BB0430D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1B4217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C34D1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739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7131F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95A21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777D3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0C2178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16CB4B1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25C9157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40826E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D8BAB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1 550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80930B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95D12E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86B6CB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1F3E9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377,49</w:t>
                  </w:r>
                </w:p>
              </w:tc>
            </w:tr>
            <w:tr w:rsidR="00BD223E" w14:paraId="23DD3254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0925A8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F6995E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743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665E07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31F2D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3DA95F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97931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AF3345F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F2CF7E1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2E44A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0BE926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1 050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FC18AB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4B24FF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D7326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B5D5F0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255,72</w:t>
                  </w:r>
                </w:p>
              </w:tc>
            </w:tr>
            <w:tr w:rsidR="00BD223E" w14:paraId="139F0B2D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E087B2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C2A6EE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753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8AEE9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F134D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84BEF2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9E3596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47A9601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DD98E62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3846A1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FA603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4ABE27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6DCECA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A2CF2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F21F1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89,87</w:t>
                  </w:r>
                </w:p>
              </w:tc>
            </w:tr>
            <w:tr w:rsidR="00BD223E" w14:paraId="021FD643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7C66C8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7FF1A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757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67C3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B74C8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0094A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5416B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3F79BE2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3F22F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0EE10B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DC596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5DDE23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1FE73D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F6F92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C25AB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143,69</w:t>
                  </w:r>
                </w:p>
              </w:tc>
            </w:tr>
            <w:tr w:rsidR="00BD223E" w14:paraId="299BB3F8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6B747A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601F4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9C9EB1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80B31B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64059A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37A2E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971A6CD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818DE5E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177218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80FA8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17F7E4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8DC06A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1B9380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F66C0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0,97</w:t>
                  </w:r>
                </w:p>
              </w:tc>
            </w:tr>
            <w:tr w:rsidR="00BD223E" w14:paraId="2ED87A2E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53FFFE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909761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953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0C317D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D36CA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FC90F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517000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A4292E8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70A9F21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878E74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70CD56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8223DF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A714BB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D300E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D790B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0,73</w:t>
                  </w:r>
                </w:p>
              </w:tc>
            </w:tr>
            <w:tr w:rsidR="00BD223E" w14:paraId="4284212D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D3F02E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B1FAC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1169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EDF3D1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AF5ED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D5FD4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6255D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C84437E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91E148F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079F58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78D44D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7565F0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D48B78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F747F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91CD7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5,36</w:t>
                  </w:r>
                </w:p>
              </w:tc>
            </w:tr>
            <w:tr w:rsidR="00BD223E" w14:paraId="4393EC46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F9981B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4D3F11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2011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79414D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CADD71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9E3A47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2E83F1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8889FB4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C636646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5779E1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EB5654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5B80B9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66197D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ECB9E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A4EFE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2,19</w:t>
                  </w:r>
                </w:p>
              </w:tc>
            </w:tr>
            <w:tr w:rsidR="00BD223E" w14:paraId="24CC5F83" w14:textId="7777777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DC093B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5AE111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7931B3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7488C7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B011B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A5322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B823912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DD429DB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56608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C19D5D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BEEAD3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438C07" w14:textId="77777777" w:rsidR="00BD223E" w:rsidRDefault="0049598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5FA72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D8A38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31,42</w:t>
                  </w:r>
                </w:p>
              </w:tc>
            </w:tr>
            <w:tr w:rsidR="00BD223E" w14:paraId="4B6DBD95" w14:textId="77777777">
              <w:trPr>
                <w:trHeight w:val="262"/>
              </w:trPr>
              <w:tc>
                <w:tcPr>
                  <w:tcW w:w="1431" w:type="dxa"/>
                  <w:hMerge w:val="restart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78DDE9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801" w:type="dxa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E60BC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5E02B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gridSpan w:val="14"/>
                  <w:hMerge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9A2BD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900A3B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E54556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EA1CE27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6EAD2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F6465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F4DA1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3 943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5F421A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77BD8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FCFD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C47FF5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960,29</w:t>
                  </w:r>
                </w:p>
              </w:tc>
            </w:tr>
            <w:tr w:rsidR="00BD223E" w14:paraId="18A2F0F9" w14:textId="77777777">
              <w:trPr>
                <w:trHeight w:val="262"/>
              </w:trPr>
              <w:tc>
                <w:tcPr>
                  <w:tcW w:w="1431" w:type="dxa"/>
                  <w:hMerge w:val="restart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0EE654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  <w:tc>
                <w:tcPr>
                  <w:tcW w:w="801" w:type="dxa"/>
                  <w:hMerge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A6FF40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9B392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ED682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C1CD8E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F7803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FE0689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4D7FBA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gridSpan w:val="14"/>
                  <w:hMerge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29C0C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D4C989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75 607</w:t>
                  </w:r>
                </w:p>
              </w:tc>
              <w:tc>
                <w:tcPr>
                  <w:tcW w:w="442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447EAA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BBF6D6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F9104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F1ADBC" w14:textId="77777777" w:rsidR="00BD223E" w:rsidRDefault="0049598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16 151</w:t>
                  </w:r>
                </w:p>
              </w:tc>
            </w:tr>
            <w:tr w:rsidR="00BD223E" w14:paraId="3F33EEC6" w14:textId="77777777">
              <w:trPr>
                <w:trHeight w:val="262"/>
              </w:trPr>
              <w:tc>
                <w:tcPr>
                  <w:tcW w:w="1431" w:type="dxa"/>
                  <w:h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0334A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hMerge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08E835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C0E96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C8194C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7F4783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E72A54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4FCC2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56F25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gridSpan w:val="14"/>
                  <w:hMerge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9AEF96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E5FF06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753F22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03A66F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14DB2D" w14:textId="77777777" w:rsidR="00BD223E" w:rsidRDefault="00BD223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2901BA" w14:textId="77777777" w:rsidR="00BD223E" w:rsidRDefault="00BD223E">
                  <w:pPr>
                    <w:spacing w:after="0" w:line="240" w:lineRule="auto"/>
                  </w:pPr>
                </w:p>
              </w:tc>
            </w:tr>
          </w:tbl>
          <w:p w14:paraId="465BF03B" w14:textId="77777777" w:rsidR="00BD223E" w:rsidRDefault="00BD223E">
            <w:pPr>
              <w:spacing w:after="0" w:line="240" w:lineRule="auto"/>
            </w:pPr>
          </w:p>
        </w:tc>
        <w:tc>
          <w:tcPr>
            <w:tcW w:w="1417" w:type="dxa"/>
            <w:hMerge/>
          </w:tcPr>
          <w:p w14:paraId="501BDA27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  <w:hMerge/>
          </w:tcPr>
          <w:p w14:paraId="578CF863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  <w:hMerge/>
          </w:tcPr>
          <w:p w14:paraId="5621CF39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  <w:gridSpan w:val="8"/>
            <w:hMerge/>
          </w:tcPr>
          <w:p w14:paraId="6A178EB4" w14:textId="77777777" w:rsidR="00BD223E" w:rsidRDefault="00BD223E">
            <w:pPr>
              <w:pStyle w:val="EmptyCellLayoutStyle"/>
              <w:spacing w:after="0" w:line="240" w:lineRule="auto"/>
            </w:pPr>
          </w:p>
        </w:tc>
      </w:tr>
      <w:tr w:rsidR="00BD223E" w14:paraId="77994753" w14:textId="77777777">
        <w:trPr>
          <w:trHeight w:val="254"/>
        </w:trPr>
        <w:tc>
          <w:tcPr>
            <w:tcW w:w="115" w:type="dxa"/>
          </w:tcPr>
          <w:p w14:paraId="063C16B4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p w14:paraId="4A3F9968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p w14:paraId="04ED1675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16833AA8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36E02B1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6E6A1AF6" w14:textId="77777777" w:rsidR="00BD223E" w:rsidRDefault="00BD223E">
            <w:pPr>
              <w:pStyle w:val="EmptyCellLayoutStyle"/>
              <w:spacing w:after="0" w:line="240" w:lineRule="auto"/>
            </w:pPr>
          </w:p>
        </w:tc>
      </w:tr>
      <w:tr w:rsidR="00BD223E" w14:paraId="085C7E00" w14:textId="77777777">
        <w:trPr>
          <w:trHeight w:val="1305"/>
        </w:trPr>
        <w:tc>
          <w:tcPr>
            <w:tcW w:w="115" w:type="dxa"/>
          </w:tcPr>
          <w:p w14:paraId="4E523403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hMerge w:val="restar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363"/>
            </w:tblGrid>
            <w:tr w:rsidR="00BD223E" w14:paraId="26D637A5" w14:textId="77777777">
              <w:trPr>
                <w:trHeight w:val="122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A2307B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typu sazby:</w:t>
                  </w:r>
                </w:p>
                <w:p w14:paraId="632AACE8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ha...za hektar</w:t>
                  </w:r>
                </w:p>
                <w:p w14:paraId="77383265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jdn...za jednotku</w:t>
                  </w:r>
                </w:p>
                <w:p w14:paraId="41F23F08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pc/ha...průměrná cena za hektar</w:t>
                  </w:r>
                </w:p>
                <w:p w14:paraId="0568F6F1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m²...za m²</w:t>
                  </w:r>
                </w:p>
              </w:tc>
            </w:tr>
          </w:tbl>
          <w:p w14:paraId="03218259" w14:textId="77777777" w:rsidR="00BD223E" w:rsidRDefault="00BD223E">
            <w:pPr>
              <w:spacing w:after="0" w:line="240" w:lineRule="auto"/>
            </w:pPr>
          </w:p>
        </w:tc>
        <w:tc>
          <w:tcPr>
            <w:tcW w:w="1417" w:type="dxa"/>
            <w:hMerge/>
          </w:tcPr>
          <w:p w14:paraId="379235CC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  <w:hMerge/>
          </w:tcPr>
          <w:p w14:paraId="7F26A60E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  <w:gridSpan w:val="8"/>
            <w:hMerge/>
          </w:tcPr>
          <w:p w14:paraId="08BD5ADB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63532919" w14:textId="77777777" w:rsidR="00BD223E" w:rsidRDefault="00BD223E">
            <w:pPr>
              <w:pStyle w:val="EmptyCellLayoutStyle"/>
              <w:spacing w:after="0" w:line="240" w:lineRule="auto"/>
            </w:pPr>
          </w:p>
        </w:tc>
      </w:tr>
      <w:tr w:rsidR="00BD223E" w14:paraId="217202B1" w14:textId="77777777">
        <w:trPr>
          <w:trHeight w:val="99"/>
        </w:trPr>
        <w:tc>
          <w:tcPr>
            <w:tcW w:w="115" w:type="dxa"/>
          </w:tcPr>
          <w:p w14:paraId="5F5A7846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p w14:paraId="2CC51110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p w14:paraId="1F2C616A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04A1E7BE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52441B65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19DBD473" w14:textId="77777777" w:rsidR="00BD223E" w:rsidRDefault="00BD223E">
            <w:pPr>
              <w:pStyle w:val="EmptyCellLayoutStyle"/>
              <w:spacing w:after="0" w:line="240" w:lineRule="auto"/>
            </w:pPr>
          </w:p>
        </w:tc>
      </w:tr>
      <w:tr w:rsidR="00BD223E" w14:paraId="77EAB0A7" w14:textId="77777777">
        <w:trPr>
          <w:trHeight w:val="1685"/>
        </w:trPr>
        <w:tc>
          <w:tcPr>
            <w:tcW w:w="115" w:type="dxa"/>
          </w:tcPr>
          <w:p w14:paraId="2DDDFBA5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hMerge w:val="restar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363"/>
            </w:tblGrid>
            <w:tr w:rsidR="00BD223E" w14:paraId="639A3D59" w14:textId="77777777">
              <w:trPr>
                <w:trHeight w:val="160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0BBD63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výrobním oblastem (VO):</w:t>
                  </w:r>
                </w:p>
                <w:p w14:paraId="356D4DA4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H...horská</w:t>
                  </w:r>
                </w:p>
                <w:p w14:paraId="3D485BC7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BO...bramborářsko-ovesná</w:t>
                  </w:r>
                </w:p>
                <w:p w14:paraId="1BF5BAE9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B...bramborářská</w:t>
                  </w:r>
                </w:p>
                <w:p w14:paraId="3D103969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K...kukuřičná</w:t>
                  </w:r>
                </w:p>
                <w:p w14:paraId="327756E6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Ř...řepařská</w:t>
                  </w:r>
                </w:p>
                <w:p w14:paraId="274D82A8" w14:textId="77777777" w:rsidR="00BD223E" w:rsidRDefault="0049598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9...neurčená</w:t>
                  </w:r>
                </w:p>
              </w:tc>
            </w:tr>
          </w:tbl>
          <w:p w14:paraId="2F3062C3" w14:textId="77777777" w:rsidR="00BD223E" w:rsidRDefault="00BD223E">
            <w:pPr>
              <w:spacing w:after="0" w:line="240" w:lineRule="auto"/>
            </w:pPr>
          </w:p>
        </w:tc>
        <w:tc>
          <w:tcPr>
            <w:tcW w:w="1417" w:type="dxa"/>
            <w:hMerge/>
          </w:tcPr>
          <w:p w14:paraId="6E49AE1A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  <w:hMerge/>
          </w:tcPr>
          <w:p w14:paraId="1BA8FE6E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  <w:gridSpan w:val="8"/>
            <w:hMerge/>
          </w:tcPr>
          <w:p w14:paraId="3D35737D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69C5EB9" w14:textId="77777777" w:rsidR="00BD223E" w:rsidRDefault="00BD223E">
            <w:pPr>
              <w:pStyle w:val="EmptyCellLayoutStyle"/>
              <w:spacing w:after="0" w:line="240" w:lineRule="auto"/>
            </w:pPr>
          </w:p>
        </w:tc>
      </w:tr>
      <w:tr w:rsidR="00BD223E" w14:paraId="43D8DCD7" w14:textId="77777777">
        <w:trPr>
          <w:trHeight w:val="59"/>
        </w:trPr>
        <w:tc>
          <w:tcPr>
            <w:tcW w:w="115" w:type="dxa"/>
          </w:tcPr>
          <w:p w14:paraId="0187E185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p w14:paraId="54E35FB1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p w14:paraId="31DAE1DE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3517DB6A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6F493C35" w14:textId="77777777" w:rsidR="00BD223E" w:rsidRDefault="00BD223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6797C120" w14:textId="77777777" w:rsidR="00BD223E" w:rsidRDefault="00BD223E">
            <w:pPr>
              <w:pStyle w:val="EmptyCellLayoutStyle"/>
              <w:spacing w:after="0" w:line="240" w:lineRule="auto"/>
            </w:pPr>
          </w:p>
        </w:tc>
      </w:tr>
    </w:tbl>
    <w:p w14:paraId="719CF360" w14:textId="77777777" w:rsidR="00BD223E" w:rsidRDefault="00BD223E">
      <w:pPr>
        <w:spacing w:after="0" w:line="240" w:lineRule="auto"/>
      </w:pPr>
    </w:p>
    <w:sectPr w:rsidR="00BD223E">
      <w:headerReference w:type="default" r:id="rId7"/>
      <w:footerReference w:type="default" r:id="rId8"/>
      <w:pgSz w:w="11905" w:h="16837"/>
      <w:pgMar w:top="2432" w:right="566" w:bottom="1337" w:left="566" w:header="737" w:footer="7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40F0C" w14:textId="77777777" w:rsidR="0049598E" w:rsidRDefault="0049598E">
      <w:pPr>
        <w:spacing w:after="0" w:line="240" w:lineRule="auto"/>
      </w:pPr>
      <w:r>
        <w:separator/>
      </w:r>
    </w:p>
  </w:endnote>
  <w:endnote w:type="continuationSeparator" w:id="0">
    <w:p w14:paraId="7BEC8809" w14:textId="77777777" w:rsidR="0049598E" w:rsidRDefault="00495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6"/>
      <w:gridCol w:w="1417"/>
    </w:tblGrid>
    <w:tr w:rsidR="00BD223E" w14:paraId="0141AEA4" w14:textId="77777777">
      <w:tc>
        <w:tcPr>
          <w:tcW w:w="9346" w:type="dxa"/>
        </w:tcPr>
        <w:p w14:paraId="7B1FF0D7" w14:textId="77777777" w:rsidR="00BD223E" w:rsidRDefault="00BD223E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1367695C" w14:textId="77777777" w:rsidR="00BD223E" w:rsidRDefault="00BD223E">
          <w:pPr>
            <w:pStyle w:val="EmptyCellLayoutStyle"/>
            <w:spacing w:after="0" w:line="240" w:lineRule="auto"/>
          </w:pPr>
        </w:p>
      </w:tc>
    </w:tr>
    <w:tr w:rsidR="00BD223E" w14:paraId="2655764D" w14:textId="77777777">
      <w:tc>
        <w:tcPr>
          <w:tcW w:w="9346" w:type="dxa"/>
        </w:tcPr>
        <w:p w14:paraId="4FD5703E" w14:textId="77777777" w:rsidR="00BD223E" w:rsidRDefault="00BD223E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417"/>
          </w:tblGrid>
          <w:tr w:rsidR="00BD223E" w14:paraId="0C306308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4A3FC9E0" w14:textId="77777777" w:rsidR="00BD223E" w:rsidRDefault="0049598E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3753D66A" w14:textId="77777777" w:rsidR="00BD223E" w:rsidRDefault="00BD223E">
          <w:pPr>
            <w:spacing w:after="0" w:line="240" w:lineRule="auto"/>
          </w:pPr>
        </w:p>
      </w:tc>
    </w:tr>
    <w:tr w:rsidR="00BD223E" w14:paraId="2EB03C64" w14:textId="77777777">
      <w:tc>
        <w:tcPr>
          <w:tcW w:w="9346" w:type="dxa"/>
        </w:tcPr>
        <w:p w14:paraId="37A840FD" w14:textId="77777777" w:rsidR="00BD223E" w:rsidRDefault="00BD223E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4CD1FBA8" w14:textId="77777777" w:rsidR="00BD223E" w:rsidRDefault="00BD223E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7BB01" w14:textId="77777777" w:rsidR="0049598E" w:rsidRDefault="0049598E">
      <w:pPr>
        <w:spacing w:after="0" w:line="240" w:lineRule="auto"/>
      </w:pPr>
      <w:r>
        <w:separator/>
      </w:r>
    </w:p>
  </w:footnote>
  <w:footnote w:type="continuationSeparator" w:id="0">
    <w:p w14:paraId="539B8363" w14:textId="77777777" w:rsidR="0049598E" w:rsidRDefault="004959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4"/>
      <w:gridCol w:w="10619"/>
    </w:tblGrid>
    <w:tr w:rsidR="00BD223E" w14:paraId="0033E796" w14:textId="77777777">
      <w:tc>
        <w:tcPr>
          <w:tcW w:w="144" w:type="dxa"/>
        </w:tcPr>
        <w:p w14:paraId="41D9092D" w14:textId="77777777" w:rsidR="00BD223E" w:rsidRDefault="00BD223E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3E41DFCF" w14:textId="77777777" w:rsidR="00BD223E" w:rsidRDefault="00BD223E">
          <w:pPr>
            <w:pStyle w:val="EmptyCellLayoutStyle"/>
            <w:spacing w:after="0" w:line="240" w:lineRule="auto"/>
          </w:pPr>
        </w:p>
      </w:tc>
    </w:tr>
    <w:tr w:rsidR="00BD223E" w14:paraId="5F85FF2F" w14:textId="77777777">
      <w:tc>
        <w:tcPr>
          <w:tcW w:w="144" w:type="dxa"/>
        </w:tcPr>
        <w:p w14:paraId="624821BC" w14:textId="77777777" w:rsidR="00BD223E" w:rsidRDefault="00BD223E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W w:w="0" w:type="auto"/>
            <w:tbl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blBorders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73"/>
            <w:gridCol w:w="1"/>
            <w:gridCol w:w="1"/>
            <w:gridCol w:w="1"/>
            <w:gridCol w:w="1"/>
            <w:gridCol w:w="1"/>
            <w:gridCol w:w="1"/>
            <w:gridCol w:w="1"/>
            <w:gridCol w:w="1"/>
            <w:gridCol w:w="1"/>
            <w:gridCol w:w="1"/>
            <w:gridCol w:w="1"/>
            <w:gridCol w:w="1"/>
            <w:gridCol w:w="1"/>
            <w:gridCol w:w="1"/>
            <w:gridCol w:w="1"/>
            <w:gridCol w:w="45"/>
            <w:gridCol w:w="1"/>
            <w:gridCol w:w="1265"/>
            <w:gridCol w:w="538"/>
            <w:gridCol w:w="20"/>
            <w:gridCol w:w="1"/>
            <w:gridCol w:w="1258"/>
            <w:gridCol w:w="79"/>
            <w:gridCol w:w="696"/>
            <w:gridCol w:w="1"/>
            <w:gridCol w:w="1026"/>
            <w:gridCol w:w="45"/>
            <w:gridCol w:w="39"/>
            <w:gridCol w:w="1"/>
            <w:gridCol w:w="14"/>
            <w:gridCol w:w="1227"/>
            <w:gridCol w:w="328"/>
            <w:gridCol w:w="1449"/>
            <w:gridCol w:w="39"/>
            <w:gridCol w:w="1887"/>
            <w:gridCol w:w="554"/>
          </w:tblGrid>
          <w:tr w:rsidR="00BD223E" w14:paraId="768B3BB3" w14:textId="77777777">
            <w:trPr>
              <w:trHeight w:val="45"/>
            </w:trPr>
            <w:tc>
              <w:tcPr>
                <w:tcW w:w="74" w:type="dxa"/>
                <w:tcBorders>
                  <w:top w:val="single" w:sz="7" w:space="0" w:color="000000"/>
                  <w:left w:val="single" w:sz="7" w:space="0" w:color="000000"/>
                </w:tcBorders>
              </w:tcPr>
              <w:p w14:paraId="044304A4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  <w:tcBorders>
                  <w:top w:val="single" w:sz="7" w:space="0" w:color="000000"/>
                </w:tcBorders>
              </w:tcPr>
              <w:p w14:paraId="1A15B330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  <w:tcBorders>
                  <w:top w:val="single" w:sz="7" w:space="0" w:color="000000"/>
                </w:tcBorders>
              </w:tcPr>
              <w:p w14:paraId="4D880756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sz="7" w:space="0" w:color="000000"/>
                </w:tcBorders>
              </w:tcPr>
              <w:p w14:paraId="768E5258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sz="7" w:space="0" w:color="000000"/>
                </w:tcBorders>
              </w:tcPr>
              <w:p w14:paraId="4CF9ED95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  <w:tcBorders>
                  <w:top w:val="single" w:sz="7" w:space="0" w:color="000000"/>
                </w:tcBorders>
              </w:tcPr>
              <w:p w14:paraId="2B1C5176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sz="7" w:space="0" w:color="000000"/>
                </w:tcBorders>
              </w:tcPr>
              <w:p w14:paraId="786DD7A8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sz="7" w:space="0" w:color="000000"/>
                </w:tcBorders>
              </w:tcPr>
              <w:p w14:paraId="28F7464A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tcBorders>
                  <w:top w:val="single" w:sz="7" w:space="0" w:color="000000"/>
                </w:tcBorders>
              </w:tcPr>
              <w:p w14:paraId="31503AE8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sz="7" w:space="0" w:color="000000"/>
                </w:tcBorders>
              </w:tcPr>
              <w:p w14:paraId="6DF0AEB2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456AC964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tcBorders>
                  <w:top w:val="single" w:sz="7" w:space="0" w:color="000000"/>
                </w:tcBorders>
              </w:tcPr>
              <w:p w14:paraId="2CBCDC5E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sz="7" w:space="0" w:color="000000"/>
                </w:tcBorders>
              </w:tcPr>
              <w:p w14:paraId="645ED039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sz="7" w:space="0" w:color="000000"/>
                </w:tcBorders>
              </w:tcPr>
              <w:p w14:paraId="2466FEE3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sz="7" w:space="0" w:color="000000"/>
                </w:tcBorders>
              </w:tcPr>
              <w:p w14:paraId="1E4D1EB0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0F9EFFB6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sz="7" w:space="0" w:color="000000"/>
                </w:tcBorders>
              </w:tcPr>
              <w:p w14:paraId="61C49E51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sz="7" w:space="0" w:color="000000"/>
                  <w:right w:val="single" w:sz="7" w:space="0" w:color="000000"/>
                </w:tcBorders>
              </w:tcPr>
              <w:p w14:paraId="4EFA61EA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</w:tr>
          <w:tr w:rsidR="00BD223E" w14:paraId="509E1833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67E3F3B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h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974"/>
                </w:tblGrid>
                <w:tr w:rsidR="00BD223E" w14:paraId="4BE37071" w14:textId="77777777">
                  <w:trPr>
                    <w:trHeight w:val="282"/>
                  </w:trPr>
                  <w:tc>
                    <w:tcPr>
                      <w:tcW w:w="99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44CA85A" w14:textId="77777777" w:rsidR="00BD223E" w:rsidRDefault="0049598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Příloha pachtovní smlouvy č. 28N24/54</w:t>
                      </w:r>
                    </w:p>
                  </w:tc>
                </w:tr>
              </w:tbl>
              <w:p w14:paraId="6F5D8088" w14:textId="77777777" w:rsidR="00BD223E" w:rsidRDefault="00BD223E">
                <w:pPr>
                  <w:spacing w:after="0" w:line="240" w:lineRule="auto"/>
                </w:pPr>
              </w:p>
            </w:tc>
            <w:tc>
              <w:tcPr>
                <w:tcW w:w="1267" w:type="dxa"/>
                <w:hMerge/>
              </w:tcPr>
              <w:p w14:paraId="7118C74E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hMerge/>
              </w:tcPr>
              <w:p w14:paraId="5EA2FCBC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hMerge/>
              </w:tcPr>
              <w:p w14:paraId="2DC6ACD0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hMerge/>
              </w:tcPr>
              <w:p w14:paraId="39E06C59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hMerge/>
              </w:tcPr>
              <w:p w14:paraId="71A9626D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hMerge/>
              </w:tcPr>
              <w:p w14:paraId="0A31F679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hMerge/>
              </w:tcPr>
              <w:p w14:paraId="39C931A3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hMerge/>
              </w:tcPr>
              <w:p w14:paraId="7681FE19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hMerge/>
              </w:tcPr>
              <w:p w14:paraId="73FDF4A6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hMerge/>
              </w:tcPr>
              <w:p w14:paraId="709F6FF9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hMerge/>
              </w:tcPr>
              <w:p w14:paraId="2F97A469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hMerge/>
              </w:tcPr>
              <w:p w14:paraId="678B1AD9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hMerge/>
              </w:tcPr>
              <w:p w14:paraId="5E91D457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hMerge/>
              </w:tcPr>
              <w:p w14:paraId="1B8C01D2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gridSpan w:val="20"/>
                <w:hMerge/>
              </w:tcPr>
              <w:p w14:paraId="652EA490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496C08E5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</w:tr>
          <w:tr w:rsidR="00BD223E" w14:paraId="74DB68AD" w14:textId="77777777">
            <w:trPr>
              <w:trHeight w:val="119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C1342A7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p w14:paraId="69F0F09C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p w14:paraId="5B4B78BF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79641CB0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10AD7BF5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p w14:paraId="6A792EC2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4603B0A0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169BD666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</w:tcPr>
              <w:p w14:paraId="737CCC96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15C185EA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C3B1961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</w:tcPr>
              <w:p w14:paraId="424980FE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18E6798D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CD1D190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78617C1E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EE37FF0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08AFE98A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F9F1452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</w:tr>
          <w:tr w:rsidR="00BD223E" w14:paraId="41E0297B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04B9B5A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p w14:paraId="0F9391C2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h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804"/>
                </w:tblGrid>
                <w:tr w:rsidR="00BD223E" w14:paraId="0791774F" w14:textId="77777777">
                  <w:trPr>
                    <w:trHeight w:val="262"/>
                  </w:trPr>
                  <w:tc>
                    <w:tcPr>
                      <w:tcW w:w="18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B4B6C96" w14:textId="77777777" w:rsidR="00BD223E" w:rsidRDefault="0049598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Variabilní symbol:</w:t>
                      </w:r>
                    </w:p>
                  </w:tc>
                </w:tr>
              </w:tbl>
              <w:p w14:paraId="729AC9BE" w14:textId="77777777" w:rsidR="00BD223E" w:rsidRDefault="00BD223E">
                <w:pPr>
                  <w:spacing w:after="0" w:line="240" w:lineRule="auto"/>
                </w:pPr>
              </w:p>
            </w:tc>
            <w:tc>
              <w:tcPr>
                <w:tcW w:w="539" w:type="dxa"/>
                <w:gridSpan w:val="2"/>
                <w:hMerge/>
              </w:tcPr>
              <w:p w14:paraId="373A7922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945D19C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h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338"/>
                </w:tblGrid>
                <w:tr w:rsidR="00BD223E" w14:paraId="6CBE1ED5" w14:textId="77777777">
                  <w:trPr>
                    <w:trHeight w:val="262"/>
                  </w:trPr>
                  <w:tc>
                    <w:tcPr>
                      <w:tcW w:w="133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68739B7" w14:textId="77777777" w:rsidR="00BD223E" w:rsidRDefault="0049598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2812454</w:t>
                      </w:r>
                    </w:p>
                  </w:tc>
                </w:tr>
              </w:tbl>
              <w:p w14:paraId="54B1CD29" w14:textId="77777777" w:rsidR="00BD223E" w:rsidRDefault="00BD223E">
                <w:pPr>
                  <w:spacing w:after="0" w:line="240" w:lineRule="auto"/>
                </w:pPr>
              </w:p>
            </w:tc>
            <w:tc>
              <w:tcPr>
                <w:tcW w:w="79" w:type="dxa"/>
                <w:gridSpan w:val="2"/>
                <w:hMerge/>
              </w:tcPr>
              <w:p w14:paraId="44187A6E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7A1DB44F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027"/>
                </w:tblGrid>
                <w:tr w:rsidR="00BD223E" w14:paraId="3EE1B9A6" w14:textId="77777777">
                  <w:trPr>
                    <w:trHeight w:val="262"/>
                  </w:trPr>
                  <w:tc>
                    <w:tcPr>
                      <w:tcW w:w="10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09B3F8C" w14:textId="77777777" w:rsidR="00BD223E" w:rsidRDefault="0049598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Uzavřeno:</w:t>
                      </w:r>
                    </w:p>
                  </w:tc>
                </w:tr>
              </w:tbl>
              <w:p w14:paraId="749BDC55" w14:textId="77777777" w:rsidR="00BD223E" w:rsidRDefault="00BD223E"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1A60B094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A62CF72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</w:tcPr>
              <w:p w14:paraId="0BBD0C4D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27"/>
                </w:tblGrid>
                <w:tr w:rsidR="00BD223E" w14:paraId="4C863CF2" w14:textId="77777777">
                  <w:trPr>
                    <w:trHeight w:val="282"/>
                  </w:trPr>
                  <w:tc>
                    <w:tcPr>
                      <w:tcW w:w="12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E8DAF2D" w14:textId="77777777" w:rsidR="00BD223E" w:rsidRDefault="0049598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18.04.2024</w:t>
                      </w:r>
                    </w:p>
                  </w:tc>
                </w:tr>
              </w:tbl>
              <w:p w14:paraId="54DCE375" w14:textId="77777777" w:rsidR="00BD223E" w:rsidRDefault="00BD223E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390EEDA6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449"/>
                </w:tblGrid>
                <w:tr w:rsidR="00BD223E" w14:paraId="36254357" w14:textId="77777777">
                  <w:trPr>
                    <w:trHeight w:val="262"/>
                  </w:trPr>
                  <w:tc>
                    <w:tcPr>
                      <w:tcW w:w="145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CBFD399" w14:textId="77777777" w:rsidR="00BD223E" w:rsidRDefault="0049598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Roční pacht:</w:t>
                      </w:r>
                    </w:p>
                  </w:tc>
                </w:tr>
              </w:tbl>
              <w:p w14:paraId="4E952145" w14:textId="77777777" w:rsidR="00BD223E" w:rsidRDefault="00BD223E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A2A248A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887"/>
                </w:tblGrid>
                <w:tr w:rsidR="00BD223E" w14:paraId="248D2BB3" w14:textId="77777777">
                  <w:trPr>
                    <w:trHeight w:val="262"/>
                  </w:trPr>
                  <w:tc>
                    <w:tcPr>
                      <w:tcW w:w="18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DC89F1E" w14:textId="77777777" w:rsidR="00BD223E" w:rsidRDefault="0049598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</w:rPr>
                        <w:t>16 151 Kč</w:t>
                      </w:r>
                    </w:p>
                  </w:tc>
                </w:tr>
              </w:tbl>
              <w:p w14:paraId="56D237C9" w14:textId="77777777" w:rsidR="00BD223E" w:rsidRDefault="00BD223E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9B2F7FA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</w:tr>
          <w:tr w:rsidR="00BD223E" w14:paraId="2439638C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FA43098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p w14:paraId="68E91A0C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p w14:paraId="51992E9A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7C9DA787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730E13A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p w14:paraId="393D3939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7CC920A9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4AF6F53F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</w:tcPr>
              <w:p w14:paraId="7F2B437B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39C8BE78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53FD3F0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</w:tcPr>
              <w:p w14:paraId="5CB28FED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/>
              </w:tcPr>
              <w:p w14:paraId="49486CF6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7A88E87D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714BFC6B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B1F7C33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51EC7696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778E2BF6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</w:tr>
          <w:tr w:rsidR="00BD223E" w14:paraId="5F9784D1" w14:textId="77777777">
            <w:trPr>
              <w:trHeight w:val="80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8ACA9FB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p w14:paraId="2301DDE6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p w14:paraId="19AA809F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3D1512DA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6C810CC9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p w14:paraId="2DD461D3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47B99738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35EB28B2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</w:tcPr>
              <w:p w14:paraId="1984F6FA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1D03A525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FE34B7E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</w:tcPr>
              <w:p w14:paraId="3DD3EC74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0622E327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03710DD0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32B9259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99A1322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06DCDF0A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62653462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</w:tr>
          <w:tr w:rsidR="00BD223E" w14:paraId="50591DD3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2CF315F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p w14:paraId="71A5F57B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66"/>
                </w:tblGrid>
                <w:tr w:rsidR="00BD223E" w14:paraId="2AA39A14" w14:textId="77777777">
                  <w:trPr>
                    <w:trHeight w:val="262"/>
                  </w:trPr>
                  <w:tc>
                    <w:tcPr>
                      <w:tcW w:w="126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6C76613" w14:textId="77777777" w:rsidR="00BD223E" w:rsidRDefault="0049598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Datum tisku:</w:t>
                      </w:r>
                    </w:p>
                  </w:tc>
                </w:tr>
              </w:tbl>
              <w:p w14:paraId="615ACD6D" w14:textId="77777777" w:rsidR="00BD223E" w:rsidRDefault="00BD223E"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7387B878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38BCC6AF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p w14:paraId="3D1F016A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6986112D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74DEB19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</w:tcPr>
              <w:p w14:paraId="634112AB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52761C3C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8261C24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</w:tcPr>
              <w:p w14:paraId="09124B9A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1DEB011B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B961816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826F56F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9A27D4F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69AE45AB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DB3A8A1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</w:tr>
          <w:tr w:rsidR="00BD223E" w14:paraId="39433551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05DA12BB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p w14:paraId="1A0D32B4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  <w:vMerge/>
              </w:tcPr>
              <w:p w14:paraId="075EE1A9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5E03C1B2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12AB76F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59"/>
                </w:tblGrid>
                <w:tr w:rsidR="00BD223E" w14:paraId="226E3114" w14:textId="77777777">
                  <w:trPr>
                    <w:trHeight w:val="252"/>
                  </w:trPr>
                  <w:tc>
                    <w:tcPr>
                      <w:tcW w:w="126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ECBFB22" w14:textId="77777777" w:rsidR="00BD223E" w:rsidRDefault="0049598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24.08.2026</w:t>
                      </w:r>
                    </w:p>
                  </w:tc>
                </w:tr>
              </w:tbl>
              <w:p w14:paraId="785D8B21" w14:textId="77777777" w:rsidR="00BD223E" w:rsidRDefault="00BD223E"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37AF5A0A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D1DFE95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hMerge w:val="restart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072"/>
                </w:tblGrid>
                <w:tr w:rsidR="00BD223E" w14:paraId="75DBBEAE" w14:textId="77777777">
                  <w:trPr>
                    <w:trHeight w:val="262"/>
                  </w:trPr>
                  <w:tc>
                    <w:tcPr>
                      <w:tcW w:w="107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2BC88DF" w14:textId="77777777" w:rsidR="00BD223E" w:rsidRDefault="0049598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Účinná od:</w:t>
                      </w:r>
                    </w:p>
                  </w:tc>
                </w:tr>
              </w:tbl>
              <w:p w14:paraId="0A2F1A17" w14:textId="77777777" w:rsidR="00BD223E" w:rsidRDefault="00BD223E">
                <w:pPr>
                  <w:spacing w:after="0" w:line="240" w:lineRule="auto"/>
                </w:pPr>
              </w:p>
            </w:tc>
            <w:tc>
              <w:tcPr>
                <w:tcW w:w="45" w:type="dxa"/>
                <w:gridSpan w:val="2"/>
                <w:hMerge/>
                <w:vMerge w:val="restart"/>
              </w:tcPr>
              <w:p w14:paraId="4C08A804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3227C1F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</w:tcPr>
              <w:p w14:paraId="5D005C7E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71E9468F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1D44C54D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7251DD6E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9A8C995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6B4A4672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1B7D8425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</w:tr>
          <w:tr w:rsidR="00BD223E" w14:paraId="2118F01C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62612EE7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p w14:paraId="455142E3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  <w:vMerge/>
              </w:tcPr>
              <w:p w14:paraId="597FD8AD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18A8595D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0D790993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  <w:vMerge/>
              </w:tcPr>
              <w:p w14:paraId="7770F622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439F7D39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893CBBF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hMerge w:val="restart"/>
                <w:vMerge/>
              </w:tcPr>
              <w:p w14:paraId="38FC48A3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gridSpan w:val="2"/>
                <w:hMerge/>
                <w:vMerge/>
              </w:tcPr>
              <w:p w14:paraId="417B5E6C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4E21A78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hMerge w:val="restart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42"/>
                </w:tblGrid>
                <w:tr w:rsidR="00BD223E" w14:paraId="60B5C9DC" w14:textId="77777777">
                  <w:trPr>
                    <w:trHeight w:val="282"/>
                  </w:trPr>
                  <w:tc>
                    <w:tcPr>
                      <w:tcW w:w="124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11E4123" w14:textId="77777777" w:rsidR="00BD223E" w:rsidRDefault="0049598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01.06.2024</w:t>
                      </w:r>
                    </w:p>
                  </w:tc>
                </w:tr>
              </w:tbl>
              <w:p w14:paraId="390DD736" w14:textId="77777777" w:rsidR="00BD223E" w:rsidRDefault="00BD223E">
                <w:pPr>
                  <w:spacing w:after="0" w:line="240" w:lineRule="auto"/>
                </w:pPr>
              </w:p>
            </w:tc>
            <w:tc>
              <w:tcPr>
                <w:tcW w:w="1227" w:type="dxa"/>
                <w:gridSpan w:val="2"/>
                <w:hMerge/>
                <w:vMerge w:val="restart"/>
              </w:tcPr>
              <w:p w14:paraId="630607BC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79639E52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7DBDA69F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FAE2542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06D84CCA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3306A5F1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</w:tr>
          <w:tr w:rsidR="00BD223E" w14:paraId="13F134D8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4C028AE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p w14:paraId="6AE57220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p w14:paraId="7F582A6F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7460EB6B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53454E4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p w14:paraId="03A993C3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1B9646A8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6F2151F3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</w:tcPr>
              <w:p w14:paraId="6C51DCF2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1B9631EB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C05BD8A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hMerge w:val="restart"/>
                <w:vMerge/>
              </w:tcPr>
              <w:p w14:paraId="334547AD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gridSpan w:val="2"/>
                <w:hMerge/>
                <w:vMerge/>
              </w:tcPr>
              <w:p w14:paraId="03DB8B19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1873E9FE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31E479AF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51D0232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64EA06E9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0118152E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</w:tr>
          <w:tr w:rsidR="00BD223E" w14:paraId="76634871" w14:textId="77777777">
            <w:trPr>
              <w:trHeight w:val="120"/>
            </w:trPr>
            <w:tc>
              <w:tcPr>
                <w:tcW w:w="74" w:type="dxa"/>
                <w:tcBorders>
                  <w:left w:val="single" w:sz="7" w:space="0" w:color="000000"/>
                  <w:bottom w:val="single" w:sz="7" w:space="0" w:color="000000"/>
                </w:tcBorders>
              </w:tcPr>
              <w:p w14:paraId="2784FF9D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  <w:tcBorders>
                  <w:bottom w:val="single" w:sz="7" w:space="0" w:color="000000"/>
                </w:tcBorders>
              </w:tcPr>
              <w:p w14:paraId="344EF168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  <w:tcBorders>
                  <w:bottom w:val="single" w:sz="7" w:space="0" w:color="000000"/>
                </w:tcBorders>
              </w:tcPr>
              <w:p w14:paraId="538FE9ED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sz="7" w:space="0" w:color="000000"/>
                </w:tcBorders>
              </w:tcPr>
              <w:p w14:paraId="530E01B3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sz="7" w:space="0" w:color="000000"/>
                </w:tcBorders>
              </w:tcPr>
              <w:p w14:paraId="5B641508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  <w:tcBorders>
                  <w:bottom w:val="single" w:sz="7" w:space="0" w:color="000000"/>
                </w:tcBorders>
              </w:tcPr>
              <w:p w14:paraId="2987A80D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sz="7" w:space="0" w:color="000000"/>
                </w:tcBorders>
              </w:tcPr>
              <w:p w14:paraId="5446D3E3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sz="7" w:space="0" w:color="000000"/>
                </w:tcBorders>
              </w:tcPr>
              <w:p w14:paraId="3C3B8B26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tcBorders>
                  <w:bottom w:val="single" w:sz="7" w:space="0" w:color="000000"/>
                </w:tcBorders>
              </w:tcPr>
              <w:p w14:paraId="535608EB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sz="7" w:space="0" w:color="000000"/>
                </w:tcBorders>
              </w:tcPr>
              <w:p w14:paraId="26A11097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0C0635F1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tcBorders>
                  <w:bottom w:val="single" w:sz="7" w:space="0" w:color="000000"/>
                </w:tcBorders>
              </w:tcPr>
              <w:p w14:paraId="65502428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sz="7" w:space="0" w:color="000000"/>
                </w:tcBorders>
              </w:tcPr>
              <w:p w14:paraId="4E8808EB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sz="7" w:space="0" w:color="000000"/>
                </w:tcBorders>
              </w:tcPr>
              <w:p w14:paraId="53CAF8E9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sz="7" w:space="0" w:color="000000"/>
                </w:tcBorders>
              </w:tcPr>
              <w:p w14:paraId="2CBBDECF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3E5F6EB6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sz="7" w:space="0" w:color="000000"/>
                </w:tcBorders>
              </w:tcPr>
              <w:p w14:paraId="6E2708D7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sz="7" w:space="0" w:color="000000"/>
                  <w:right w:val="single" w:sz="7" w:space="0" w:color="000000"/>
                </w:tcBorders>
              </w:tcPr>
              <w:p w14:paraId="6A8B204E" w14:textId="77777777" w:rsidR="00BD223E" w:rsidRDefault="00BD223E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59DF1DC5" w14:textId="77777777" w:rsidR="00BD223E" w:rsidRDefault="00BD223E">
          <w:pPr>
            <w:spacing w:after="0" w:line="240" w:lineRule="auto"/>
          </w:pPr>
        </w:p>
      </w:tc>
    </w:tr>
    <w:tr w:rsidR="00BD223E" w14:paraId="29B34346" w14:textId="77777777">
      <w:tc>
        <w:tcPr>
          <w:tcW w:w="144" w:type="dxa"/>
        </w:tcPr>
        <w:p w14:paraId="329B8824" w14:textId="77777777" w:rsidR="00BD223E" w:rsidRDefault="00BD223E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13C28D4B" w14:textId="77777777" w:rsidR="00BD223E" w:rsidRDefault="00BD223E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9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0" w15:restartNumberingAfterBreak="0">
    <w:nsid w:val="00000015"/>
    <w:multiLevelType w:val="multilevel"/>
    <w:tmpl w:val="0000001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657415430">
    <w:abstractNumId w:val="0"/>
  </w:num>
  <w:num w:numId="2" w16cid:durableId="696733751">
    <w:abstractNumId w:val="1"/>
  </w:num>
  <w:num w:numId="3" w16cid:durableId="298346869">
    <w:abstractNumId w:val="2"/>
  </w:num>
  <w:num w:numId="4" w16cid:durableId="1017199975">
    <w:abstractNumId w:val="3"/>
  </w:num>
  <w:num w:numId="5" w16cid:durableId="1717702014">
    <w:abstractNumId w:val="4"/>
  </w:num>
  <w:num w:numId="6" w16cid:durableId="301885137">
    <w:abstractNumId w:val="5"/>
  </w:num>
  <w:num w:numId="7" w16cid:durableId="1817716855">
    <w:abstractNumId w:val="6"/>
  </w:num>
  <w:num w:numId="8" w16cid:durableId="1587609910">
    <w:abstractNumId w:val="7"/>
  </w:num>
  <w:num w:numId="9" w16cid:durableId="2084989723">
    <w:abstractNumId w:val="8"/>
  </w:num>
  <w:num w:numId="10" w16cid:durableId="1964463590">
    <w:abstractNumId w:val="9"/>
  </w:num>
  <w:num w:numId="11" w16cid:durableId="1989049117">
    <w:abstractNumId w:val="10"/>
  </w:num>
  <w:num w:numId="12" w16cid:durableId="631518186">
    <w:abstractNumId w:val="11"/>
  </w:num>
  <w:num w:numId="13" w16cid:durableId="370959746">
    <w:abstractNumId w:val="12"/>
  </w:num>
  <w:num w:numId="14" w16cid:durableId="864513260">
    <w:abstractNumId w:val="13"/>
  </w:num>
  <w:num w:numId="15" w16cid:durableId="1936092643">
    <w:abstractNumId w:val="14"/>
  </w:num>
  <w:num w:numId="16" w16cid:durableId="881329104">
    <w:abstractNumId w:val="15"/>
  </w:num>
  <w:num w:numId="17" w16cid:durableId="718015752">
    <w:abstractNumId w:val="16"/>
  </w:num>
  <w:num w:numId="18" w16cid:durableId="2126656799">
    <w:abstractNumId w:val="17"/>
  </w:num>
  <w:num w:numId="19" w16cid:durableId="1360661476">
    <w:abstractNumId w:val="18"/>
  </w:num>
  <w:num w:numId="20" w16cid:durableId="427237116">
    <w:abstractNumId w:val="19"/>
  </w:num>
  <w:num w:numId="21" w16cid:durableId="57871167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23E"/>
    <w:rsid w:val="002C5191"/>
    <w:rsid w:val="0049598E"/>
    <w:rsid w:val="00530E2F"/>
    <w:rsid w:val="00BD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633DB"/>
  <w15:docId w15:val="{2C9933F5-DCE3-49D5-8A18-81624ED02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3174</Characters>
  <Application>Microsoft Office Word</Application>
  <DocSecurity>0</DocSecurity>
  <Lines>26</Lines>
  <Paragraphs>7</Paragraphs>
  <ScaleCrop>false</ScaleCrop>
  <Company>Státní pozemkový úřad</Company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NAIS-PrilohaNs</dc:title>
  <dc:creator>Havlová Adéla Ing.</dc:creator>
  <dc:description/>
  <cp:lastModifiedBy>Havlová Adéla Ing.</cp:lastModifiedBy>
  <cp:revision>2</cp:revision>
  <dcterms:created xsi:type="dcterms:W3CDTF">2026-08-24T13:00:00Z</dcterms:created>
  <dcterms:modified xsi:type="dcterms:W3CDTF">2026-08-24T13:00:00Z</dcterms:modified>
</cp:coreProperties>
</file>