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"/>
        <w:gridCol w:w="10699"/>
        <w:gridCol w:w="28"/>
      </w:tblGrid>
      <w:tr w:rsidR="00DE1A03" w14:paraId="7D710B15" w14:textId="77777777">
        <w:trPr>
          <w:trHeight w:val="100"/>
        </w:trPr>
        <w:tc>
          <w:tcPr>
            <w:tcW w:w="43" w:type="dxa"/>
          </w:tcPr>
          <w:p w14:paraId="01ECEE5E" w14:textId="77777777" w:rsidR="00DE1A03" w:rsidRDefault="00DE1A03">
            <w:pPr>
              <w:pStyle w:val="EmptyCellLayoutStyle"/>
              <w:spacing w:after="0" w:line="240" w:lineRule="auto"/>
            </w:pPr>
          </w:p>
        </w:tc>
        <w:tc>
          <w:tcPr>
            <w:tcW w:w="10699" w:type="dxa"/>
          </w:tcPr>
          <w:p w14:paraId="79814A30" w14:textId="77777777" w:rsidR="00DE1A03" w:rsidRDefault="00DE1A03">
            <w:pPr>
              <w:pStyle w:val="EmptyCellLayoutStyle"/>
              <w:spacing w:after="0" w:line="240" w:lineRule="auto"/>
            </w:pPr>
          </w:p>
        </w:tc>
        <w:tc>
          <w:tcPr>
            <w:tcW w:w="28" w:type="dxa"/>
          </w:tcPr>
          <w:p w14:paraId="7007FC90" w14:textId="77777777" w:rsidR="00DE1A03" w:rsidRDefault="00DE1A03">
            <w:pPr>
              <w:pStyle w:val="EmptyCellLayoutStyle"/>
              <w:spacing w:after="0" w:line="240" w:lineRule="auto"/>
            </w:pPr>
          </w:p>
        </w:tc>
      </w:tr>
      <w:tr w:rsidR="00DE1A03" w14:paraId="5E5FF83F" w14:textId="77777777">
        <w:tc>
          <w:tcPr>
            <w:tcW w:w="43" w:type="dxa"/>
          </w:tcPr>
          <w:p w14:paraId="74C31EAF" w14:textId="77777777" w:rsidR="00DE1A03" w:rsidRDefault="00DE1A03">
            <w:pPr>
              <w:pStyle w:val="EmptyCellLayoutStyle"/>
              <w:spacing w:after="0" w:line="240" w:lineRule="auto"/>
            </w:pPr>
          </w:p>
        </w:tc>
        <w:tc>
          <w:tcPr>
            <w:tcW w:w="1069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699"/>
            </w:tblGrid>
            <w:tr w:rsidR="00DE1A03" w14:paraId="33907874" w14:textId="77777777">
              <w:trPr>
                <w:trHeight w:val="11815"/>
              </w:trPr>
              <w:tc>
                <w:tcPr>
                  <w:tcW w:w="1069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8"/>
                    <w:gridCol w:w="36"/>
                    <w:gridCol w:w="25"/>
                    <w:gridCol w:w="18"/>
                    <w:gridCol w:w="10455"/>
                    <w:gridCol w:w="108"/>
                    <w:gridCol w:w="18"/>
                  </w:tblGrid>
                  <w:tr w:rsidR="00DE1A03" w14:paraId="5DAEBAF1" w14:textId="77777777">
                    <w:trPr>
                      <w:trHeight w:val="20"/>
                    </w:trPr>
                    <w:tc>
                      <w:tcPr>
                        <w:tcW w:w="18" w:type="dxa"/>
                      </w:tcPr>
                      <w:p w14:paraId="7C7D1BBA" w14:textId="77777777" w:rsidR="00DE1A03" w:rsidRDefault="00DE1A0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36" w:type="dxa"/>
                      </w:tcPr>
                      <w:p w14:paraId="669DAE05" w14:textId="77777777" w:rsidR="00DE1A03" w:rsidRDefault="00DE1A0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5" w:type="dxa"/>
                      </w:tcPr>
                      <w:p w14:paraId="4A29F4F8" w14:textId="77777777" w:rsidR="00DE1A03" w:rsidRDefault="00DE1A0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</w:tcPr>
                      <w:p w14:paraId="46A7B14C" w14:textId="77777777" w:rsidR="00DE1A03" w:rsidRDefault="00DE1A0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455" w:type="dxa"/>
                      </w:tcPr>
                      <w:p w14:paraId="2A499D55" w14:textId="77777777" w:rsidR="00DE1A03" w:rsidRDefault="00DE1A0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8" w:type="dxa"/>
                      </w:tcPr>
                      <w:p w14:paraId="65258EDB" w14:textId="77777777" w:rsidR="00DE1A03" w:rsidRDefault="00DE1A0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</w:tcPr>
                      <w:p w14:paraId="6CE6649D" w14:textId="77777777" w:rsidR="00DE1A03" w:rsidRDefault="00DE1A0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0838E6" w14:paraId="72E5E8D9" w14:textId="77777777" w:rsidTr="000838E6">
                    <w:tc>
                      <w:tcPr>
                        <w:tcW w:w="18" w:type="dxa"/>
                        <w:gridSpan w:val="6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5194"/>
                          <w:gridCol w:w="90"/>
                          <w:gridCol w:w="5376"/>
                        </w:tblGrid>
                        <w:tr w:rsidR="00DE1A03" w14:paraId="0BA03E77" w14:textId="77777777">
                          <w:trPr>
                            <w:trHeight w:val="188"/>
                          </w:trPr>
                          <w:tc>
                            <w:tcPr>
                              <w:tcW w:w="5205" w:type="dxa"/>
                            </w:tcPr>
                            <w:p w14:paraId="13469C93" w14:textId="77777777" w:rsidR="00DE1A03" w:rsidRDefault="00DE1A03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90" w:type="dxa"/>
                            </w:tcPr>
                            <w:p w14:paraId="16F171E5" w14:textId="77777777" w:rsidR="00DE1A03" w:rsidRDefault="00DE1A03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385" w:type="dxa"/>
                            </w:tcPr>
                            <w:p w14:paraId="47AB2466" w14:textId="77777777" w:rsidR="00DE1A03" w:rsidRDefault="00DE1A03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DE1A03" w14:paraId="132CEB98" w14:textId="77777777">
                          <w:tc>
                            <w:tcPr>
                              <w:tcW w:w="5205" w:type="dxa"/>
                            </w:tcPr>
                            <w:tbl>
                              <w:tblPr>
                                <w:tblW w:w="0" w:type="auto"/>
                                <w:tblBorders>
                                  <w:top w:val="nil"/>
                                  <w:left w:val="nil"/>
                                  <w:bottom w:val="nil"/>
                                  <w:right w:val="nil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779"/>
                                <w:gridCol w:w="4415"/>
                              </w:tblGrid>
                              <w:tr w:rsidR="000838E6" w14:paraId="030BDA8E" w14:textId="77777777" w:rsidTr="000838E6">
                                <w:trPr>
                                  <w:trHeight w:val="262"/>
                                </w:trPr>
                                <w:tc>
                                  <w:tcPr>
                                    <w:tcW w:w="779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single" w:sz="3" w:space="0" w:color="C0C0C0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1D8913CE" w14:textId="77777777" w:rsidR="00DE1A03" w:rsidRDefault="00BD0433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Segoe UI" w:eastAsia="Segoe UI" w:hAnsi="Segoe UI"/>
                                        <w:b/>
                                        <w:color w:val="000000"/>
                                        <w:sz w:val="16"/>
                                      </w:rPr>
                                      <w:t>Kontakt na odběratele:</w:t>
                                    </w:r>
                                  </w:p>
                                </w:tc>
                              </w:tr>
                              <w:tr w:rsidR="00DE1A03" w14:paraId="0B3B5B37" w14:textId="77777777">
                                <w:trPr>
                                  <w:trHeight w:val="262"/>
                                </w:trPr>
                                <w:tc>
                                  <w:tcPr>
                                    <w:tcW w:w="77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78CC3AEC" w14:textId="77777777" w:rsidR="00DE1A03" w:rsidRDefault="00BD0433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Segoe UI" w:eastAsia="Segoe UI" w:hAnsi="Segoe UI"/>
                                        <w:b/>
                                        <w:color w:val="000000"/>
                                        <w:sz w:val="16"/>
                                      </w:rPr>
                                      <w:t>Jméno:</w:t>
                                    </w:r>
                                  </w:p>
                                </w:tc>
                                <w:tc>
                                  <w:tcPr>
                                    <w:tcW w:w="442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4DFD5890" w14:textId="49844954" w:rsidR="00DE1A03" w:rsidRDefault="00DE1A03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</w:tr>
                              <w:tr w:rsidR="00DE1A03" w14:paraId="1AC3F4D6" w14:textId="77777777">
                                <w:trPr>
                                  <w:trHeight w:val="262"/>
                                </w:trPr>
                                <w:tc>
                                  <w:tcPr>
                                    <w:tcW w:w="77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7F270AB8" w14:textId="77777777" w:rsidR="00DE1A03" w:rsidRDefault="00BD0433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Segoe UI" w:eastAsia="Segoe UI" w:hAnsi="Segoe UI"/>
                                        <w:b/>
                                        <w:color w:val="000000"/>
                                        <w:sz w:val="16"/>
                                      </w:rPr>
                                      <w:t>Telefon:</w:t>
                                    </w:r>
                                  </w:p>
                                </w:tc>
                                <w:tc>
                                  <w:tcPr>
                                    <w:tcW w:w="442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17D32876" w14:textId="72FDF55A" w:rsidR="00DE1A03" w:rsidRDefault="00DE1A03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</w:tr>
                              <w:tr w:rsidR="00DE1A03" w14:paraId="7F596BB4" w14:textId="77777777">
                                <w:trPr>
                                  <w:trHeight w:val="262"/>
                                </w:trPr>
                                <w:tc>
                                  <w:tcPr>
                                    <w:tcW w:w="77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6A947188" w14:textId="77777777" w:rsidR="00DE1A03" w:rsidRDefault="00BD0433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Segoe UI" w:eastAsia="Segoe UI" w:hAnsi="Segoe UI"/>
                                        <w:b/>
                                        <w:color w:val="000000"/>
                                        <w:sz w:val="16"/>
                                      </w:rPr>
                                      <w:t>Fax:</w:t>
                                    </w:r>
                                  </w:p>
                                </w:tc>
                                <w:tc>
                                  <w:tcPr>
                                    <w:tcW w:w="442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5BD46CA9" w14:textId="77777777" w:rsidR="00DE1A03" w:rsidRDefault="00DE1A03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</w:tr>
                              <w:tr w:rsidR="00DE1A03" w14:paraId="26706056" w14:textId="77777777">
                                <w:trPr>
                                  <w:trHeight w:val="262"/>
                                </w:trPr>
                                <w:tc>
                                  <w:tcPr>
                                    <w:tcW w:w="77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2485D034" w14:textId="77777777" w:rsidR="00DE1A03" w:rsidRDefault="00BD0433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Segoe UI" w:eastAsia="Segoe UI" w:hAnsi="Segoe UI"/>
                                        <w:b/>
                                        <w:color w:val="000000"/>
                                        <w:sz w:val="16"/>
                                      </w:rPr>
                                      <w:t>E-mail:</w:t>
                                    </w:r>
                                  </w:p>
                                </w:tc>
                                <w:tc>
                                  <w:tcPr>
                                    <w:tcW w:w="442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3C911F73" w14:textId="13BA75BC" w:rsidR="00DE1A03" w:rsidRDefault="00DE1A03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</w:tr>
                            </w:tbl>
                            <w:p w14:paraId="402C89C0" w14:textId="77777777" w:rsidR="00DE1A03" w:rsidRDefault="00DE1A03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90" w:type="dxa"/>
                            </w:tcPr>
                            <w:p w14:paraId="07AD61AC" w14:textId="77777777" w:rsidR="00DE1A03" w:rsidRDefault="00DE1A03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385" w:type="dxa"/>
                            </w:tcPr>
                            <w:tbl>
                              <w:tblPr>
                                <w:tblW w:w="0" w:type="auto"/>
                                <w:tblBorders>
                                  <w:top w:val="nil"/>
                                  <w:left w:val="nil"/>
                                  <w:bottom w:val="nil"/>
                                  <w:right w:val="nil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959"/>
                                <w:gridCol w:w="4417"/>
                              </w:tblGrid>
                              <w:tr w:rsidR="000838E6" w14:paraId="6EFAF2A4" w14:textId="77777777" w:rsidTr="000838E6">
                                <w:trPr>
                                  <w:trHeight w:val="262"/>
                                </w:trPr>
                                <w:tc>
                                  <w:tcPr>
                                    <w:tcW w:w="959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single" w:sz="3" w:space="0" w:color="C0C0C0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2188AB93" w14:textId="77777777" w:rsidR="00DE1A03" w:rsidRDefault="00BD0433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Segoe UI" w:eastAsia="Segoe UI" w:hAnsi="Segoe UI"/>
                                        <w:b/>
                                        <w:color w:val="000000"/>
                                        <w:sz w:val="16"/>
                                      </w:rPr>
                                      <w:t>Název a adresa dodavatele:</w:t>
                                    </w:r>
                                  </w:p>
                                </w:tc>
                              </w:tr>
                              <w:tr w:rsidR="00DE1A03" w14:paraId="23C644F8" w14:textId="77777777">
                                <w:trPr>
                                  <w:trHeight w:val="262"/>
                                </w:trPr>
                                <w:tc>
                                  <w:tcPr>
                                    <w:tcW w:w="95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2C3B5F96" w14:textId="77777777" w:rsidR="00DE1A03" w:rsidRDefault="00BD0433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Segoe UI" w:eastAsia="Segoe UI" w:hAnsi="Segoe UI"/>
                                        <w:b/>
                                        <w:color w:val="000000"/>
                                        <w:sz w:val="16"/>
                                      </w:rPr>
                                      <w:t>Dodavatel:</w:t>
                                    </w:r>
                                  </w:p>
                                </w:tc>
                                <w:tc>
                                  <w:tcPr>
                                    <w:tcW w:w="442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7CCEC771" w14:textId="77777777" w:rsidR="00DE1A03" w:rsidRDefault="00BD0433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Segoe UI" w:eastAsia="Segoe UI" w:hAnsi="Segoe UI"/>
                                        <w:color w:val="000000"/>
                                        <w:sz w:val="16"/>
                                      </w:rPr>
                                      <w:t>Patriot Facility s.r.o.</w:t>
                                    </w:r>
                                  </w:p>
                                </w:tc>
                              </w:tr>
                              <w:tr w:rsidR="00DE1A03" w14:paraId="2A4FC7A6" w14:textId="77777777">
                                <w:trPr>
                                  <w:trHeight w:val="262"/>
                                </w:trPr>
                                <w:tc>
                                  <w:tcPr>
                                    <w:tcW w:w="95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0850AEF2" w14:textId="77777777" w:rsidR="00DE1A03" w:rsidRDefault="00BD0433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Segoe UI" w:eastAsia="Segoe UI" w:hAnsi="Segoe UI"/>
                                        <w:b/>
                                        <w:color w:val="000000"/>
                                        <w:sz w:val="16"/>
                                      </w:rPr>
                                      <w:t>IČ:</w:t>
                                    </w:r>
                                  </w:p>
                                </w:tc>
                                <w:tc>
                                  <w:tcPr>
                                    <w:tcW w:w="442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1A542D05" w14:textId="77777777" w:rsidR="00DE1A03" w:rsidRDefault="00BD0433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Segoe UI" w:eastAsia="Segoe UI" w:hAnsi="Segoe UI"/>
                                        <w:color w:val="000000"/>
                                        <w:sz w:val="16"/>
                                      </w:rPr>
                                      <w:t>23048646</w:t>
                                    </w:r>
                                  </w:p>
                                </w:tc>
                              </w:tr>
                              <w:tr w:rsidR="00DE1A03" w14:paraId="1AAC647F" w14:textId="77777777">
                                <w:trPr>
                                  <w:trHeight w:val="262"/>
                                </w:trPr>
                                <w:tc>
                                  <w:tcPr>
                                    <w:tcW w:w="95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51AAF2EF" w14:textId="77777777" w:rsidR="00DE1A03" w:rsidRDefault="00BD0433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Segoe UI" w:eastAsia="Segoe UI" w:hAnsi="Segoe UI"/>
                                        <w:b/>
                                        <w:color w:val="000000"/>
                                        <w:sz w:val="16"/>
                                      </w:rPr>
                                      <w:t>Adresa:</w:t>
                                    </w:r>
                                  </w:p>
                                </w:tc>
                                <w:tc>
                                  <w:tcPr>
                                    <w:tcW w:w="442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2636AD8B" w14:textId="77777777" w:rsidR="00DE1A03" w:rsidRDefault="00BD0433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Segoe UI" w:eastAsia="Segoe UI" w:hAnsi="Segoe UI"/>
                                        <w:color w:val="000000"/>
                                        <w:sz w:val="16"/>
                                      </w:rPr>
                                      <w:t>Vrchní 86/30</w:t>
                                    </w:r>
                                  </w:p>
                                </w:tc>
                              </w:tr>
                              <w:tr w:rsidR="00DE1A03" w14:paraId="3B8B61FE" w14:textId="77777777">
                                <w:trPr>
                                  <w:trHeight w:val="262"/>
                                </w:trPr>
                                <w:tc>
                                  <w:tcPr>
                                    <w:tcW w:w="95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62981C0C" w14:textId="77777777" w:rsidR="00DE1A03" w:rsidRDefault="00DE1A03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442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0078F63E" w14:textId="77777777" w:rsidR="00DE1A03" w:rsidRDefault="00BD0433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Segoe UI" w:eastAsia="Segoe UI" w:hAnsi="Segoe UI"/>
                                        <w:color w:val="000000"/>
                                        <w:sz w:val="16"/>
                                      </w:rPr>
                                      <w:t>74705 Opava Kateřinky</w:t>
                                    </w:r>
                                  </w:p>
                                </w:tc>
                              </w:tr>
                            </w:tbl>
                            <w:p w14:paraId="6D3B3353" w14:textId="77777777" w:rsidR="00DE1A03" w:rsidRDefault="00DE1A03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DE1A03" w14:paraId="76646876" w14:textId="77777777">
                          <w:trPr>
                            <w:trHeight w:val="77"/>
                          </w:trPr>
                          <w:tc>
                            <w:tcPr>
                              <w:tcW w:w="5205" w:type="dxa"/>
                            </w:tcPr>
                            <w:p w14:paraId="3D56E42F" w14:textId="77777777" w:rsidR="00DE1A03" w:rsidRDefault="00DE1A03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90" w:type="dxa"/>
                            </w:tcPr>
                            <w:p w14:paraId="497CC13B" w14:textId="77777777" w:rsidR="00DE1A03" w:rsidRDefault="00DE1A03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385" w:type="dxa"/>
                            </w:tcPr>
                            <w:p w14:paraId="520DCC53" w14:textId="77777777" w:rsidR="00DE1A03" w:rsidRDefault="00DE1A03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</w:tbl>
                      <w:p w14:paraId="05086EAE" w14:textId="77777777" w:rsidR="00DE1A03" w:rsidRDefault="00DE1A03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</w:tcPr>
                      <w:p w14:paraId="1C57E481" w14:textId="77777777" w:rsidR="00DE1A03" w:rsidRDefault="00DE1A0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DE1A03" w14:paraId="6DD7AA6F" w14:textId="77777777">
                    <w:trPr>
                      <w:trHeight w:val="79"/>
                    </w:trPr>
                    <w:tc>
                      <w:tcPr>
                        <w:tcW w:w="18" w:type="dxa"/>
                      </w:tcPr>
                      <w:p w14:paraId="7922D1AD" w14:textId="77777777" w:rsidR="00DE1A03" w:rsidRDefault="00DE1A0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36" w:type="dxa"/>
                      </w:tcPr>
                      <w:p w14:paraId="47D2DBFF" w14:textId="77777777" w:rsidR="00DE1A03" w:rsidRDefault="00DE1A0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5" w:type="dxa"/>
                      </w:tcPr>
                      <w:p w14:paraId="7F4EB31A" w14:textId="77777777" w:rsidR="00DE1A03" w:rsidRDefault="00DE1A0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</w:tcPr>
                      <w:p w14:paraId="0939FB1D" w14:textId="77777777" w:rsidR="00DE1A03" w:rsidRDefault="00DE1A0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455" w:type="dxa"/>
                      </w:tcPr>
                      <w:p w14:paraId="10633505" w14:textId="77777777" w:rsidR="00DE1A03" w:rsidRDefault="00DE1A0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8" w:type="dxa"/>
                      </w:tcPr>
                      <w:p w14:paraId="48F5BE1C" w14:textId="77777777" w:rsidR="00DE1A03" w:rsidRDefault="00DE1A0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</w:tcPr>
                      <w:p w14:paraId="168B01FB" w14:textId="77777777" w:rsidR="00DE1A03" w:rsidRDefault="00DE1A0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0838E6" w14:paraId="36E674AC" w14:textId="77777777" w:rsidTr="000838E6">
                    <w:tc>
                      <w:tcPr>
                        <w:tcW w:w="18" w:type="dxa"/>
                      </w:tcPr>
                      <w:p w14:paraId="05B263A2" w14:textId="77777777" w:rsidR="00DE1A03" w:rsidRDefault="00DE1A0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36" w:type="dxa"/>
                        <w:gridSpan w:val="6"/>
                      </w:tcPr>
                      <w:tbl>
                        <w:tblPr>
                          <w:tblW w:w="0" w:type="auto"/>
                          <w:tblBorders>
                            <w:top w:val="single" w:sz="3" w:space="0" w:color="C0C0C0"/>
                            <w:left w:val="single" w:sz="3" w:space="0" w:color="C0C0C0"/>
                            <w:bottom w:val="single" w:sz="3" w:space="0" w:color="C0C0C0"/>
                            <w:right w:val="single" w:sz="3" w:space="0" w:color="C0C0C0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54"/>
                          <w:gridCol w:w="10598"/>
                        </w:tblGrid>
                        <w:tr w:rsidR="00DE1A03" w14:paraId="472A51B2" w14:textId="77777777">
                          <w:trPr>
                            <w:trHeight w:val="56"/>
                          </w:trPr>
                          <w:tc>
                            <w:tcPr>
                              <w:tcW w:w="54" w:type="dxa"/>
                              <w:tcBorders>
                                <w:top w:val="single" w:sz="3" w:space="0" w:color="C0C0C0"/>
                                <w:left w:val="single" w:sz="3" w:space="0" w:color="C0C0C0"/>
                              </w:tcBorders>
                            </w:tcPr>
                            <w:p w14:paraId="27A4E258" w14:textId="77777777" w:rsidR="00DE1A03" w:rsidRDefault="00DE1A03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0627" w:type="dxa"/>
                              <w:tcBorders>
                                <w:top w:val="single" w:sz="3" w:space="0" w:color="C0C0C0"/>
                                <w:right w:val="single" w:sz="3" w:space="0" w:color="C0C0C0"/>
                              </w:tcBorders>
                            </w:tcPr>
                            <w:p w14:paraId="7B8C0F0D" w14:textId="77777777" w:rsidR="00DE1A03" w:rsidRDefault="00DE1A03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DE1A03" w14:paraId="5A71E555" w14:textId="77777777">
                          <w:tc>
                            <w:tcPr>
                              <w:tcW w:w="54" w:type="dxa"/>
                              <w:tcBorders>
                                <w:left w:val="single" w:sz="3" w:space="0" w:color="C0C0C0"/>
                              </w:tcBorders>
                            </w:tcPr>
                            <w:p w14:paraId="3D8CE9C3" w14:textId="77777777" w:rsidR="00DE1A03" w:rsidRDefault="00DE1A03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0627" w:type="dxa"/>
                              <w:tcBorders>
                                <w:right w:val="single" w:sz="3" w:space="0" w:color="C0C0C0"/>
                              </w:tcBorders>
                            </w:tcPr>
                            <w:tbl>
                              <w:tblPr>
                                <w:tblW w:w="0" w:type="auto"/>
                                <w:tblBorders>
                                  <w:top w:val="nil"/>
                                  <w:left w:val="nil"/>
                                  <w:bottom w:val="nil"/>
                                  <w:right w:val="nil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5296"/>
                                <w:gridCol w:w="5298"/>
                              </w:tblGrid>
                              <w:tr w:rsidR="00DE1A03" w14:paraId="3ABD0AC3" w14:textId="77777777">
                                <w:trPr>
                                  <w:trHeight w:val="262"/>
                                </w:trPr>
                                <w:tc>
                                  <w:tcPr>
                                    <w:tcW w:w="5313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61F0BE59" w14:textId="77777777" w:rsidR="00DE1A03" w:rsidRDefault="00BD0433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  <w:r>
                                      <w:rPr>
                                        <w:rFonts w:ascii="Segoe UI" w:eastAsia="Segoe UI" w:hAnsi="Segoe UI"/>
                                        <w:b/>
                                        <w:color w:val="000000"/>
                                      </w:rPr>
                                      <w:t>Číslo objednávky:</w:t>
                                    </w:r>
                                  </w:p>
                                </w:tc>
                                <w:tc>
                                  <w:tcPr>
                                    <w:tcW w:w="5313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6BC3345F" w14:textId="77777777" w:rsidR="00DE1A03" w:rsidRDefault="00BD0433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Segoe UI" w:eastAsia="Segoe UI" w:hAnsi="Segoe UI"/>
                                        <w:color w:val="000000"/>
                                      </w:rPr>
                                      <w:t>INOB202600986</w:t>
                                    </w:r>
                                  </w:p>
                                </w:tc>
                              </w:tr>
                            </w:tbl>
                            <w:p w14:paraId="0152A433" w14:textId="77777777" w:rsidR="00DE1A03" w:rsidRDefault="00DE1A03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DE1A03" w14:paraId="07CA89CA" w14:textId="77777777">
                          <w:trPr>
                            <w:trHeight w:val="73"/>
                          </w:trPr>
                          <w:tc>
                            <w:tcPr>
                              <w:tcW w:w="54" w:type="dxa"/>
                              <w:tcBorders>
                                <w:left w:val="single" w:sz="3" w:space="0" w:color="C0C0C0"/>
                                <w:bottom w:val="single" w:sz="3" w:space="0" w:color="C0C0C0"/>
                              </w:tcBorders>
                            </w:tcPr>
                            <w:p w14:paraId="5E77DF8B" w14:textId="77777777" w:rsidR="00DE1A03" w:rsidRDefault="00DE1A03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0627" w:type="dxa"/>
                              <w:tcBorders>
                                <w:bottom w:val="single" w:sz="3" w:space="0" w:color="C0C0C0"/>
                                <w:right w:val="single" w:sz="3" w:space="0" w:color="C0C0C0"/>
                              </w:tcBorders>
                            </w:tcPr>
                            <w:p w14:paraId="37C7D1DB" w14:textId="77777777" w:rsidR="00DE1A03" w:rsidRDefault="00DE1A03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</w:tbl>
                      <w:p w14:paraId="0014CBF3" w14:textId="77777777" w:rsidR="00DE1A03" w:rsidRDefault="00DE1A03">
                        <w:pPr>
                          <w:spacing w:after="0" w:line="240" w:lineRule="auto"/>
                        </w:pPr>
                      </w:p>
                    </w:tc>
                  </w:tr>
                  <w:tr w:rsidR="00DE1A03" w14:paraId="05AD2965" w14:textId="77777777">
                    <w:trPr>
                      <w:trHeight w:val="100"/>
                    </w:trPr>
                    <w:tc>
                      <w:tcPr>
                        <w:tcW w:w="18" w:type="dxa"/>
                      </w:tcPr>
                      <w:p w14:paraId="4216BF27" w14:textId="77777777" w:rsidR="00DE1A03" w:rsidRDefault="00DE1A0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36" w:type="dxa"/>
                      </w:tcPr>
                      <w:p w14:paraId="7DB01EBF" w14:textId="77777777" w:rsidR="00DE1A03" w:rsidRDefault="00DE1A0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5" w:type="dxa"/>
                      </w:tcPr>
                      <w:p w14:paraId="68986E95" w14:textId="77777777" w:rsidR="00DE1A03" w:rsidRDefault="00DE1A0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</w:tcPr>
                      <w:p w14:paraId="3AD74B3B" w14:textId="77777777" w:rsidR="00DE1A03" w:rsidRDefault="00DE1A0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455" w:type="dxa"/>
                      </w:tcPr>
                      <w:p w14:paraId="706DEEFF" w14:textId="77777777" w:rsidR="00DE1A03" w:rsidRDefault="00DE1A0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8" w:type="dxa"/>
                      </w:tcPr>
                      <w:p w14:paraId="4476A14D" w14:textId="77777777" w:rsidR="00DE1A03" w:rsidRDefault="00DE1A0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</w:tcPr>
                      <w:p w14:paraId="1616D9C5" w14:textId="77777777" w:rsidR="00DE1A03" w:rsidRDefault="00DE1A0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DE1A03" w14:paraId="2F5F5E1F" w14:textId="77777777">
                    <w:tc>
                      <w:tcPr>
                        <w:tcW w:w="18" w:type="dxa"/>
                      </w:tcPr>
                      <w:p w14:paraId="5F19BE76" w14:textId="77777777" w:rsidR="00DE1A03" w:rsidRDefault="00DE1A0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36" w:type="dxa"/>
                      </w:tcPr>
                      <w:p w14:paraId="79ACAC99" w14:textId="77777777" w:rsidR="00DE1A03" w:rsidRDefault="00DE1A0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5" w:type="dxa"/>
                      </w:tcPr>
                      <w:p w14:paraId="706673D2" w14:textId="77777777" w:rsidR="00DE1A03" w:rsidRDefault="00DE1A0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</w:tcPr>
                      <w:p w14:paraId="25764470" w14:textId="77777777" w:rsidR="00DE1A03" w:rsidRDefault="00DE1A0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455" w:type="dxa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2401"/>
                          <w:gridCol w:w="8054"/>
                        </w:tblGrid>
                        <w:tr w:rsidR="000838E6" w14:paraId="77E40055" w14:textId="77777777" w:rsidTr="000838E6">
                          <w:trPr>
                            <w:trHeight w:val="262"/>
                          </w:trPr>
                          <w:tc>
                            <w:tcPr>
                              <w:tcW w:w="240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52C4DFC" w14:textId="77777777" w:rsidR="00DE1A03" w:rsidRDefault="00BD0433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b/>
                                  <w:color w:val="000000"/>
                                  <w:sz w:val="16"/>
                                </w:rPr>
                                <w:t>Objednáváme toto zboží/služby:</w:t>
                              </w:r>
                            </w:p>
                          </w:tc>
                        </w:tr>
                        <w:tr w:rsidR="000838E6" w14:paraId="50312865" w14:textId="77777777" w:rsidTr="000838E6">
                          <w:trPr>
                            <w:trHeight w:val="262"/>
                          </w:trPr>
                          <w:tc>
                            <w:tcPr>
                              <w:tcW w:w="240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0EDAD20" w14:textId="77777777" w:rsidR="00DE1A03" w:rsidRDefault="00BD0433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t>reklamní předměty - Diáře 2027</w:t>
                              </w:r>
                            </w:p>
                          </w:tc>
                        </w:tr>
                        <w:tr w:rsidR="00DE1A03" w14:paraId="61D6BA62" w14:textId="77777777">
                          <w:trPr>
                            <w:trHeight w:val="262"/>
                          </w:trPr>
                          <w:tc>
                            <w:tcPr>
                              <w:tcW w:w="24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8E77912" w14:textId="77777777" w:rsidR="00DE1A03" w:rsidRDefault="00DE1A03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806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31C5ADE" w14:textId="77777777" w:rsidR="00DE1A03" w:rsidRDefault="00DE1A03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0838E6" w14:paraId="78578A39" w14:textId="77777777" w:rsidTr="000838E6">
                          <w:trPr>
                            <w:trHeight w:val="262"/>
                          </w:trPr>
                          <w:tc>
                            <w:tcPr>
                              <w:tcW w:w="240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5B9233D" w14:textId="77777777" w:rsidR="00DE1A03" w:rsidRDefault="00BD0433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b/>
                                  <w:color w:val="000000"/>
                                  <w:sz w:val="16"/>
                                </w:rPr>
                                <w:t>Specifikace:</w:t>
                              </w:r>
                            </w:p>
                          </w:tc>
                        </w:tr>
                        <w:tr w:rsidR="000838E6" w14:paraId="5B3A86E3" w14:textId="77777777" w:rsidTr="000838E6">
                          <w:trPr>
                            <w:trHeight w:val="262"/>
                          </w:trPr>
                          <w:tc>
                            <w:tcPr>
                              <w:tcW w:w="240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15EA1E5" w14:textId="5F04C9DE" w:rsidR="00DE1A03" w:rsidRDefault="00BD0433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t>Na základě cenové nabídky u Vás objednáváme diáře a notesy řady PRINT POP včetně ražby loga a letopočtu 2027 (letopočet 2027 nebude na notesu, na kterém bude místo roku nápis NOTE). Diáře a notesy budou mít uvnitř bílý papír.</w:t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br/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br/>
                                <w:t>Vnitřní struktura bloku u týdenního diáře A5 a kapesní verze:</w:t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br/>
                                <w:t>- týdenní kalendárium – ČESKÉ</w:t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br/>
                                <w:t>- svátky ve světě</w:t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br/>
                                <w:t>- časová pásma</w:t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br/>
                                <w:t>- předvolby + důležitá tel. čísla</w:t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br/>
                                <w:t>- mezinárodní telefonní spojení</w:t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br/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br/>
                                <w:t>Počty, specifikace loga a cena:</w:t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br/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br/>
                                <w:t>TÝDENNÍ DIÁŘ A5 – 260 kusů</w:t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br/>
                                <w:t>- Ražba loga, sleporažba</w:t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br/>
                                <w:t>- 130 ks malinová, 130 ks světle modrá barva</w:t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br/>
                                <w:t>- Cena/kus: 197,60 Kč bez DPH</w:t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br/>
                                <w:t>- Cena za 260 ks: 51 376 Kč bez DPH</w:t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br/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br/>
                                <w:t>NOTESY PRINT POP – 270 kusů</w:t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br/>
                                <w:t xml:space="preserve">- Ražba loga, sleporažba, </w:t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br/>
                                <w:t>- tečkovaný papír</w:t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br/>
                                <w:t>- 135 ks malinová, 135 ks světle modrá barva</w:t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br/>
                                <w:t>- Cena/kus: 197,60 Kč bez DPH</w:t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br/>
                                <w:t>- Cena za 270 ks: 53 352 Kč bez DPH</w:t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br/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br/>
                                <w:t>PROPISOVAČKA ORION, 530 kusů</w:t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br/>
                                <w:t>- logo, gravírované</w:t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br/>
                                <w:t>-  červená 265 ks, modrá 265ks</w:t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br/>
                                <w:t>- kompletace do diářů</w:t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br/>
                                <w:t>- Cena/kus: 21 Kč bez DPH</w:t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br/>
                                <w:t xml:space="preserve">- Cena za </w:t>
                              </w:r>
                              <w:r w:rsidR="000838E6"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t>530</w:t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t xml:space="preserve"> ks: 11 130,00 Kč bez DPH</w:t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br/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br/>
                                <w:t>nové raznice na diáře a propisovačky  800,00 Kč bez DPH</w:t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br/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br/>
                                <w:t>Doprava: 380 Kč bez DPH</w:t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br/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br/>
                                <w:t>Dodání diářů do CzechBusiness, Štěpánská 15, Praha 2, je do 19.10.2026</w:t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br/>
                                <w:t xml:space="preserve">V případě nekvalitní sleporažby či nekvalitního gravírování na propisovačku ORION si odběratel vyhrazuje právo na reklamaci. </w:t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br/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br/>
                                <w:t>Celková cena bez DPH včetně dopravy: 120 224,00 Kč</w:t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br/>
                                <w:t>Celková cena včetně 21 % DPH a dopravy: 145 471,04 Kč</w:t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br/>
                                <w:t>Cena je včetně náhradního plnění.</w:t>
                              </w:r>
                            </w:p>
                          </w:tc>
                        </w:tr>
                        <w:tr w:rsidR="000838E6" w14:paraId="55A2B977" w14:textId="77777777" w:rsidTr="000838E6">
                          <w:trPr>
                            <w:trHeight w:val="262"/>
                          </w:trPr>
                          <w:tc>
                            <w:tcPr>
                              <w:tcW w:w="240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F559657" w14:textId="77777777" w:rsidR="00DE1A03" w:rsidRDefault="00DE1A03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0838E6" w14:paraId="532326AE" w14:textId="77777777" w:rsidTr="000838E6">
                          <w:trPr>
                            <w:trHeight w:val="451"/>
                          </w:trPr>
                          <w:tc>
                            <w:tcPr>
                              <w:tcW w:w="240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EB1E44B" w14:textId="77777777" w:rsidR="00DE1A03" w:rsidRDefault="00BD0433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lastRenderedPageBreak/>
                                <w:t>Zboží/služby jsou dodávány v režimu náhradního plnění a dodavatel splňuje veškeré podmínky stanovené právními předpisy k poskytování náhradního plnění. Tato objednávka je zahrnuta do tzv. náhradního plnění dle zákona č. 435/2004 Sb. o zaměstnanosti.</w:t>
                              </w:r>
                            </w:p>
                          </w:tc>
                        </w:tr>
                        <w:tr w:rsidR="00DE1A03" w14:paraId="1AF81A64" w14:textId="77777777">
                          <w:trPr>
                            <w:trHeight w:val="262"/>
                          </w:trPr>
                          <w:tc>
                            <w:tcPr>
                              <w:tcW w:w="24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68FB090" w14:textId="77777777" w:rsidR="00DE1A03" w:rsidRDefault="00DE1A03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806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1754580" w14:textId="77777777" w:rsidR="00DE1A03" w:rsidRDefault="00DE1A03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DE1A03" w14:paraId="55B31523" w14:textId="77777777">
                          <w:trPr>
                            <w:trHeight w:val="262"/>
                          </w:trPr>
                          <w:tc>
                            <w:tcPr>
                              <w:tcW w:w="24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B192E78" w14:textId="77777777" w:rsidR="00DE1A03" w:rsidRDefault="00BD0433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b/>
                                  <w:color w:val="000000"/>
                                  <w:sz w:val="16"/>
                                </w:rPr>
                                <w:t>Předpokládaná cena (vč. DPH):</w:t>
                              </w:r>
                            </w:p>
                          </w:tc>
                          <w:tc>
                            <w:tcPr>
                              <w:tcW w:w="806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01877A7" w14:textId="77777777" w:rsidR="00DE1A03" w:rsidRDefault="00BD0433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t>145 471,04 Kč</w:t>
                              </w:r>
                            </w:p>
                          </w:tc>
                        </w:tr>
                        <w:tr w:rsidR="00DE1A03" w14:paraId="1BF9B3E8" w14:textId="77777777">
                          <w:trPr>
                            <w:trHeight w:val="262"/>
                          </w:trPr>
                          <w:tc>
                            <w:tcPr>
                              <w:tcW w:w="24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23EC6E4" w14:textId="77777777" w:rsidR="00DE1A03" w:rsidRDefault="00BD0433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b/>
                                  <w:color w:val="000000"/>
                                  <w:sz w:val="16"/>
                                </w:rPr>
                                <w:t>Termín dodání:</w:t>
                              </w:r>
                            </w:p>
                          </w:tc>
                          <w:tc>
                            <w:tcPr>
                              <w:tcW w:w="806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D60F73D" w14:textId="77777777" w:rsidR="00DE1A03" w:rsidRDefault="00BD0433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t>19.10.2026</w:t>
                              </w:r>
                            </w:p>
                          </w:tc>
                        </w:tr>
                        <w:tr w:rsidR="00DE1A03" w14:paraId="15508AD1" w14:textId="77777777">
                          <w:trPr>
                            <w:trHeight w:val="262"/>
                          </w:trPr>
                          <w:tc>
                            <w:tcPr>
                              <w:tcW w:w="24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5778F77" w14:textId="77777777" w:rsidR="00DE1A03" w:rsidRDefault="00BD0433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b/>
                                  <w:color w:val="000000"/>
                                  <w:sz w:val="16"/>
                                </w:rPr>
                                <w:t>Místo dodání:</w:t>
                              </w:r>
                            </w:p>
                          </w:tc>
                          <w:tc>
                            <w:tcPr>
                              <w:tcW w:w="806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6C7AD4F" w14:textId="77777777" w:rsidR="00DE1A03" w:rsidRDefault="00BD0433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t xml:space="preserve">Štepánská 567/15, 12000 Praha 2, CZ - Česká republika </w:t>
                              </w:r>
                            </w:p>
                          </w:tc>
                        </w:tr>
                        <w:tr w:rsidR="00DE1A03" w14:paraId="39030EBE" w14:textId="77777777">
                          <w:trPr>
                            <w:trHeight w:val="262"/>
                          </w:trPr>
                          <w:tc>
                            <w:tcPr>
                              <w:tcW w:w="24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DEA229B" w14:textId="77777777" w:rsidR="00DE1A03" w:rsidRDefault="00BD0433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b/>
                                  <w:color w:val="000000"/>
                                  <w:sz w:val="16"/>
                                </w:rPr>
                                <w:t>Způsob úhrady:</w:t>
                              </w:r>
                            </w:p>
                          </w:tc>
                          <w:tc>
                            <w:tcPr>
                              <w:tcW w:w="806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A3E745E" w14:textId="77777777" w:rsidR="00DE1A03" w:rsidRDefault="00BD0433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t>bankovním převodem</w:t>
                              </w:r>
                            </w:p>
                          </w:tc>
                        </w:tr>
                        <w:tr w:rsidR="00DE1A03" w14:paraId="49835959" w14:textId="77777777">
                          <w:trPr>
                            <w:trHeight w:val="262"/>
                          </w:trPr>
                          <w:tc>
                            <w:tcPr>
                              <w:tcW w:w="24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5596BA3" w14:textId="77777777" w:rsidR="00DE1A03" w:rsidRDefault="00BD0433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b/>
                                  <w:color w:val="000000"/>
                                  <w:sz w:val="16"/>
                                </w:rPr>
                                <w:t>Potvrzení objednávky:</w:t>
                              </w:r>
                            </w:p>
                          </w:tc>
                          <w:tc>
                            <w:tcPr>
                              <w:tcW w:w="806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283132D" w14:textId="77777777" w:rsidR="00DE1A03" w:rsidRDefault="00BD0433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t>faxem nebo e-mailem</w:t>
                              </w:r>
                            </w:p>
                          </w:tc>
                        </w:tr>
                        <w:tr w:rsidR="00DE1A03" w14:paraId="14220125" w14:textId="77777777">
                          <w:trPr>
                            <w:trHeight w:val="262"/>
                          </w:trPr>
                          <w:tc>
                            <w:tcPr>
                              <w:tcW w:w="24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F07876B" w14:textId="77777777" w:rsidR="00DE1A03" w:rsidRDefault="00DE1A03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806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EE2F6C6" w14:textId="77777777" w:rsidR="00DE1A03" w:rsidRDefault="00DE1A03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</w:tbl>
                      <w:p w14:paraId="77929B9D" w14:textId="77777777" w:rsidR="00DE1A03" w:rsidRDefault="00DE1A03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08" w:type="dxa"/>
                      </w:tcPr>
                      <w:p w14:paraId="4E68D88F" w14:textId="77777777" w:rsidR="00DE1A03" w:rsidRDefault="00DE1A0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</w:tcPr>
                      <w:p w14:paraId="2748CFF9" w14:textId="77777777" w:rsidR="00DE1A03" w:rsidRDefault="00DE1A0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DE1A03" w14:paraId="5F2670FF" w14:textId="77777777">
                    <w:trPr>
                      <w:trHeight w:val="69"/>
                    </w:trPr>
                    <w:tc>
                      <w:tcPr>
                        <w:tcW w:w="18" w:type="dxa"/>
                      </w:tcPr>
                      <w:p w14:paraId="78AA9CDB" w14:textId="77777777" w:rsidR="00DE1A03" w:rsidRDefault="00DE1A0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36" w:type="dxa"/>
                      </w:tcPr>
                      <w:p w14:paraId="44507658" w14:textId="77777777" w:rsidR="00DE1A03" w:rsidRDefault="00DE1A0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5" w:type="dxa"/>
                      </w:tcPr>
                      <w:p w14:paraId="5DD8E050" w14:textId="77777777" w:rsidR="00DE1A03" w:rsidRDefault="00DE1A0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</w:tcPr>
                      <w:p w14:paraId="64224ECD" w14:textId="77777777" w:rsidR="00DE1A03" w:rsidRDefault="00DE1A0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455" w:type="dxa"/>
                      </w:tcPr>
                      <w:p w14:paraId="13360457" w14:textId="77777777" w:rsidR="00DE1A03" w:rsidRDefault="00DE1A0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8" w:type="dxa"/>
                      </w:tcPr>
                      <w:p w14:paraId="1A51265E" w14:textId="77777777" w:rsidR="00DE1A03" w:rsidRDefault="00DE1A0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</w:tcPr>
                      <w:p w14:paraId="3639B6CC" w14:textId="77777777" w:rsidR="00DE1A03" w:rsidRDefault="00DE1A0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0838E6" w14:paraId="562551EB" w14:textId="77777777" w:rsidTr="000838E6">
                    <w:tc>
                      <w:tcPr>
                        <w:tcW w:w="18" w:type="dxa"/>
                      </w:tcPr>
                      <w:p w14:paraId="60C9CC03" w14:textId="77777777" w:rsidR="00DE1A03" w:rsidRDefault="00DE1A0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36" w:type="dxa"/>
                      </w:tcPr>
                      <w:p w14:paraId="38A48614" w14:textId="77777777" w:rsidR="00DE1A03" w:rsidRDefault="00DE1A0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5" w:type="dxa"/>
                      </w:tcPr>
                      <w:p w14:paraId="1AB871D4" w14:textId="77777777" w:rsidR="00DE1A03" w:rsidRDefault="00DE1A0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  <w:gridSpan w:val="2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6"/>
                          <w:gridCol w:w="2624"/>
                          <w:gridCol w:w="924"/>
                          <w:gridCol w:w="5579"/>
                          <w:gridCol w:w="1028"/>
                        </w:tblGrid>
                        <w:tr w:rsidR="00DE1A03" w14:paraId="5FA2DDE3" w14:textId="77777777">
                          <w:trPr>
                            <w:trHeight w:val="412"/>
                          </w:trPr>
                          <w:tc>
                            <w:tcPr>
                              <w:tcW w:w="316" w:type="dxa"/>
                              <w:tcBorders>
                                <w:top w:val="nil"/>
                                <w:left w:val="nil"/>
                                <w:bottom w:val="single" w:sz="3" w:space="0" w:color="C0C0C0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0F38D36" w14:textId="77777777" w:rsidR="00DE1A03" w:rsidRDefault="00DE1A03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624" w:type="dxa"/>
                              <w:tcBorders>
                                <w:top w:val="nil"/>
                                <w:left w:val="nil"/>
                                <w:bottom w:val="single" w:sz="3" w:space="0" w:color="C0C0C0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A7D1721" w14:textId="77777777" w:rsidR="00DE1A03" w:rsidRDefault="00DE1A03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92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BECFD8A" w14:textId="77777777" w:rsidR="00DE1A03" w:rsidRDefault="00DE1A03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579" w:type="dxa"/>
                              <w:tcBorders>
                                <w:top w:val="nil"/>
                                <w:left w:val="nil"/>
                                <w:bottom w:val="single" w:sz="3" w:space="0" w:color="C0C0C0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DC78BF2" w14:textId="77777777" w:rsidR="00DE1A03" w:rsidRDefault="00DE1A03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028" w:type="dxa"/>
                              <w:tcBorders>
                                <w:top w:val="nil"/>
                                <w:left w:val="nil"/>
                                <w:bottom w:val="single" w:sz="3" w:space="0" w:color="C0C0C0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B50A3A5" w14:textId="77777777" w:rsidR="00DE1A03" w:rsidRDefault="00DE1A03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DE1A03" w14:paraId="2BDB42FA" w14:textId="77777777">
                          <w:trPr>
                            <w:trHeight w:val="262"/>
                          </w:trPr>
                          <w:tc>
                            <w:tcPr>
                              <w:tcW w:w="3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6272B81" w14:textId="77777777" w:rsidR="00DE1A03" w:rsidRDefault="00DE1A03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62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7BCA5C4" w14:textId="77777777" w:rsidR="00DE1A03" w:rsidRDefault="00BD0433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t>Datum</w:t>
                              </w:r>
                            </w:p>
                          </w:tc>
                          <w:tc>
                            <w:tcPr>
                              <w:tcW w:w="92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B3028FF" w14:textId="77777777" w:rsidR="00DE1A03" w:rsidRDefault="00DE1A03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57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1A17B7A" w14:textId="77777777" w:rsidR="00DE1A03" w:rsidRDefault="00BD0433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t>Razítko a podpis odběratele</w:t>
                              </w:r>
                            </w:p>
                          </w:tc>
                          <w:tc>
                            <w:tcPr>
                              <w:tcW w:w="10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B0AE40B" w14:textId="77777777" w:rsidR="00DE1A03" w:rsidRDefault="00DE1A03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0838E6" w14:paraId="1305019B" w14:textId="77777777" w:rsidTr="000838E6">
                          <w:trPr>
                            <w:trHeight w:val="952"/>
                          </w:trPr>
                          <w:tc>
                            <w:tcPr>
                              <w:tcW w:w="316" w:type="dxa"/>
                              <w:gridSpan w:val="5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15A54784" w14:textId="77777777" w:rsidR="00DE1A03" w:rsidRDefault="00BD0433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t>Objednávku akceptujeme v celém jejím znění</w:t>
                              </w:r>
                            </w:p>
                          </w:tc>
                        </w:tr>
                        <w:tr w:rsidR="00DE1A03" w14:paraId="6FC51AAF" w14:textId="77777777">
                          <w:trPr>
                            <w:trHeight w:val="592"/>
                          </w:trPr>
                          <w:tc>
                            <w:tcPr>
                              <w:tcW w:w="316" w:type="dxa"/>
                              <w:tcBorders>
                                <w:top w:val="nil"/>
                                <w:left w:val="nil"/>
                                <w:bottom w:val="single" w:sz="3" w:space="0" w:color="C0C0C0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21B6589" w14:textId="77777777" w:rsidR="00DE1A03" w:rsidRDefault="00DE1A03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624" w:type="dxa"/>
                              <w:tcBorders>
                                <w:top w:val="nil"/>
                                <w:left w:val="nil"/>
                                <w:bottom w:val="single" w:sz="3" w:space="0" w:color="C0C0C0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0130486" w14:textId="77777777" w:rsidR="00DE1A03" w:rsidRDefault="00DE1A03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92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4A154A8" w14:textId="77777777" w:rsidR="00DE1A03" w:rsidRDefault="00DE1A03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579" w:type="dxa"/>
                              <w:tcBorders>
                                <w:top w:val="nil"/>
                                <w:left w:val="nil"/>
                                <w:bottom w:val="single" w:sz="3" w:space="0" w:color="C0C0C0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C3991EB" w14:textId="77777777" w:rsidR="00DE1A03" w:rsidRDefault="00DE1A03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028" w:type="dxa"/>
                              <w:tcBorders>
                                <w:top w:val="nil"/>
                                <w:left w:val="nil"/>
                                <w:bottom w:val="single" w:sz="3" w:space="0" w:color="C0C0C0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79F9286" w14:textId="77777777" w:rsidR="00DE1A03" w:rsidRDefault="00DE1A03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DE1A03" w14:paraId="74DF0C7F" w14:textId="77777777">
                          <w:trPr>
                            <w:trHeight w:val="262"/>
                          </w:trPr>
                          <w:tc>
                            <w:tcPr>
                              <w:tcW w:w="3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79D9D03" w14:textId="77777777" w:rsidR="00DE1A03" w:rsidRDefault="00DE1A03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62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49D7C97" w14:textId="77777777" w:rsidR="00DE1A03" w:rsidRDefault="00BD0433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t>Datum</w:t>
                              </w:r>
                            </w:p>
                          </w:tc>
                          <w:tc>
                            <w:tcPr>
                              <w:tcW w:w="92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8C19A79" w14:textId="77777777" w:rsidR="00DE1A03" w:rsidRDefault="00DE1A03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57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6500A46" w14:textId="77777777" w:rsidR="00DE1A03" w:rsidRDefault="00BD0433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t>Razítko a podpis dodavatele</w:t>
                              </w:r>
                            </w:p>
                          </w:tc>
                          <w:tc>
                            <w:tcPr>
                              <w:tcW w:w="10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7A6CBA4" w14:textId="77777777" w:rsidR="00DE1A03" w:rsidRDefault="00DE1A03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</w:tbl>
                      <w:p w14:paraId="2BEF4DA3" w14:textId="77777777" w:rsidR="00DE1A03" w:rsidRDefault="00DE1A03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08" w:type="dxa"/>
                      </w:tcPr>
                      <w:p w14:paraId="1C703B50" w14:textId="77777777" w:rsidR="00DE1A03" w:rsidRDefault="00DE1A0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</w:tcPr>
                      <w:p w14:paraId="18A03BDD" w14:textId="77777777" w:rsidR="00DE1A03" w:rsidRDefault="00DE1A0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DE1A03" w14:paraId="06CE1C95" w14:textId="77777777">
                    <w:trPr>
                      <w:trHeight w:val="246"/>
                    </w:trPr>
                    <w:tc>
                      <w:tcPr>
                        <w:tcW w:w="18" w:type="dxa"/>
                      </w:tcPr>
                      <w:p w14:paraId="70C48CE5" w14:textId="77777777" w:rsidR="00DE1A03" w:rsidRDefault="00DE1A0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36" w:type="dxa"/>
                      </w:tcPr>
                      <w:p w14:paraId="3F5E15F1" w14:textId="77777777" w:rsidR="00DE1A03" w:rsidRDefault="00DE1A0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5" w:type="dxa"/>
                      </w:tcPr>
                      <w:p w14:paraId="177C95FF" w14:textId="77777777" w:rsidR="00DE1A03" w:rsidRDefault="00DE1A0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</w:tcPr>
                      <w:p w14:paraId="21930A24" w14:textId="77777777" w:rsidR="00DE1A03" w:rsidRDefault="00DE1A0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455" w:type="dxa"/>
                      </w:tcPr>
                      <w:p w14:paraId="20F8CAE4" w14:textId="77777777" w:rsidR="00DE1A03" w:rsidRDefault="00DE1A0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8" w:type="dxa"/>
                      </w:tcPr>
                      <w:p w14:paraId="038C4F12" w14:textId="77777777" w:rsidR="00DE1A03" w:rsidRDefault="00DE1A0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</w:tcPr>
                      <w:p w14:paraId="38C20888" w14:textId="77777777" w:rsidR="00DE1A03" w:rsidRDefault="00DE1A0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0838E6" w14:paraId="2731FA34" w14:textId="77777777" w:rsidTr="000838E6">
                    <w:tc>
                      <w:tcPr>
                        <w:tcW w:w="18" w:type="dxa"/>
                      </w:tcPr>
                      <w:p w14:paraId="2C2B2512" w14:textId="77777777" w:rsidR="00DE1A03" w:rsidRDefault="00DE1A0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36" w:type="dxa"/>
                      </w:tcPr>
                      <w:p w14:paraId="0E39EC13" w14:textId="77777777" w:rsidR="00DE1A03" w:rsidRDefault="00DE1A0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5" w:type="dxa"/>
                        <w:gridSpan w:val="3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10498"/>
                        </w:tblGrid>
                        <w:tr w:rsidR="00DE1A03" w14:paraId="40428E4B" w14:textId="77777777">
                          <w:trPr>
                            <w:trHeight w:val="262"/>
                          </w:trPr>
                          <w:tc>
                            <w:tcPr>
                              <w:tcW w:w="10519" w:type="dxa"/>
                              <w:tcBorders>
                                <w:top w:val="nil"/>
                                <w:left w:val="nil"/>
                                <w:bottom w:val="single" w:sz="3" w:space="0" w:color="C0C0C0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F2241C8" w14:textId="77777777" w:rsidR="00DE1A03" w:rsidRDefault="00BD0433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b/>
                                  <w:color w:val="000000"/>
                                  <w:sz w:val="16"/>
                                </w:rPr>
                                <w:t>Pokyny pro dodavatele:</w:t>
                              </w:r>
                            </w:p>
                          </w:tc>
                        </w:tr>
                        <w:tr w:rsidR="00DE1A03" w14:paraId="0C1BDBA8" w14:textId="77777777">
                          <w:trPr>
                            <w:trHeight w:val="622"/>
                          </w:trPr>
                          <w:tc>
                            <w:tcPr>
                              <w:tcW w:w="1051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45997A8" w14:textId="77777777" w:rsidR="00DE1A03" w:rsidRDefault="00BD0433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t xml:space="preserve">Na faktuře vždy uvádějte </w:t>
                              </w:r>
                              <w:r>
                                <w:rPr>
                                  <w:rFonts w:ascii="Segoe UI" w:eastAsia="Segoe UI" w:hAnsi="Segoe UI"/>
                                  <w:b/>
                                  <w:color w:val="000000"/>
                                  <w:sz w:val="16"/>
                                </w:rPr>
                                <w:t>číslo objednávky</w:t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t>.</w:t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br/>
                                <w:t>Pokud nejste plátci DPH, na faktuře uveďte: Nejsme plátci DPH.</w:t>
                              </w:r>
                              <w:r>
                                <w:rPr>
                                  <w:rFonts w:ascii="Segoe UI" w:eastAsia="Segoe UI" w:hAnsi="Segoe UI"/>
                                  <w:color w:val="000000"/>
                                  <w:sz w:val="16"/>
                                </w:rPr>
                                <w:br/>
                                <w:t>V daňovém dokladu vždy uvádějte číslo příslušné zálohové faktury.</w:t>
                              </w:r>
                            </w:p>
                          </w:tc>
                        </w:tr>
                      </w:tbl>
                      <w:p w14:paraId="23C6646B" w14:textId="77777777" w:rsidR="00DE1A03" w:rsidRDefault="00DE1A03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08" w:type="dxa"/>
                      </w:tcPr>
                      <w:p w14:paraId="28329B22" w14:textId="77777777" w:rsidR="00DE1A03" w:rsidRDefault="00DE1A0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" w:type="dxa"/>
                      </w:tcPr>
                      <w:p w14:paraId="38762338" w14:textId="77777777" w:rsidR="00DE1A03" w:rsidRDefault="00DE1A03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</w:tbl>
                <w:p w14:paraId="43587515" w14:textId="77777777" w:rsidR="00DE1A03" w:rsidRDefault="00DE1A03">
                  <w:pPr>
                    <w:spacing w:after="0" w:line="240" w:lineRule="auto"/>
                  </w:pPr>
                </w:p>
              </w:tc>
            </w:tr>
          </w:tbl>
          <w:p w14:paraId="4869BB1A" w14:textId="77777777" w:rsidR="00DE1A03" w:rsidRDefault="00DE1A03">
            <w:pPr>
              <w:spacing w:after="0" w:line="240" w:lineRule="auto"/>
            </w:pPr>
          </w:p>
        </w:tc>
        <w:tc>
          <w:tcPr>
            <w:tcW w:w="28" w:type="dxa"/>
          </w:tcPr>
          <w:p w14:paraId="1B3BC0CB" w14:textId="77777777" w:rsidR="00DE1A03" w:rsidRDefault="00DE1A03">
            <w:pPr>
              <w:pStyle w:val="EmptyCellLayoutStyle"/>
              <w:spacing w:after="0" w:line="240" w:lineRule="auto"/>
            </w:pPr>
          </w:p>
        </w:tc>
      </w:tr>
      <w:tr w:rsidR="00DE1A03" w14:paraId="40E2787A" w14:textId="77777777">
        <w:trPr>
          <w:trHeight w:val="135"/>
        </w:trPr>
        <w:tc>
          <w:tcPr>
            <w:tcW w:w="43" w:type="dxa"/>
          </w:tcPr>
          <w:p w14:paraId="22C37430" w14:textId="77777777" w:rsidR="00DE1A03" w:rsidRDefault="00DE1A03">
            <w:pPr>
              <w:pStyle w:val="EmptyCellLayoutStyle"/>
              <w:spacing w:after="0" w:line="240" w:lineRule="auto"/>
            </w:pPr>
          </w:p>
        </w:tc>
        <w:tc>
          <w:tcPr>
            <w:tcW w:w="10699" w:type="dxa"/>
          </w:tcPr>
          <w:p w14:paraId="3F4D0D1C" w14:textId="77777777" w:rsidR="00DE1A03" w:rsidRDefault="00DE1A03">
            <w:pPr>
              <w:pStyle w:val="EmptyCellLayoutStyle"/>
              <w:spacing w:after="0" w:line="240" w:lineRule="auto"/>
            </w:pPr>
          </w:p>
        </w:tc>
        <w:tc>
          <w:tcPr>
            <w:tcW w:w="28" w:type="dxa"/>
          </w:tcPr>
          <w:p w14:paraId="09FCC371" w14:textId="77777777" w:rsidR="00DE1A03" w:rsidRDefault="00DE1A03">
            <w:pPr>
              <w:pStyle w:val="EmptyCellLayoutStyle"/>
              <w:spacing w:after="0" w:line="240" w:lineRule="auto"/>
            </w:pPr>
          </w:p>
        </w:tc>
      </w:tr>
    </w:tbl>
    <w:p w14:paraId="4B34C386" w14:textId="77777777" w:rsidR="00DE1A03" w:rsidRDefault="00DE1A03">
      <w:pPr>
        <w:spacing w:after="0" w:line="240" w:lineRule="auto"/>
      </w:pPr>
    </w:p>
    <w:sectPr w:rsidR="00DE1A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2147" w:right="566" w:bottom="1001" w:left="566" w:header="566" w:footer="56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ACAB9" w14:textId="77777777" w:rsidR="00C52F46" w:rsidRDefault="00C52F46">
      <w:pPr>
        <w:spacing w:after="0" w:line="240" w:lineRule="auto"/>
      </w:pPr>
      <w:r>
        <w:separator/>
      </w:r>
    </w:p>
  </w:endnote>
  <w:endnote w:type="continuationSeparator" w:id="0">
    <w:p w14:paraId="26385EB8" w14:textId="77777777" w:rsidR="00C52F46" w:rsidRDefault="00C52F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F4E79" w14:textId="77777777" w:rsidR="00325C0A" w:rsidRDefault="00325C0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AD2D9" w14:textId="77777777" w:rsidR="00325C0A" w:rsidRDefault="00325C0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DBA41" w14:textId="77777777" w:rsidR="00325C0A" w:rsidRDefault="00325C0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F3FA2" w14:textId="77777777" w:rsidR="00C52F46" w:rsidRDefault="00C52F46">
      <w:pPr>
        <w:spacing w:after="0" w:line="240" w:lineRule="auto"/>
      </w:pPr>
      <w:r>
        <w:separator/>
      </w:r>
    </w:p>
  </w:footnote>
  <w:footnote w:type="continuationSeparator" w:id="0">
    <w:p w14:paraId="71718BFF" w14:textId="77777777" w:rsidR="00C52F46" w:rsidRDefault="00C52F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8DE1E" w14:textId="77777777" w:rsidR="00325C0A" w:rsidRDefault="00325C0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0771"/>
    </w:tblGrid>
    <w:tr w:rsidR="00DE1A03" w14:paraId="22D59442" w14:textId="77777777">
      <w:tc>
        <w:tcPr>
          <w:tcW w:w="10771" w:type="dxa"/>
        </w:tcPr>
        <w:tbl>
          <w:tblPr>
            <w:tblW w:w="0" w:type="auto"/>
            <w:tblBorders>
              <w:top w:val="nil"/>
              <w:left w:val="nil"/>
              <w:bottom w:val="nil"/>
              <w:right w:val="nil"/>
            </w:tblBorders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10771"/>
          </w:tblGrid>
          <w:tr w:rsidR="00DE1A03" w14:paraId="13961A09" w14:textId="77777777">
            <w:trPr>
              <w:trHeight w:val="396"/>
            </w:trPr>
            <w:tc>
              <w:tcPr>
                <w:tcW w:w="10771" w:type="dxa"/>
              </w:tcPr>
              <w:p w14:paraId="25784FB2" w14:textId="77777777" w:rsidR="00DE1A03" w:rsidRDefault="00DE1A03">
                <w:pPr>
                  <w:pStyle w:val="EmptyCellLayoutStyle"/>
                  <w:spacing w:after="0" w:line="240" w:lineRule="auto"/>
                </w:pPr>
              </w:p>
            </w:tc>
          </w:tr>
          <w:tr w:rsidR="00DE1A03" w14:paraId="4F0AA779" w14:textId="77777777">
            <w:tc>
              <w:tcPr>
                <w:tcW w:w="10771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0763"/>
                </w:tblGrid>
                <w:tr w:rsidR="00DE1A03" w14:paraId="624B64DF" w14:textId="77777777">
                  <w:trPr>
                    <w:trHeight w:val="807"/>
                  </w:trPr>
                  <w:tc>
                    <w:tcPr>
                      <w:tcW w:w="10771" w:type="dxa"/>
                      <w:tcBorders>
                        <w:top w:val="single" w:sz="3" w:space="0" w:color="000000"/>
                        <w:left w:val="single" w:sz="3" w:space="0" w:color="000000"/>
                        <w:bottom w:val="single" w:sz="3" w:space="0" w:color="000000"/>
                        <w:right w:val="single" w:sz="3" w:space="0" w:color="000000"/>
                      </w:tcBorders>
                      <w:tcMar>
                        <w:top w:w="119" w:type="dxa"/>
                        <w:left w:w="119" w:type="dxa"/>
                        <w:bottom w:w="119" w:type="dxa"/>
                        <w:right w:w="119" w:type="dxa"/>
                      </w:tcMar>
                    </w:tcPr>
                    <w:p w14:paraId="007191DB" w14:textId="77777777" w:rsidR="00DE1A03" w:rsidRDefault="00BD0433">
                      <w:pPr>
                        <w:spacing w:after="0" w:line="240" w:lineRule="auto"/>
                      </w:pPr>
                      <w:r>
                        <w:rPr>
                          <w:rFonts w:ascii="Segoe UI" w:eastAsia="Segoe UI" w:hAnsi="Segoe UI"/>
                          <w:b/>
                          <w:color w:val="000000"/>
                          <w:sz w:val="16"/>
                        </w:rPr>
                        <w:t>Česká agentura na podporu obchodu / CzechTrade</w:t>
                      </w:r>
                    </w:p>
                    <w:p w14:paraId="1FF53615" w14:textId="77777777" w:rsidR="00DE1A03" w:rsidRDefault="00BD0433">
                      <w:pPr>
                        <w:spacing w:after="0" w:line="240" w:lineRule="auto"/>
                      </w:pPr>
                      <w:r>
                        <w:rPr>
                          <w:rFonts w:ascii="Segoe UI" w:eastAsia="Segoe UI" w:hAnsi="Segoe UI"/>
                          <w:color w:val="000000"/>
                          <w:sz w:val="16"/>
                        </w:rPr>
                        <w:t>Adresa: Štepánská 567/15, 120 00 Praha 2</w:t>
                      </w:r>
                    </w:p>
                    <w:p w14:paraId="791852DD" w14:textId="77777777" w:rsidR="00325C0A" w:rsidRDefault="00BD0433" w:rsidP="00325C0A">
                      <w:pPr>
                        <w:spacing w:after="0" w:line="240" w:lineRule="auto"/>
                        <w:rPr>
                          <w:rFonts w:ascii="Segoe UI" w:eastAsia="Segoe UI" w:hAnsi="Segoe UI"/>
                          <w:b/>
                          <w:color w:val="000000"/>
                          <w:sz w:val="16"/>
                        </w:rPr>
                      </w:pPr>
                      <w:r>
                        <w:rPr>
                          <w:rFonts w:ascii="Segoe UI" w:eastAsia="Segoe UI" w:hAnsi="Segoe UI"/>
                          <w:b/>
                          <w:color w:val="000000"/>
                          <w:sz w:val="16"/>
                        </w:rPr>
                        <w:t xml:space="preserve">Bankovní spojení: </w:t>
                      </w:r>
                    </w:p>
                    <w:p w14:paraId="37DADC8A" w14:textId="5E54DFBE" w:rsidR="00DE1A03" w:rsidRDefault="00BD0433" w:rsidP="00325C0A">
                      <w:pPr>
                        <w:spacing w:after="0" w:line="240" w:lineRule="auto"/>
                      </w:pPr>
                      <w:r>
                        <w:rPr>
                          <w:rFonts w:ascii="Segoe UI" w:eastAsia="Segoe UI" w:hAnsi="Segoe UI"/>
                          <w:b/>
                          <w:color w:val="000000"/>
                          <w:sz w:val="16"/>
                        </w:rPr>
                        <w:t xml:space="preserve">IČ: </w:t>
                      </w:r>
                      <w:r>
                        <w:rPr>
                          <w:rFonts w:ascii="Segoe UI" w:eastAsia="Segoe UI" w:hAnsi="Segoe UI"/>
                          <w:color w:val="000000"/>
                          <w:sz w:val="16"/>
                        </w:rPr>
                        <w:t xml:space="preserve">00001171, </w:t>
                      </w:r>
                      <w:r>
                        <w:rPr>
                          <w:rFonts w:ascii="Segoe UI" w:eastAsia="Segoe UI" w:hAnsi="Segoe UI"/>
                          <w:b/>
                          <w:color w:val="000000"/>
                          <w:sz w:val="16"/>
                        </w:rPr>
                        <w:t xml:space="preserve">DIČ: </w:t>
                      </w:r>
                      <w:r>
                        <w:rPr>
                          <w:rFonts w:ascii="Segoe UI" w:eastAsia="Segoe UI" w:hAnsi="Segoe UI"/>
                          <w:color w:val="000000"/>
                          <w:sz w:val="16"/>
                        </w:rPr>
                        <w:t xml:space="preserve">CZ00001171, </w:t>
                      </w:r>
                      <w:r>
                        <w:rPr>
                          <w:rFonts w:ascii="Segoe UI" w:eastAsia="Segoe UI" w:hAnsi="Segoe UI"/>
                          <w:b/>
                          <w:color w:val="000000"/>
                          <w:sz w:val="16"/>
                        </w:rPr>
                        <w:t>jsme plátci DPH</w:t>
                      </w:r>
                    </w:p>
                  </w:tc>
                </w:tr>
              </w:tbl>
              <w:p w14:paraId="0169B328" w14:textId="77777777" w:rsidR="00DE1A03" w:rsidRDefault="00DE1A03">
                <w:pPr>
                  <w:spacing w:after="0" w:line="240" w:lineRule="auto"/>
                </w:pPr>
              </w:p>
            </w:tc>
          </w:tr>
          <w:tr w:rsidR="00DE1A03" w14:paraId="15F78A7F" w14:textId="77777777">
            <w:trPr>
              <w:trHeight w:val="58"/>
            </w:trPr>
            <w:tc>
              <w:tcPr>
                <w:tcW w:w="10771" w:type="dxa"/>
              </w:tcPr>
              <w:p w14:paraId="66C7B1A9" w14:textId="77777777" w:rsidR="00DE1A03" w:rsidRDefault="00DE1A03">
                <w:pPr>
                  <w:pStyle w:val="EmptyCellLayoutStyle"/>
                  <w:spacing w:after="0" w:line="240" w:lineRule="auto"/>
                </w:pPr>
              </w:p>
            </w:tc>
          </w:tr>
        </w:tbl>
        <w:p w14:paraId="5488E567" w14:textId="77777777" w:rsidR="00DE1A03" w:rsidRDefault="00DE1A03">
          <w:pPr>
            <w:spacing w:after="0" w:line="240" w:lineRule="auto"/>
          </w:pPr>
        </w:p>
      </w:tc>
    </w:tr>
    <w:tr w:rsidR="00DE1A03" w14:paraId="4563CCC1" w14:textId="77777777">
      <w:tc>
        <w:tcPr>
          <w:tcW w:w="10771" w:type="dxa"/>
        </w:tcPr>
        <w:p w14:paraId="76A57AC5" w14:textId="77777777" w:rsidR="00DE1A03" w:rsidRDefault="00DE1A03">
          <w:pPr>
            <w:pStyle w:val="EmptyCellLayoutStyle"/>
            <w:spacing w:after="0" w:line="240" w:lineRule="auto"/>
          </w:pP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F316B" w14:textId="77777777" w:rsidR="00325C0A" w:rsidRDefault="00325C0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 w16cid:durableId="491722941">
    <w:abstractNumId w:val="0"/>
  </w:num>
  <w:num w:numId="2" w16cid:durableId="1242982458">
    <w:abstractNumId w:val="1"/>
  </w:num>
  <w:num w:numId="3" w16cid:durableId="1878616275">
    <w:abstractNumId w:val="2"/>
  </w:num>
  <w:num w:numId="4" w16cid:durableId="99568069">
    <w:abstractNumId w:val="3"/>
  </w:num>
  <w:num w:numId="5" w16cid:durableId="1681733319">
    <w:abstractNumId w:val="4"/>
  </w:num>
  <w:num w:numId="6" w16cid:durableId="8134533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1A03"/>
    <w:rsid w:val="000050B6"/>
    <w:rsid w:val="000838E6"/>
    <w:rsid w:val="00294AFA"/>
    <w:rsid w:val="00325C0A"/>
    <w:rsid w:val="00BD0433"/>
    <w:rsid w:val="00C52F46"/>
    <w:rsid w:val="00DE1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C0E49"/>
  <w15:docId w15:val="{4544B53E-4CFD-499C-9563-03E3835CC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Zhlav">
    <w:name w:val="header"/>
    <w:basedOn w:val="Normln"/>
    <w:link w:val="ZhlavChar"/>
    <w:uiPriority w:val="99"/>
    <w:unhideWhenUsed/>
    <w:rsid w:val="00325C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25C0A"/>
  </w:style>
  <w:style w:type="paragraph" w:styleId="Zpat">
    <w:name w:val="footer"/>
    <w:basedOn w:val="Normln"/>
    <w:link w:val="ZpatChar"/>
    <w:uiPriority w:val="99"/>
    <w:unhideWhenUsed/>
    <w:rsid w:val="00325C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25C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376</Words>
  <Characters>2223</Characters>
  <Application>Microsoft Office Word</Application>
  <DocSecurity>0</DocSecurity>
  <Lines>18</Lines>
  <Paragraphs>5</Paragraphs>
  <ScaleCrop>false</ScaleCrop>
  <Company>Czechtrade.cz</Company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INOBNahled</dc:title>
  <dc:creator/>
  <dc:description/>
  <cp:lastModifiedBy>Lenka Sokoltová</cp:lastModifiedBy>
  <cp:revision>3</cp:revision>
  <dcterms:created xsi:type="dcterms:W3CDTF">2026-08-15T19:09:00Z</dcterms:created>
  <dcterms:modified xsi:type="dcterms:W3CDTF">2026-08-18T18:26:00Z</dcterms:modified>
</cp:coreProperties>
</file>