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"/>
        <w:gridCol w:w="10699"/>
        <w:gridCol w:w="28"/>
      </w:tblGrid>
      <w:tr w:rsidR="008B3BF3" w14:paraId="69F3BD47" w14:textId="77777777">
        <w:trPr>
          <w:trHeight w:val="100"/>
        </w:trPr>
        <w:tc>
          <w:tcPr>
            <w:tcW w:w="43" w:type="dxa"/>
          </w:tcPr>
          <w:p w14:paraId="49CF1420" w14:textId="77777777" w:rsidR="008B3BF3" w:rsidRDefault="008B3BF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2843ECEA" w14:textId="77777777" w:rsidR="008B3BF3" w:rsidRDefault="008B3BF3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50E485F4" w14:textId="77777777" w:rsidR="008B3BF3" w:rsidRDefault="008B3BF3">
            <w:pPr>
              <w:pStyle w:val="EmptyCellLayoutStyle"/>
              <w:spacing w:after="0" w:line="240" w:lineRule="auto"/>
            </w:pPr>
          </w:p>
        </w:tc>
      </w:tr>
      <w:tr w:rsidR="008B3BF3" w14:paraId="1577F522" w14:textId="77777777">
        <w:tc>
          <w:tcPr>
            <w:tcW w:w="43" w:type="dxa"/>
          </w:tcPr>
          <w:p w14:paraId="46B12C40" w14:textId="77777777" w:rsidR="008B3BF3" w:rsidRDefault="008B3BF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99"/>
            </w:tblGrid>
            <w:tr w:rsidR="008B3BF3" w14:paraId="053EB0B8" w14:textId="77777777">
              <w:trPr>
                <w:trHeight w:val="10946"/>
              </w:trPr>
              <w:tc>
                <w:tcPr>
                  <w:tcW w:w="10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"/>
                    <w:gridCol w:w="36"/>
                    <w:gridCol w:w="25"/>
                    <w:gridCol w:w="18"/>
                    <w:gridCol w:w="10455"/>
                    <w:gridCol w:w="108"/>
                    <w:gridCol w:w="18"/>
                  </w:tblGrid>
                  <w:tr w:rsidR="008B3BF3" w14:paraId="12370185" w14:textId="77777777">
                    <w:trPr>
                      <w:trHeight w:val="20"/>
                    </w:trPr>
                    <w:tc>
                      <w:tcPr>
                        <w:tcW w:w="18" w:type="dxa"/>
                      </w:tcPr>
                      <w:p w14:paraId="15FB7CD4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6BF081DE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04B30BFA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3DF1FB4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01D02AD7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A08238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5485023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967CB" w14:paraId="286CA41A" w14:textId="77777777" w:rsidTr="006967CB">
                    <w:tc>
                      <w:tcPr>
                        <w:tcW w:w="18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194"/>
                          <w:gridCol w:w="90"/>
                          <w:gridCol w:w="5376"/>
                        </w:tblGrid>
                        <w:tr w:rsidR="008B3BF3" w14:paraId="5C173D74" w14:textId="77777777">
                          <w:trPr>
                            <w:trHeight w:val="188"/>
                          </w:trPr>
                          <w:tc>
                            <w:tcPr>
                              <w:tcW w:w="5205" w:type="dxa"/>
                            </w:tcPr>
                            <w:p w14:paraId="634204A2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76B8B954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27AABCBC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77C67CAA" w14:textId="77777777">
                          <w:tc>
                            <w:tcPr>
                              <w:tcW w:w="520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779"/>
                                <w:gridCol w:w="4415"/>
                              </w:tblGrid>
                              <w:tr w:rsidR="006967CB" w14:paraId="235FB653" w14:textId="77777777" w:rsidTr="006967CB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29D7E16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Kontakt na odběratele:</w:t>
                                    </w:r>
                                  </w:p>
                                </w:tc>
                              </w:tr>
                              <w:tr w:rsidR="008B3BF3" w14:paraId="275DB95C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9E25782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Jméno: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B43E965" w14:textId="5106FE9B" w:rsidR="008B3BF3" w:rsidRDefault="008B3BF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8B3BF3" w14:paraId="4B5DADA0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19CC707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Telefon: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68C31C3" w14:textId="14626BAF" w:rsidR="008B3BF3" w:rsidRDefault="008B3BF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8B3BF3" w14:paraId="0F0B428E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3DABE45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Fax: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9C25387" w14:textId="77777777" w:rsidR="008B3BF3" w:rsidRDefault="008B3BF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8B3BF3" w14:paraId="00FBD911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E04F344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E-mail: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EF53B96" w14:textId="1EC9D737" w:rsidR="008B3BF3" w:rsidRDefault="008B3BF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58C3000C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4BE59FE8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59"/>
                                <w:gridCol w:w="4417"/>
                              </w:tblGrid>
                              <w:tr w:rsidR="006967CB" w14:paraId="6E954AD5" w14:textId="77777777" w:rsidTr="006967CB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3345A87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Název a adresa dodavatele:</w:t>
                                    </w:r>
                                  </w:p>
                                </w:tc>
                              </w:tr>
                              <w:tr w:rsidR="008B3BF3" w14:paraId="0B17A304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064C75C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Dodavatel: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5410988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Rokkr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Agency</w:t>
                                    </w:r>
                                    <w:proofErr w:type="spellEnd"/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 xml:space="preserve"> s.r.o.</w:t>
                                    </w:r>
                                  </w:p>
                                </w:tc>
                              </w:tr>
                              <w:tr w:rsidR="008B3BF3" w14:paraId="0C1252EB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4D5868E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IČ: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E97AE9C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22070311</w:t>
                                    </w:r>
                                  </w:p>
                                </w:tc>
                              </w:tr>
                              <w:tr w:rsidR="008B3BF3" w14:paraId="43A90611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603B659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Adresa: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77737EB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Masarykovo nám. 6/5</w:t>
                                    </w:r>
                                  </w:p>
                                </w:tc>
                              </w:tr>
                              <w:tr w:rsidR="008B3BF3" w14:paraId="4414F807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65A8FE5" w14:textId="77777777" w:rsidR="008B3BF3" w:rsidRDefault="008B3BF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B4F163E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73301 Karviná Fryštát</w:t>
                                    </w:r>
                                  </w:p>
                                </w:tc>
                              </w:tr>
                            </w:tbl>
                            <w:p w14:paraId="737C0486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3D9A45F3" w14:textId="77777777">
                          <w:trPr>
                            <w:trHeight w:val="77"/>
                          </w:trPr>
                          <w:tc>
                            <w:tcPr>
                              <w:tcW w:w="5205" w:type="dxa"/>
                            </w:tcPr>
                            <w:p w14:paraId="14A98CDB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478D7437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18B046D6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627A5CAF" w14:textId="77777777" w:rsidR="008B3BF3" w:rsidRDefault="008B3BF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EB387C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B3BF3" w14:paraId="68414CF4" w14:textId="77777777">
                    <w:trPr>
                      <w:trHeight w:val="79"/>
                    </w:trPr>
                    <w:tc>
                      <w:tcPr>
                        <w:tcW w:w="18" w:type="dxa"/>
                      </w:tcPr>
                      <w:p w14:paraId="6AE045DF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8E56057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52ADCBD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7071AF99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546A7F23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49C339D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774D5F7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967CB" w14:paraId="2BCB3442" w14:textId="77777777" w:rsidTr="006967CB">
                    <w:tc>
                      <w:tcPr>
                        <w:tcW w:w="18" w:type="dxa"/>
                      </w:tcPr>
                      <w:p w14:paraId="2C321FE2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single" w:sz="3" w:space="0" w:color="C0C0C0"/>
                            <w:left w:val="single" w:sz="3" w:space="0" w:color="C0C0C0"/>
                            <w:bottom w:val="single" w:sz="3" w:space="0" w:color="C0C0C0"/>
                            <w:right w:val="single" w:sz="3" w:space="0" w:color="C0C0C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4"/>
                          <w:gridCol w:w="10598"/>
                        </w:tblGrid>
                        <w:tr w:rsidR="008B3BF3" w14:paraId="41A6A8BE" w14:textId="77777777">
                          <w:trPr>
                            <w:trHeight w:val="56"/>
                          </w:trPr>
                          <w:tc>
                            <w:tcPr>
                              <w:tcW w:w="54" w:type="dxa"/>
                              <w:tcBorders>
                                <w:top w:val="single" w:sz="3" w:space="0" w:color="C0C0C0"/>
                                <w:left w:val="single" w:sz="3" w:space="0" w:color="C0C0C0"/>
                              </w:tcBorders>
                            </w:tcPr>
                            <w:p w14:paraId="19FDE284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top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3BE7AB62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78FD5A48" w14:textId="77777777"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</w:tcBorders>
                            </w:tcPr>
                            <w:p w14:paraId="31A44835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right w:val="single" w:sz="3" w:space="0" w:color="C0C0C0"/>
                              </w:tcBorders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296"/>
                                <w:gridCol w:w="5298"/>
                              </w:tblGrid>
                              <w:tr w:rsidR="008B3BF3" w14:paraId="404CA76E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672E22A" w14:textId="77777777" w:rsidR="008B3BF3" w:rsidRDefault="00000000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</w:rPr>
                                      <w:t>Číslo objednávky:</w:t>
                                    </w:r>
                                  </w:p>
                                </w:tc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05B0E9F" w14:textId="77777777" w:rsidR="008B3BF3" w:rsidRDefault="00000000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</w:rPr>
                                      <w:t>INOB202600923</w:t>
                                    </w:r>
                                  </w:p>
                                </w:tc>
                              </w:tr>
                            </w:tbl>
                            <w:p w14:paraId="57BFED3E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73C804AE" w14:textId="77777777">
                          <w:trPr>
                            <w:trHeight w:val="73"/>
                          </w:trPr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  <w:bottom w:val="single" w:sz="3" w:space="0" w:color="C0C0C0"/>
                              </w:tcBorders>
                            </w:tcPr>
                            <w:p w14:paraId="2A7D788A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bottom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2A860DB1" w14:textId="77777777" w:rsidR="008B3BF3" w:rsidRDefault="008B3B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5B688F0E" w14:textId="77777777" w:rsidR="008B3BF3" w:rsidRDefault="008B3BF3">
                        <w:pPr>
                          <w:spacing w:after="0" w:line="240" w:lineRule="auto"/>
                        </w:pPr>
                      </w:p>
                    </w:tc>
                  </w:tr>
                  <w:tr w:rsidR="008B3BF3" w14:paraId="21F2B707" w14:textId="77777777">
                    <w:trPr>
                      <w:trHeight w:val="100"/>
                    </w:trPr>
                    <w:tc>
                      <w:tcPr>
                        <w:tcW w:w="18" w:type="dxa"/>
                      </w:tcPr>
                      <w:p w14:paraId="2DA0A56A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06F69A65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3D8DC1B9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24DB66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7A5BE309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3221CB01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5575C42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B3BF3" w14:paraId="3CD5F715" w14:textId="77777777">
                    <w:tc>
                      <w:tcPr>
                        <w:tcW w:w="18" w:type="dxa"/>
                      </w:tcPr>
                      <w:p w14:paraId="77645D7C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606344FF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5B5ADAA7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78327B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01"/>
                          <w:gridCol w:w="8054"/>
                        </w:tblGrid>
                        <w:tr w:rsidR="006967CB" w14:paraId="20B4D186" w14:textId="77777777" w:rsidTr="006967CB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97524D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Objednáváme toto zboží/služby:</w:t>
                              </w:r>
                            </w:p>
                          </w:tc>
                        </w:tr>
                        <w:tr w:rsidR="006967CB" w14:paraId="6DDD1ED6" w14:textId="77777777" w:rsidTr="006967CB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D6CE42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DESIGN 3 - KA3 - zvýhodněná služba ENPF s.r.o._2412000043</w:t>
                              </w:r>
                            </w:p>
                          </w:tc>
                        </w:tr>
                        <w:tr w:rsidR="008B3BF3" w14:paraId="6A46C3C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F4E776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606D1E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967CB" w14:paraId="0B769000" w14:textId="77777777" w:rsidTr="006967CB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D2A09C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Specifikace:</w:t>
                              </w:r>
                            </w:p>
                          </w:tc>
                        </w:tr>
                        <w:tr w:rsidR="006967CB" w14:paraId="2BAB1506" w14:textId="77777777" w:rsidTr="006967CB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7EFFCD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70 % Odměny experta (max. 110 000 Kč) za poskytnutí zvýhodněné služby v rámci projektu DESIGN 3, KA 3 Poradenství exportního marketingu, pro společnost ENPF s.r.o. ve výši 90 909,09 bez DPH, 110 000 Kč s DPH. 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Celková odměna experta (CT + MSP) 129 870,13 Kč bez DPH; 157 142,85 Kč s DPH. Dodavatel je plátcem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Podpora formou zvýhodněné služby v rámci klíčové aktivity 3 - Poradenství exportního marketingu je poskytnuta na základě Smlouvy o poskytnutí zvýhodněné služby, registrační číslo 2412000043 a Smlouvy o spolupráci, registrační číslo 2412000043. Zvýhodněná služba byla poskytnuta v rámci realizace projektu Design pro konkurenceschopnost 3 (DESIGN 3), č. CZ.01.02.01/04/24_038/0004302, který je spolufinancovaný Evropskou unií prostřednictvím Operačního programu Technologie a aplikace pro konkurenceschopnost (OP TAK).</w:t>
                              </w:r>
                            </w:p>
                          </w:tc>
                        </w:tr>
                        <w:tr w:rsidR="008B3BF3" w14:paraId="1AD8F689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52430C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30238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587CE80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76B798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Předpokládaná cena (vč. DPH):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6E032F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110 000,00 Kč</w:t>
                              </w:r>
                            </w:p>
                          </w:tc>
                        </w:tr>
                        <w:tr w:rsidR="008B3BF3" w14:paraId="654BF16F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DF53F3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Termín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A47C92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15.05.2026</w:t>
                              </w:r>
                            </w:p>
                          </w:tc>
                        </w:tr>
                        <w:tr w:rsidR="008B3BF3" w14:paraId="3B13430F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7A2E08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Místo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44A24D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Štěpánská 567/15, 12000 Praha 2, CZ - Česká republika </w:t>
                              </w:r>
                            </w:p>
                          </w:tc>
                        </w:tr>
                        <w:tr w:rsidR="008B3BF3" w14:paraId="1F25DEEF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005D2E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Způsob úhrady: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039988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bankovním převodem</w:t>
                              </w:r>
                            </w:p>
                          </w:tc>
                        </w:tr>
                        <w:tr w:rsidR="008B3BF3" w14:paraId="1AF5EC93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E63937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Potvrzení objednávky: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2DA3E9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faxem nebo e-mailem</w:t>
                              </w:r>
                            </w:p>
                          </w:tc>
                        </w:tr>
                        <w:tr w:rsidR="008B3BF3" w14:paraId="1055ACAD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818F74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693CFD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41CE1894" w14:textId="77777777" w:rsidR="008B3BF3" w:rsidRDefault="008B3BF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A91B44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2BE6282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B3BF3" w14:paraId="0D09827D" w14:textId="77777777">
                    <w:trPr>
                      <w:trHeight w:val="69"/>
                    </w:trPr>
                    <w:tc>
                      <w:tcPr>
                        <w:tcW w:w="18" w:type="dxa"/>
                      </w:tcPr>
                      <w:p w14:paraId="7774C302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556A1085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6108B4A0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6065710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5C46BAB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076816F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7D504F92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967CB" w14:paraId="7ABA51B1" w14:textId="77777777" w:rsidTr="006967CB">
                    <w:tc>
                      <w:tcPr>
                        <w:tcW w:w="18" w:type="dxa"/>
                      </w:tcPr>
                      <w:p w14:paraId="40DF9EFF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5DE36F35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792E2489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"/>
                          <w:gridCol w:w="2624"/>
                          <w:gridCol w:w="924"/>
                          <w:gridCol w:w="5579"/>
                          <w:gridCol w:w="1028"/>
                        </w:tblGrid>
                        <w:tr w:rsidR="008B3BF3" w14:paraId="06CABFF8" w14:textId="77777777">
                          <w:trPr>
                            <w:trHeight w:val="41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3C8544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D17850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018395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21C1F8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1B34F0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5B2CFC7B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334C56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043E68" w14:textId="77777777" w:rsidR="008B3BF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DAFA57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C2BE49" w14:textId="77777777" w:rsidR="008B3BF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odběratele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0AD8D4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6967CB" w14:paraId="5D0AFD43" w14:textId="77777777" w:rsidTr="006967CB">
                          <w:trPr>
                            <w:trHeight w:val="952"/>
                          </w:trPr>
                          <w:tc>
                            <w:tcPr>
                              <w:tcW w:w="316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7DECEC0" w14:textId="77777777" w:rsidR="008B3BF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Objednávku akceptujeme v celém jejím znění</w:t>
                              </w:r>
                            </w:p>
                          </w:tc>
                        </w:tr>
                        <w:tr w:rsidR="008B3BF3" w14:paraId="222069F0" w14:textId="77777777">
                          <w:trPr>
                            <w:trHeight w:val="59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A2DD84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18D331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6AC827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8D79B4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82B9D8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B3BF3" w14:paraId="75331E02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8CE731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8E15D2" w14:textId="77777777" w:rsidR="008B3BF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E7FD06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E27998" w14:textId="77777777" w:rsidR="008B3BF3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dodavatele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5F6859" w14:textId="77777777" w:rsidR="008B3BF3" w:rsidRDefault="008B3BF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45132059" w14:textId="77777777" w:rsidR="008B3BF3" w:rsidRDefault="008B3BF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0FDF8AB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DD9E1DB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B3BF3" w14:paraId="2FF34023" w14:textId="77777777">
                    <w:trPr>
                      <w:trHeight w:val="246"/>
                    </w:trPr>
                    <w:tc>
                      <w:tcPr>
                        <w:tcW w:w="18" w:type="dxa"/>
                      </w:tcPr>
                      <w:p w14:paraId="58DCE9E9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2E067E2A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4A22E80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82C150F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0E30A2FD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7AE982C6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B4ACEFA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6967CB" w14:paraId="3E8AE708" w14:textId="77777777" w:rsidTr="006967CB">
                    <w:tc>
                      <w:tcPr>
                        <w:tcW w:w="18" w:type="dxa"/>
                      </w:tcPr>
                      <w:p w14:paraId="21F0472C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19E72F44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498"/>
                        </w:tblGrid>
                        <w:tr w:rsidR="008B3BF3" w14:paraId="6CEF3754" w14:textId="77777777">
                          <w:trPr>
                            <w:trHeight w:val="26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0CF3BB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Pokyny pro dodavatele:</w:t>
                              </w:r>
                            </w:p>
                          </w:tc>
                        </w:tr>
                        <w:tr w:rsidR="008B3BF3" w14:paraId="6BBD963E" w14:textId="77777777">
                          <w:trPr>
                            <w:trHeight w:val="62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2A8F06" w14:textId="77777777" w:rsidR="008B3BF3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Na faktuře vždy uvádějte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číslo objednávky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Pokud nejste plátci DPH, na faktuře uveďte: Nejsme plátci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V daňovém dokladu vždy uvádějte číslo příslušné zálohové faktury.</w:t>
                              </w:r>
                            </w:p>
                          </w:tc>
                        </w:tr>
                      </w:tbl>
                      <w:p w14:paraId="6339CA26" w14:textId="77777777" w:rsidR="008B3BF3" w:rsidRDefault="008B3BF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FA43EDE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B0CA10A" w14:textId="77777777" w:rsidR="008B3BF3" w:rsidRDefault="008B3BF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1CDF50C" w14:textId="77777777" w:rsidR="008B3BF3" w:rsidRDefault="008B3BF3">
                  <w:pPr>
                    <w:spacing w:after="0" w:line="240" w:lineRule="auto"/>
                  </w:pPr>
                </w:p>
              </w:tc>
            </w:tr>
          </w:tbl>
          <w:p w14:paraId="510E30ED" w14:textId="77777777" w:rsidR="008B3BF3" w:rsidRDefault="008B3BF3">
            <w:pPr>
              <w:spacing w:after="0" w:line="240" w:lineRule="auto"/>
            </w:pPr>
          </w:p>
        </w:tc>
        <w:tc>
          <w:tcPr>
            <w:tcW w:w="28" w:type="dxa"/>
          </w:tcPr>
          <w:p w14:paraId="2877C2C6" w14:textId="77777777" w:rsidR="008B3BF3" w:rsidRDefault="008B3BF3">
            <w:pPr>
              <w:pStyle w:val="EmptyCellLayoutStyle"/>
              <w:spacing w:after="0" w:line="240" w:lineRule="auto"/>
            </w:pPr>
          </w:p>
        </w:tc>
      </w:tr>
      <w:tr w:rsidR="008B3BF3" w14:paraId="151CEB23" w14:textId="77777777">
        <w:trPr>
          <w:trHeight w:val="135"/>
        </w:trPr>
        <w:tc>
          <w:tcPr>
            <w:tcW w:w="43" w:type="dxa"/>
          </w:tcPr>
          <w:p w14:paraId="3603CC9A" w14:textId="77777777" w:rsidR="008B3BF3" w:rsidRDefault="008B3BF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4ACD1313" w14:textId="77777777" w:rsidR="008B3BF3" w:rsidRDefault="008B3BF3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3861A5A8" w14:textId="77777777" w:rsidR="008B3BF3" w:rsidRDefault="008B3BF3">
            <w:pPr>
              <w:pStyle w:val="EmptyCellLayoutStyle"/>
              <w:spacing w:after="0" w:line="240" w:lineRule="auto"/>
            </w:pPr>
          </w:p>
        </w:tc>
      </w:tr>
    </w:tbl>
    <w:p w14:paraId="11754DAC" w14:textId="77777777" w:rsidR="008B3BF3" w:rsidRDefault="008B3BF3">
      <w:pPr>
        <w:spacing w:after="0" w:line="240" w:lineRule="auto"/>
      </w:pPr>
    </w:p>
    <w:sectPr w:rsidR="008B3B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147" w:right="566" w:bottom="1001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75A17" w14:textId="77777777" w:rsidR="000F6131" w:rsidRDefault="000F6131">
      <w:pPr>
        <w:spacing w:after="0" w:line="240" w:lineRule="auto"/>
      </w:pPr>
      <w:r>
        <w:separator/>
      </w:r>
    </w:p>
  </w:endnote>
  <w:endnote w:type="continuationSeparator" w:id="0">
    <w:p w14:paraId="09B806A4" w14:textId="77777777" w:rsidR="000F6131" w:rsidRDefault="000F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7A4B" w14:textId="77777777" w:rsidR="006967CB" w:rsidRDefault="006967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75C88" w14:textId="77777777" w:rsidR="006967CB" w:rsidRDefault="006967C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2115" w14:textId="77777777" w:rsidR="006967CB" w:rsidRDefault="006967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0ACF0" w14:textId="77777777" w:rsidR="000F6131" w:rsidRDefault="000F6131">
      <w:pPr>
        <w:spacing w:after="0" w:line="240" w:lineRule="auto"/>
      </w:pPr>
      <w:r>
        <w:separator/>
      </w:r>
    </w:p>
  </w:footnote>
  <w:footnote w:type="continuationSeparator" w:id="0">
    <w:p w14:paraId="00E9EAFD" w14:textId="77777777" w:rsidR="000F6131" w:rsidRDefault="000F6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FDCB" w14:textId="77777777" w:rsidR="006967CB" w:rsidRDefault="006967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71"/>
    </w:tblGrid>
    <w:tr w:rsidR="008B3BF3" w14:paraId="6FC26AAD" w14:textId="77777777">
      <w:tc>
        <w:tcPr>
          <w:tcW w:w="10771" w:type="dxa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771"/>
          </w:tblGrid>
          <w:tr w:rsidR="008B3BF3" w14:paraId="18EBE19A" w14:textId="77777777">
            <w:trPr>
              <w:trHeight w:val="396"/>
            </w:trPr>
            <w:tc>
              <w:tcPr>
                <w:tcW w:w="10771" w:type="dxa"/>
              </w:tcPr>
              <w:p w14:paraId="2EF8C6B5" w14:textId="77777777" w:rsidR="008B3BF3" w:rsidRDefault="008B3BF3">
                <w:pPr>
                  <w:pStyle w:val="EmptyCellLayoutStyle"/>
                  <w:spacing w:after="0" w:line="240" w:lineRule="auto"/>
                </w:pPr>
              </w:p>
            </w:tc>
          </w:tr>
          <w:tr w:rsidR="008B3BF3" w14:paraId="60DC0B06" w14:textId="77777777">
            <w:tc>
              <w:tcPr>
                <w:tcW w:w="10771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63"/>
                </w:tblGrid>
                <w:tr w:rsidR="008B3BF3" w14:paraId="0F301436" w14:textId="77777777">
                  <w:trPr>
                    <w:trHeight w:val="807"/>
                  </w:trPr>
                  <w:tc>
                    <w:tcPr>
                      <w:tcW w:w="10771" w:type="dxa"/>
                      <w:tcBorders>
                        <w:top w:val="single" w:sz="3" w:space="0" w:color="000000"/>
                        <w:left w:val="single" w:sz="3" w:space="0" w:color="000000"/>
                        <w:bottom w:val="single" w:sz="3" w:space="0" w:color="000000"/>
                        <w:right w:val="single" w:sz="3" w:space="0" w:color="000000"/>
                      </w:tcBorders>
                      <w:tcMar>
                        <w:top w:w="119" w:type="dxa"/>
                        <w:left w:w="119" w:type="dxa"/>
                        <w:bottom w:w="119" w:type="dxa"/>
                        <w:right w:w="119" w:type="dxa"/>
                      </w:tcMar>
                    </w:tcPr>
                    <w:p w14:paraId="2C3A8E3D" w14:textId="77777777" w:rsidR="008B3BF3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Česká agentura na podporu obchodu / </w:t>
                      </w:r>
                      <w:proofErr w:type="spellStart"/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CzechTrade</w:t>
                      </w:r>
                      <w:proofErr w:type="spellEnd"/>
                    </w:p>
                    <w:p w14:paraId="5D6F83F7" w14:textId="77777777" w:rsidR="008B3BF3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Adresa: </w:t>
                      </w:r>
                      <w:proofErr w:type="spellStart"/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>Štepánská</w:t>
                      </w:r>
                      <w:proofErr w:type="spellEnd"/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 567/15, 120 00 Praha 2</w:t>
                      </w:r>
                    </w:p>
                    <w:p w14:paraId="1A26715A" w14:textId="6C090C80" w:rsidR="008B3BF3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Bankovní spojení: </w:t>
                      </w:r>
                    </w:p>
                    <w:p w14:paraId="4FD73C45" w14:textId="77777777" w:rsidR="008B3BF3" w:rsidRDefault="00000000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DIČ: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CZ00001171,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jsme plátci DPH</w:t>
                      </w:r>
                    </w:p>
                  </w:tc>
                </w:tr>
              </w:tbl>
              <w:p w14:paraId="428419BC" w14:textId="77777777" w:rsidR="008B3BF3" w:rsidRDefault="008B3BF3">
                <w:pPr>
                  <w:spacing w:after="0" w:line="240" w:lineRule="auto"/>
                </w:pPr>
              </w:p>
            </w:tc>
          </w:tr>
          <w:tr w:rsidR="008B3BF3" w14:paraId="33A8C3DD" w14:textId="77777777">
            <w:trPr>
              <w:trHeight w:val="58"/>
            </w:trPr>
            <w:tc>
              <w:tcPr>
                <w:tcW w:w="10771" w:type="dxa"/>
              </w:tcPr>
              <w:p w14:paraId="749FDB30" w14:textId="77777777" w:rsidR="008B3BF3" w:rsidRDefault="008B3BF3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6C6EBFD6" w14:textId="77777777" w:rsidR="008B3BF3" w:rsidRDefault="008B3BF3">
          <w:pPr>
            <w:spacing w:after="0" w:line="240" w:lineRule="auto"/>
          </w:pPr>
        </w:p>
      </w:tc>
    </w:tr>
    <w:tr w:rsidR="008B3BF3" w14:paraId="1CBE1DAE" w14:textId="77777777">
      <w:tc>
        <w:tcPr>
          <w:tcW w:w="10771" w:type="dxa"/>
        </w:tcPr>
        <w:p w14:paraId="10836B75" w14:textId="77777777" w:rsidR="008B3BF3" w:rsidRDefault="008B3BF3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D07A" w14:textId="77777777" w:rsidR="006967CB" w:rsidRDefault="006967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648784967">
    <w:abstractNumId w:val="0"/>
  </w:num>
  <w:num w:numId="2" w16cid:durableId="699555182">
    <w:abstractNumId w:val="1"/>
  </w:num>
  <w:num w:numId="3" w16cid:durableId="1660647754">
    <w:abstractNumId w:val="2"/>
  </w:num>
  <w:num w:numId="4" w16cid:durableId="1288926963">
    <w:abstractNumId w:val="3"/>
  </w:num>
  <w:num w:numId="5" w16cid:durableId="2068062584">
    <w:abstractNumId w:val="4"/>
  </w:num>
  <w:num w:numId="6" w16cid:durableId="183167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BF3"/>
    <w:rsid w:val="000F6131"/>
    <w:rsid w:val="00381B52"/>
    <w:rsid w:val="006967CB"/>
    <w:rsid w:val="008B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E19BE6"/>
  <w15:docId w15:val="{DECD3855-7042-4B1A-AB11-A45509B4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69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67CB"/>
  </w:style>
  <w:style w:type="paragraph" w:styleId="Zpat">
    <w:name w:val="footer"/>
    <w:basedOn w:val="Normln"/>
    <w:link w:val="ZpatChar"/>
    <w:uiPriority w:val="99"/>
    <w:unhideWhenUsed/>
    <w:rsid w:val="0069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6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1558</Characters>
  <Application>Microsoft Office Word</Application>
  <DocSecurity>0</DocSecurity>
  <Lines>12</Lines>
  <Paragraphs>3</Paragraphs>
  <ScaleCrop>false</ScaleCrop>
  <Company>Czechtrade.cz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INOBNahled</dc:title>
  <dc:creator/>
  <dc:description/>
  <cp:lastModifiedBy>Kolman Sokoltová Lenka</cp:lastModifiedBy>
  <cp:revision>2</cp:revision>
  <dcterms:created xsi:type="dcterms:W3CDTF">2026-08-12T17:01:00Z</dcterms:created>
  <dcterms:modified xsi:type="dcterms:W3CDTF">2026-08-12T17:02:00Z</dcterms:modified>
</cp:coreProperties>
</file>