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"/>
        <w:gridCol w:w="6"/>
        <w:gridCol w:w="1417"/>
        <w:gridCol w:w="801"/>
        <w:gridCol w:w="8142"/>
        <w:gridCol w:w="285"/>
      </w:tblGrid>
      <w:tr w:rsidR="00D1242B" w14:paraId="1E98D2B9" w14:textId="77777777">
        <w:trPr>
          <w:trHeight w:val="148"/>
        </w:trPr>
        <w:tc>
          <w:tcPr>
            <w:tcW w:w="115" w:type="dxa"/>
          </w:tcPr>
          <w:p w14:paraId="735DD427" w14:textId="77777777" w:rsidR="00D1242B" w:rsidRDefault="00D1242B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71A0DE9E" w14:textId="77777777" w:rsidR="00D1242B" w:rsidRDefault="00D1242B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43893661" w14:textId="77777777" w:rsidR="00D1242B" w:rsidRDefault="00D1242B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01F7FF22" w14:textId="77777777" w:rsidR="00D1242B" w:rsidRDefault="00D1242B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2203714D" w14:textId="77777777" w:rsidR="00D1242B" w:rsidRDefault="00D1242B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791E686B" w14:textId="77777777" w:rsidR="00D1242B" w:rsidRDefault="00D1242B">
            <w:pPr>
              <w:pStyle w:val="EmptyCellLayoutStyle"/>
              <w:spacing w:after="0" w:line="240" w:lineRule="auto"/>
            </w:pPr>
          </w:p>
        </w:tc>
      </w:tr>
      <w:tr w:rsidR="00AF006F" w14:paraId="0D340B16" w14:textId="77777777" w:rsidTr="00AF006F">
        <w:trPr>
          <w:trHeight w:val="340"/>
        </w:trPr>
        <w:tc>
          <w:tcPr>
            <w:tcW w:w="115" w:type="dxa"/>
          </w:tcPr>
          <w:p w14:paraId="67D8D4CD" w14:textId="77777777" w:rsidR="00D1242B" w:rsidRDefault="00D1242B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0468B543" w14:textId="77777777" w:rsidR="00D1242B" w:rsidRDefault="00D1242B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18"/>
            </w:tblGrid>
            <w:tr w:rsidR="00D1242B" w14:paraId="20347688" w14:textId="77777777">
              <w:trPr>
                <w:trHeight w:val="262"/>
              </w:trPr>
              <w:tc>
                <w:tcPr>
                  <w:tcW w:w="22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FE7753" w14:textId="77777777" w:rsidR="00D1242B" w:rsidRDefault="0017268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Pachtýři:</w:t>
                  </w:r>
                </w:p>
              </w:tc>
            </w:tr>
          </w:tbl>
          <w:p w14:paraId="17B40EE8" w14:textId="77777777" w:rsidR="00D1242B" w:rsidRDefault="00D1242B">
            <w:pPr>
              <w:spacing w:after="0" w:line="240" w:lineRule="auto"/>
            </w:pPr>
          </w:p>
        </w:tc>
        <w:tc>
          <w:tcPr>
            <w:tcW w:w="8142" w:type="dxa"/>
          </w:tcPr>
          <w:p w14:paraId="07EBCD6E" w14:textId="77777777" w:rsidR="00D1242B" w:rsidRDefault="00D1242B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7C34B5EC" w14:textId="77777777" w:rsidR="00D1242B" w:rsidRDefault="00D1242B">
            <w:pPr>
              <w:pStyle w:val="EmptyCellLayoutStyle"/>
              <w:spacing w:after="0" w:line="240" w:lineRule="auto"/>
            </w:pPr>
          </w:p>
        </w:tc>
      </w:tr>
      <w:tr w:rsidR="00D1242B" w14:paraId="3324BF27" w14:textId="77777777">
        <w:trPr>
          <w:trHeight w:val="100"/>
        </w:trPr>
        <w:tc>
          <w:tcPr>
            <w:tcW w:w="115" w:type="dxa"/>
          </w:tcPr>
          <w:p w14:paraId="2099F148" w14:textId="77777777" w:rsidR="00D1242B" w:rsidRDefault="00D1242B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4CCA2A07" w14:textId="77777777" w:rsidR="00D1242B" w:rsidRDefault="00D1242B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02BB2457" w14:textId="77777777" w:rsidR="00D1242B" w:rsidRDefault="00D1242B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606DD041" w14:textId="77777777" w:rsidR="00D1242B" w:rsidRDefault="00D1242B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6FDB45B9" w14:textId="77777777" w:rsidR="00D1242B" w:rsidRDefault="00D1242B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4A0EC191" w14:textId="77777777" w:rsidR="00D1242B" w:rsidRDefault="00D1242B">
            <w:pPr>
              <w:pStyle w:val="EmptyCellLayoutStyle"/>
              <w:spacing w:after="0" w:line="240" w:lineRule="auto"/>
            </w:pPr>
          </w:p>
        </w:tc>
      </w:tr>
      <w:tr w:rsidR="00AF006F" w14:paraId="6AD1E963" w14:textId="77777777" w:rsidTr="00AF006F">
        <w:tc>
          <w:tcPr>
            <w:tcW w:w="115" w:type="dxa"/>
          </w:tcPr>
          <w:p w14:paraId="23C60F17" w14:textId="77777777" w:rsidR="00D1242B" w:rsidRDefault="00D1242B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003DA99F" w14:textId="77777777" w:rsidR="00D1242B" w:rsidRDefault="00D1242B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  <w:gridSpan w:val="4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58"/>
              <w:gridCol w:w="7686"/>
            </w:tblGrid>
            <w:tr w:rsidR="00D1242B" w14:paraId="4D1CDB91" w14:textId="77777777">
              <w:trPr>
                <w:trHeight w:val="262"/>
              </w:trPr>
              <w:tc>
                <w:tcPr>
                  <w:tcW w:w="2958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A0D815" w14:textId="77777777" w:rsidR="00D1242B" w:rsidRDefault="0017268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Název</w:t>
                  </w:r>
                </w:p>
              </w:tc>
              <w:tc>
                <w:tcPr>
                  <w:tcW w:w="768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8E74A0" w14:textId="77777777" w:rsidR="00D1242B" w:rsidRDefault="0017268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Adresa</w:t>
                  </w:r>
                </w:p>
              </w:tc>
            </w:tr>
            <w:tr w:rsidR="00D1242B" w14:paraId="0C114E94" w14:textId="77777777">
              <w:trPr>
                <w:trHeight w:val="262"/>
              </w:trPr>
              <w:tc>
                <w:tcPr>
                  <w:tcW w:w="295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20216A" w14:textId="77777777" w:rsidR="00D1242B" w:rsidRDefault="0017268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V &amp; H BETTA a.s.</w:t>
                  </w:r>
                </w:p>
              </w:tc>
              <w:tc>
                <w:tcPr>
                  <w:tcW w:w="76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AED43F" w14:textId="77777777" w:rsidR="00D1242B" w:rsidRDefault="0017268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Vinary čp 99, 50353 Vinary</w:t>
                  </w:r>
                </w:p>
              </w:tc>
            </w:tr>
          </w:tbl>
          <w:p w14:paraId="0F004781" w14:textId="77777777" w:rsidR="00D1242B" w:rsidRDefault="00D1242B">
            <w:pPr>
              <w:spacing w:after="0" w:line="240" w:lineRule="auto"/>
            </w:pPr>
          </w:p>
        </w:tc>
      </w:tr>
      <w:tr w:rsidR="00D1242B" w14:paraId="487AFA11" w14:textId="77777777">
        <w:trPr>
          <w:trHeight w:val="349"/>
        </w:trPr>
        <w:tc>
          <w:tcPr>
            <w:tcW w:w="115" w:type="dxa"/>
          </w:tcPr>
          <w:p w14:paraId="11F3581B" w14:textId="77777777" w:rsidR="00D1242B" w:rsidRDefault="00D1242B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3F87AEE5" w14:textId="77777777" w:rsidR="00D1242B" w:rsidRDefault="00D1242B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534D4BAD" w14:textId="77777777" w:rsidR="00D1242B" w:rsidRDefault="00D1242B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575D066F" w14:textId="77777777" w:rsidR="00D1242B" w:rsidRDefault="00D1242B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26CCC151" w14:textId="77777777" w:rsidR="00D1242B" w:rsidRDefault="00D1242B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182116F9" w14:textId="77777777" w:rsidR="00D1242B" w:rsidRDefault="00D1242B">
            <w:pPr>
              <w:pStyle w:val="EmptyCellLayoutStyle"/>
              <w:spacing w:after="0" w:line="240" w:lineRule="auto"/>
            </w:pPr>
          </w:p>
        </w:tc>
      </w:tr>
      <w:tr w:rsidR="00D1242B" w14:paraId="6E18935C" w14:textId="77777777">
        <w:trPr>
          <w:trHeight w:val="340"/>
        </w:trPr>
        <w:tc>
          <w:tcPr>
            <w:tcW w:w="115" w:type="dxa"/>
          </w:tcPr>
          <w:p w14:paraId="30D82D14" w14:textId="77777777" w:rsidR="00D1242B" w:rsidRDefault="00D1242B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70461601" w14:textId="77777777" w:rsidR="00D1242B" w:rsidRDefault="00D1242B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17"/>
            </w:tblGrid>
            <w:tr w:rsidR="00D1242B" w14:paraId="2FEFB627" w14:textId="77777777">
              <w:trPr>
                <w:trHeight w:val="262"/>
              </w:trPr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C717FA" w14:textId="77777777" w:rsidR="00D1242B" w:rsidRDefault="0017268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Nemovitosti:</w:t>
                  </w:r>
                </w:p>
              </w:tc>
            </w:tr>
          </w:tbl>
          <w:p w14:paraId="1A2BB1F7" w14:textId="77777777" w:rsidR="00D1242B" w:rsidRDefault="00D1242B">
            <w:pPr>
              <w:spacing w:after="0" w:line="240" w:lineRule="auto"/>
            </w:pPr>
          </w:p>
        </w:tc>
        <w:tc>
          <w:tcPr>
            <w:tcW w:w="801" w:type="dxa"/>
          </w:tcPr>
          <w:p w14:paraId="19570243" w14:textId="77777777" w:rsidR="00D1242B" w:rsidRDefault="00D1242B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39FE7A4A" w14:textId="77777777" w:rsidR="00D1242B" w:rsidRDefault="00D1242B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72A63A54" w14:textId="77777777" w:rsidR="00D1242B" w:rsidRDefault="00D1242B">
            <w:pPr>
              <w:pStyle w:val="EmptyCellLayoutStyle"/>
              <w:spacing w:after="0" w:line="240" w:lineRule="auto"/>
            </w:pPr>
          </w:p>
        </w:tc>
      </w:tr>
      <w:tr w:rsidR="00D1242B" w14:paraId="00230CA2" w14:textId="77777777">
        <w:trPr>
          <w:trHeight w:val="229"/>
        </w:trPr>
        <w:tc>
          <w:tcPr>
            <w:tcW w:w="115" w:type="dxa"/>
          </w:tcPr>
          <w:p w14:paraId="3FDA3186" w14:textId="77777777" w:rsidR="00D1242B" w:rsidRDefault="00D1242B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30AABA52" w14:textId="77777777" w:rsidR="00D1242B" w:rsidRDefault="00D1242B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20BAB10F" w14:textId="77777777" w:rsidR="00D1242B" w:rsidRDefault="00D1242B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35275B0D" w14:textId="77777777" w:rsidR="00D1242B" w:rsidRDefault="00D1242B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41DCC9F4" w14:textId="77777777" w:rsidR="00D1242B" w:rsidRDefault="00D1242B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4E3C7360" w14:textId="77777777" w:rsidR="00D1242B" w:rsidRDefault="00D1242B">
            <w:pPr>
              <w:pStyle w:val="EmptyCellLayoutStyle"/>
              <w:spacing w:after="0" w:line="240" w:lineRule="auto"/>
            </w:pPr>
          </w:p>
        </w:tc>
      </w:tr>
      <w:tr w:rsidR="00AF006F" w14:paraId="276A8D5D" w14:textId="77777777" w:rsidTr="00AF006F">
        <w:tc>
          <w:tcPr>
            <w:tcW w:w="115" w:type="dxa"/>
          </w:tcPr>
          <w:p w14:paraId="5BA865C3" w14:textId="77777777" w:rsidR="00D1242B" w:rsidRDefault="00D1242B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  <w:gridSpan w:val="5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31"/>
              <w:gridCol w:w="801"/>
              <w:gridCol w:w="485"/>
              <w:gridCol w:w="376"/>
              <w:gridCol w:w="563"/>
              <w:gridCol w:w="570"/>
              <w:gridCol w:w="646"/>
              <w:gridCol w:w="688"/>
              <w:gridCol w:w="1070"/>
              <w:gridCol w:w="910"/>
              <w:gridCol w:w="442"/>
              <w:gridCol w:w="718"/>
              <w:gridCol w:w="766"/>
              <w:gridCol w:w="1177"/>
            </w:tblGrid>
            <w:tr w:rsidR="00D1242B" w14:paraId="673CA297" w14:textId="77777777">
              <w:trPr>
                <w:trHeight w:val="487"/>
              </w:trPr>
              <w:tc>
                <w:tcPr>
                  <w:tcW w:w="1431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54CB8C" w14:textId="77777777" w:rsidR="00D1242B" w:rsidRDefault="0017268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Pozn.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119CB0" w14:textId="77777777" w:rsidR="00D1242B" w:rsidRDefault="0017268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Parcela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B4FC2E" w14:textId="77777777" w:rsidR="00D1242B" w:rsidRDefault="0017268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/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3B4E4D" w14:textId="77777777" w:rsidR="00D1242B" w:rsidRDefault="0017268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Dil</w:t>
                  </w:r>
                  <w:proofErr w:type="spellEnd"/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378E6E" w14:textId="77777777" w:rsidR="00D1242B" w:rsidRDefault="0017268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Skp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</w:rPr>
                    <w:t>.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5FDD1D" w14:textId="77777777" w:rsidR="00D1242B" w:rsidRDefault="0017268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Kult.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2B2827F" w14:textId="77777777" w:rsidR="00D1242B" w:rsidRDefault="0017268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Číslo LV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44F743" w14:textId="77777777" w:rsidR="00D1242B" w:rsidRDefault="0017268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Typ sazby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CE96DD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Cena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[Kč]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7E67BD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Výměra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[m²]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5E9420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VO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6580FE" w14:textId="77777777" w:rsidR="00D1242B" w:rsidRDefault="0017268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%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12634B" w14:textId="77777777" w:rsidR="00D1242B" w:rsidRDefault="0017268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Inflace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7817FA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Pacht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[Kč]</w:t>
                  </w:r>
                </w:p>
              </w:tc>
            </w:tr>
            <w:tr w:rsidR="00AF006F" w14:paraId="59368165" w14:textId="77777777" w:rsidTr="00AF006F">
              <w:trPr>
                <w:trHeight w:val="262"/>
              </w:trPr>
              <w:tc>
                <w:tcPr>
                  <w:tcW w:w="1431" w:type="dxa"/>
                  <w:gridSpan w:val="14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3673B8" w14:textId="77777777" w:rsidR="00D1242B" w:rsidRDefault="0017268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Hlušice</w:t>
                  </w:r>
                </w:p>
              </w:tc>
            </w:tr>
            <w:tr w:rsidR="00D1242B" w14:paraId="2A2E7F17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0EDCFB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404222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35C7A0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382496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E051B5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AB3D9C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2674DA1" w14:textId="77777777" w:rsidR="00D1242B" w:rsidRDefault="0017268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01A1007" w14:textId="77777777" w:rsidR="00D1242B" w:rsidRDefault="0017268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E59DA7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168 800,00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DE09F3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16 232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3099E6" w14:textId="77777777" w:rsidR="00D1242B" w:rsidRDefault="0017268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8CF8AD" w14:textId="77777777" w:rsidR="00D1242B" w:rsidRDefault="0017268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2CE2E1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08D05E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9 863,86</w:t>
                  </w:r>
                </w:p>
              </w:tc>
            </w:tr>
            <w:tr w:rsidR="00D1242B" w14:paraId="284B3661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CE6022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4ADCD5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06A11C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5F7ED2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911B59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D31619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803A516" w14:textId="77777777" w:rsidR="00D1242B" w:rsidRDefault="0017268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EE0F4F7" w14:textId="77777777" w:rsidR="00D1242B" w:rsidRDefault="0017268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227583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168 800,00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02C488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3A7A1D" w14:textId="77777777" w:rsidR="00D1242B" w:rsidRDefault="0017268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6B62CE" w14:textId="77777777" w:rsidR="00D1242B" w:rsidRDefault="0017268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BA627C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610D61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64,41</w:t>
                  </w:r>
                </w:p>
              </w:tc>
            </w:tr>
            <w:tr w:rsidR="00D1242B" w14:paraId="19621B9F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71EF8B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FF8C32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B25F29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F9919E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543F8D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16E64D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18E0F43" w14:textId="77777777" w:rsidR="00D1242B" w:rsidRDefault="0017268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1EC3769" w14:textId="77777777" w:rsidR="00D1242B" w:rsidRDefault="0017268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168838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168 800,00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749FD0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23D5BD" w14:textId="77777777" w:rsidR="00D1242B" w:rsidRDefault="0017268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CB9212" w14:textId="77777777" w:rsidR="00D1242B" w:rsidRDefault="0017268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AF9148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6561B5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27,95</w:t>
                  </w:r>
                </w:p>
              </w:tc>
            </w:tr>
            <w:tr w:rsidR="00D1242B" w14:paraId="0F2D9648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CA6572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A2B994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B64394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4B2BF3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E20967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8FA57C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3CC638E" w14:textId="77777777" w:rsidR="00D1242B" w:rsidRDefault="0017268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31432CC" w14:textId="77777777" w:rsidR="00D1242B" w:rsidRDefault="0017268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EDB1C0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168 800,00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C8CCF7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6C251A" w14:textId="77777777" w:rsidR="00D1242B" w:rsidRDefault="0017268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D83C93" w14:textId="77777777" w:rsidR="00D1242B" w:rsidRDefault="0017268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989CFC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CB3142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106,95</w:t>
                  </w:r>
                </w:p>
              </w:tc>
            </w:tr>
            <w:tr w:rsidR="00D1242B" w14:paraId="28D2F910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EB11CF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17213E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6328B4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1D71DC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A5D10D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51A82D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7ADB8FC" w14:textId="77777777" w:rsidR="00D1242B" w:rsidRDefault="0017268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E9E984E" w14:textId="77777777" w:rsidR="00D1242B" w:rsidRDefault="0017268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45AC5E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168 800,00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F28FA8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13 739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7DDD19" w14:textId="77777777" w:rsidR="00D1242B" w:rsidRDefault="0017268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97E359" w14:textId="77777777" w:rsidR="00D1242B" w:rsidRDefault="0017268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F989F2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2E0718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8 348,92</w:t>
                  </w:r>
                </w:p>
              </w:tc>
            </w:tr>
            <w:tr w:rsidR="00D1242B" w14:paraId="342B6BF2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A9B062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E063B6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5E1B3A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475F4E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200801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DFF1F1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65193C0" w14:textId="77777777" w:rsidR="00D1242B" w:rsidRDefault="0017268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29E077D" w14:textId="77777777" w:rsidR="00D1242B" w:rsidRDefault="0017268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921EF9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168 800,00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BB2B1E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7216FB" w14:textId="77777777" w:rsidR="00D1242B" w:rsidRDefault="0017268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E88967" w14:textId="77777777" w:rsidR="00D1242B" w:rsidRDefault="0017268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EC15AC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085ED9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1,82</w:t>
                  </w:r>
                </w:p>
              </w:tc>
            </w:tr>
            <w:tr w:rsidR="00D1242B" w14:paraId="7B876BA0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D8F6D7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823401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11D00D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673EDA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E31544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B38841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97EE214" w14:textId="77777777" w:rsidR="00D1242B" w:rsidRDefault="0017268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3B40982" w14:textId="77777777" w:rsidR="00D1242B" w:rsidRDefault="0017268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DD9DCF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168 800,00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FC0963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62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00BFC1" w14:textId="77777777" w:rsidR="00D1242B" w:rsidRDefault="0017268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C93013" w14:textId="77777777" w:rsidR="00D1242B" w:rsidRDefault="0017268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45FE06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2F2411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37,68</w:t>
                  </w:r>
                </w:p>
              </w:tc>
            </w:tr>
            <w:tr w:rsidR="00D1242B" w14:paraId="445A2C84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38D5F5" w14:textId="77777777" w:rsidR="00D1242B" w:rsidRDefault="0017268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74E328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3B567D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71D4E7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014D13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F6C3B9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5BF5751" w14:textId="77777777" w:rsidR="00D1242B" w:rsidRDefault="0017268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885805E" w14:textId="77777777" w:rsidR="00D1242B" w:rsidRDefault="0017268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9A43A2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168 800,00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215B25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B2643E" w14:textId="77777777" w:rsidR="00D1242B" w:rsidRDefault="0017268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BC9B82" w14:textId="77777777" w:rsidR="00D1242B" w:rsidRDefault="0017268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A67CCD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0EB59C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155,57</w:t>
                  </w:r>
                </w:p>
              </w:tc>
            </w:tr>
            <w:tr w:rsidR="00D1242B" w14:paraId="74289340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6A8DC2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CD2218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A1CBA9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0EDD2D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47C576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6F2FF6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38FC004" w14:textId="77777777" w:rsidR="00D1242B" w:rsidRDefault="0017268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CC63684" w14:textId="77777777" w:rsidR="00D1242B" w:rsidRDefault="0017268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26305B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168 800,00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19FB10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2 938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C14CC8" w14:textId="77777777" w:rsidR="00D1242B" w:rsidRDefault="0017268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AB88CC" w14:textId="77777777" w:rsidR="00D1242B" w:rsidRDefault="0017268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ABC26A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4E4137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1 785,36</w:t>
                  </w:r>
                </w:p>
              </w:tc>
            </w:tr>
            <w:tr w:rsidR="00D1242B" w14:paraId="62AE7C7E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A5E7E6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BE40E4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CC389C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A45A9D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351DBD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C2BA4C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171B8E5" w14:textId="77777777" w:rsidR="00D1242B" w:rsidRDefault="0017268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2CF0760" w14:textId="77777777" w:rsidR="00D1242B" w:rsidRDefault="0017268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5AD415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168 800,00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86D3D0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10 593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78B684" w14:textId="77777777" w:rsidR="00D1242B" w:rsidRDefault="0017268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FECBA1" w14:textId="77777777" w:rsidR="00D1242B" w:rsidRDefault="0017268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D6CC10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5F3CDB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6 437,15</w:t>
                  </w:r>
                </w:p>
              </w:tc>
            </w:tr>
            <w:tr w:rsidR="00D1242B" w14:paraId="5CAF5683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EACCEE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C4BA85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348E62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470810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0D2C13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609BB6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242618B" w14:textId="77777777" w:rsidR="00D1242B" w:rsidRDefault="0017268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7A4F5D4" w14:textId="77777777" w:rsidR="00D1242B" w:rsidRDefault="0017268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7781CF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168 800,00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BBBA17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4 372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DEE0AB" w14:textId="77777777" w:rsidR="00D1242B" w:rsidRDefault="0017268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5DD191" w14:textId="77777777" w:rsidR="00D1242B" w:rsidRDefault="0017268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3D9285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2AF96C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2 656,78</w:t>
                  </w:r>
                </w:p>
              </w:tc>
            </w:tr>
            <w:tr w:rsidR="00D1242B" w14:paraId="31FF6FC6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96B4DC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A52A86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358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5D1EE9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77AE61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69A1FF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78768D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068BA90" w14:textId="77777777" w:rsidR="00D1242B" w:rsidRDefault="0017268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CCA211F" w14:textId="77777777" w:rsidR="00D1242B" w:rsidRDefault="0017268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6570EF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168 800,00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AA7664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8C8D95" w14:textId="77777777" w:rsidR="00D1242B" w:rsidRDefault="0017268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2049E6" w14:textId="77777777" w:rsidR="00D1242B" w:rsidRDefault="0017268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BFBBF2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9A0004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3,04</w:t>
                  </w:r>
                </w:p>
              </w:tc>
            </w:tr>
            <w:tr w:rsidR="00D1242B" w14:paraId="44D332F2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6FBBFF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8C00E6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358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0B5A89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9D11AA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BB5CB4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E05D34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C645860" w14:textId="77777777" w:rsidR="00D1242B" w:rsidRDefault="0017268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09F3577" w14:textId="77777777" w:rsidR="00D1242B" w:rsidRDefault="0017268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D2E0DD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168 800,00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092E77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485D35" w14:textId="77777777" w:rsidR="00D1242B" w:rsidRDefault="0017268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2C62CB" w14:textId="77777777" w:rsidR="00D1242B" w:rsidRDefault="0017268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D6C37E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1676AA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3,04</w:t>
                  </w:r>
                </w:p>
              </w:tc>
            </w:tr>
            <w:tr w:rsidR="00D1242B" w14:paraId="6B011BAD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5649EC" w14:textId="77777777" w:rsidR="00D1242B" w:rsidRDefault="0017268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5EE50A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417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855F4F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A66020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C25A01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03C2E9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35949BA" w14:textId="77777777" w:rsidR="00D1242B" w:rsidRDefault="0017268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36E1952" w14:textId="77777777" w:rsidR="00D1242B" w:rsidRDefault="0017268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CE33D6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168 800,00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A7526F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126747" w14:textId="77777777" w:rsidR="00D1242B" w:rsidRDefault="0017268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1111D9" w14:textId="77777777" w:rsidR="00D1242B" w:rsidRDefault="0017268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E65979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032DCE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194,46</w:t>
                  </w:r>
                </w:p>
              </w:tc>
            </w:tr>
            <w:tr w:rsidR="00AF006F" w14:paraId="0179A97F" w14:textId="77777777" w:rsidTr="00AF006F">
              <w:trPr>
                <w:trHeight w:val="262"/>
              </w:trPr>
              <w:tc>
                <w:tcPr>
                  <w:tcW w:w="143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8FAA4B" w14:textId="77777777" w:rsidR="00D1242B" w:rsidRDefault="0017268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274E43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F256F3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3FE96CC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EBE6E0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050641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CDAE26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48 853</w:t>
                  </w:r>
                </w:p>
              </w:tc>
              <w:tc>
                <w:tcPr>
                  <w:tcW w:w="44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9ECD08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2C94F6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5B47CE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DE8AA4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29 686,99</w:t>
                  </w:r>
                </w:p>
              </w:tc>
            </w:tr>
            <w:tr w:rsidR="00AF006F" w14:paraId="1D7C8C3A" w14:textId="77777777" w:rsidTr="00AF006F">
              <w:trPr>
                <w:trHeight w:val="262"/>
              </w:trPr>
              <w:tc>
                <w:tcPr>
                  <w:tcW w:w="1431" w:type="dxa"/>
                  <w:gridSpan w:val="14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68209D" w14:textId="77777777" w:rsidR="00D1242B" w:rsidRDefault="0017268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Hlušičky</w:t>
                  </w:r>
                </w:p>
              </w:tc>
            </w:tr>
            <w:tr w:rsidR="00D1242B" w14:paraId="5EC78BB2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1C5587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09E852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22682F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03971C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C8E44F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EBB46C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8754150" w14:textId="77777777" w:rsidR="00D1242B" w:rsidRDefault="0017268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5578F1A" w14:textId="77777777" w:rsidR="00D1242B" w:rsidRDefault="0017268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19A7CB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110 900,00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46FE4C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2 877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96847F" w14:textId="77777777" w:rsidR="00D1242B" w:rsidRDefault="0017268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65E2A3" w14:textId="77777777" w:rsidR="00D1242B" w:rsidRDefault="0017268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B473A2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C507C2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1 148,61</w:t>
                  </w:r>
                </w:p>
              </w:tc>
            </w:tr>
            <w:tr w:rsidR="00D1242B" w14:paraId="171CC7FC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470CEC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C78ABB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220F56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B32331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59FD8C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60A951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04C70E1" w14:textId="77777777" w:rsidR="00D1242B" w:rsidRDefault="0017268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F932328" w14:textId="77777777" w:rsidR="00D1242B" w:rsidRDefault="0017268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B890F2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110 900,00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9D5E79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3DF12C" w14:textId="77777777" w:rsidR="00D1242B" w:rsidRDefault="0017268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59D4B7" w14:textId="77777777" w:rsidR="00D1242B" w:rsidRDefault="0017268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423F01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77FC73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103,80</w:t>
                  </w:r>
                </w:p>
              </w:tc>
            </w:tr>
            <w:tr w:rsidR="00D1242B" w14:paraId="00C37496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30B9EE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59BFD1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20A565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75DFD2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1843BF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EBC2AB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C97CA26" w14:textId="77777777" w:rsidR="00D1242B" w:rsidRDefault="0017268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632FE34" w14:textId="77777777" w:rsidR="00D1242B" w:rsidRDefault="0017268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4EFF0A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110 900,00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9AD6B4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406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2BC0D0" w14:textId="77777777" w:rsidR="00D1242B" w:rsidRDefault="0017268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90A423" w14:textId="77777777" w:rsidR="00D1242B" w:rsidRDefault="0017268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F58B83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F5EE4B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162,09</w:t>
                  </w:r>
                </w:p>
              </w:tc>
            </w:tr>
            <w:tr w:rsidR="00D1242B" w14:paraId="268CF951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5C60F4" w14:textId="77777777" w:rsidR="00D1242B" w:rsidRDefault="0017268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004EE7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DFC631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C30A36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6B8D3D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162BE9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89F5FCF" w14:textId="77777777" w:rsidR="00D1242B" w:rsidRDefault="0017268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52B840E" w14:textId="77777777" w:rsidR="00D1242B" w:rsidRDefault="0017268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75F098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110 900,00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9BB317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53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3231DA" w14:textId="77777777" w:rsidR="00D1242B" w:rsidRDefault="0017268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AF5064" w14:textId="77777777" w:rsidR="00D1242B" w:rsidRDefault="0017268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ABB7C9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B68158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21,16</w:t>
                  </w:r>
                </w:p>
              </w:tc>
            </w:tr>
            <w:tr w:rsidR="00D1242B" w14:paraId="1122562D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4564EE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3DC365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504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7DD7BA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C9D2D6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AA3488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AE289D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958D564" w14:textId="77777777" w:rsidR="00D1242B" w:rsidRDefault="0017268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FFF4CAC" w14:textId="77777777" w:rsidR="00D1242B" w:rsidRDefault="0017268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2D3953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110 900,00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FD12FF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9 345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CEA56B" w14:textId="77777777" w:rsidR="00D1242B" w:rsidRDefault="0017268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ACB91D" w14:textId="77777777" w:rsidR="00D1242B" w:rsidRDefault="0017268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464CB3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F94D96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3 730,90</w:t>
                  </w:r>
                </w:p>
              </w:tc>
            </w:tr>
            <w:tr w:rsidR="00AF006F" w14:paraId="650CCA58" w14:textId="77777777" w:rsidTr="00AF006F">
              <w:trPr>
                <w:trHeight w:val="262"/>
              </w:trPr>
              <w:tc>
                <w:tcPr>
                  <w:tcW w:w="143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50B84A" w14:textId="77777777" w:rsidR="00D1242B" w:rsidRDefault="0017268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17398C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0787F9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EF84CAD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A24DEE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948F6F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4F6558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12 941</w:t>
                  </w:r>
                </w:p>
              </w:tc>
              <w:tc>
                <w:tcPr>
                  <w:tcW w:w="44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EFE0DE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92A740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270CBB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202A8A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5 166,56</w:t>
                  </w:r>
                </w:p>
              </w:tc>
            </w:tr>
            <w:tr w:rsidR="00AF006F" w14:paraId="56F09F9E" w14:textId="77777777" w:rsidTr="00AF006F">
              <w:trPr>
                <w:trHeight w:val="262"/>
              </w:trPr>
              <w:tc>
                <w:tcPr>
                  <w:tcW w:w="1431" w:type="dxa"/>
                  <w:gridSpan w:val="14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BB867C" w14:textId="77777777" w:rsidR="00D1242B" w:rsidRDefault="0017268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 xml:space="preserve">Katastr: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Chotělice</w:t>
                  </w:r>
                  <w:proofErr w:type="spellEnd"/>
                </w:p>
              </w:tc>
            </w:tr>
            <w:tr w:rsidR="00D1242B" w14:paraId="404584B6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285A32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191C48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596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5EFA7B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BC1222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1066D7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45FA54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0A15983" w14:textId="77777777" w:rsidR="00D1242B" w:rsidRDefault="0017268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8F3B24F" w14:textId="77777777" w:rsidR="00D1242B" w:rsidRDefault="0017268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0C519E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154 200,00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A42133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9 669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9A4C50" w14:textId="77777777" w:rsidR="00D1242B" w:rsidRDefault="0017268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6E6809" w14:textId="77777777" w:rsidR="00D1242B" w:rsidRDefault="0017268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9A0C57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D8551A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5 367,46</w:t>
                  </w:r>
                </w:p>
              </w:tc>
            </w:tr>
            <w:tr w:rsidR="00AF006F" w14:paraId="035DC08E" w14:textId="77777777" w:rsidTr="00AF006F">
              <w:trPr>
                <w:trHeight w:val="262"/>
              </w:trPr>
              <w:tc>
                <w:tcPr>
                  <w:tcW w:w="143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0111C9" w14:textId="77777777" w:rsidR="00D1242B" w:rsidRDefault="0017268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A8F544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D60CD0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DB682F8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CB443A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0540A2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8D5F57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9 669</w:t>
                  </w:r>
                </w:p>
              </w:tc>
              <w:tc>
                <w:tcPr>
                  <w:tcW w:w="44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8F7A4D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53B2D1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FFC368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F8518F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5 367,46</w:t>
                  </w:r>
                </w:p>
              </w:tc>
            </w:tr>
            <w:tr w:rsidR="00AF006F" w14:paraId="6840E94B" w14:textId="77777777" w:rsidTr="00AF006F">
              <w:trPr>
                <w:trHeight w:val="262"/>
              </w:trPr>
              <w:tc>
                <w:tcPr>
                  <w:tcW w:w="1431" w:type="dxa"/>
                  <w:gridSpan w:val="14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B0C6C0" w14:textId="77777777" w:rsidR="00D1242B" w:rsidRDefault="0017268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Janovice u Vinar</w:t>
                  </w:r>
                </w:p>
              </w:tc>
            </w:tr>
            <w:tr w:rsidR="00D1242B" w14:paraId="36317D33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42D3EA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C8808A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F80161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59B883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083E00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3F599F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35DF782" w14:textId="77777777" w:rsidR="00D1242B" w:rsidRDefault="0017268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6ED32C2" w14:textId="77777777" w:rsidR="00D1242B" w:rsidRDefault="0017268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C111F8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181 800,00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DB3A9A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6 139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63E1D0" w14:textId="77777777" w:rsidR="00D1242B" w:rsidRDefault="0017268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DAC76B" w14:textId="77777777" w:rsidR="00D1242B" w:rsidRDefault="0017268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21526D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63F16C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4 017,85</w:t>
                  </w:r>
                </w:p>
              </w:tc>
            </w:tr>
            <w:tr w:rsidR="00D1242B" w14:paraId="2AA7ECDC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9CD383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6B1517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14FEA6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7A2AB4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C513BB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92CCB1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3C38163" w14:textId="77777777" w:rsidR="00D1242B" w:rsidRDefault="0017268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E4779B3" w14:textId="77777777" w:rsidR="00D1242B" w:rsidRDefault="0017268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148D7C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181 800,00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84B67F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355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5A07EB" w14:textId="77777777" w:rsidR="00D1242B" w:rsidRDefault="0017268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EE9DC8" w14:textId="77777777" w:rsidR="00D1242B" w:rsidRDefault="0017268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27F292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91C10E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232,34</w:t>
                  </w:r>
                </w:p>
              </w:tc>
            </w:tr>
            <w:tr w:rsidR="00D1242B" w14:paraId="7B970E57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36854C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A47220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BB1456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07F180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C86F33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5EDE1C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97B7EE8" w14:textId="77777777" w:rsidR="00D1242B" w:rsidRDefault="0017268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1C086F6" w14:textId="77777777" w:rsidR="00D1242B" w:rsidRDefault="0017268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066ECD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181 800,00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D56360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6 077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52167D" w14:textId="77777777" w:rsidR="00D1242B" w:rsidRDefault="0017268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35B797" w14:textId="77777777" w:rsidR="00D1242B" w:rsidRDefault="0017268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D0F132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C20719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3 977,27</w:t>
                  </w:r>
                </w:p>
              </w:tc>
            </w:tr>
            <w:tr w:rsidR="00D1242B" w14:paraId="534DAAB9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0E0BA6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E1DCCF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E0D4A1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49FFC0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E54BBC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971CC0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936C719" w14:textId="77777777" w:rsidR="00D1242B" w:rsidRDefault="0017268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580B94A" w14:textId="77777777" w:rsidR="00D1242B" w:rsidRDefault="0017268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510FFF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181 800,00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DF6161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1 806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A7CBD7" w14:textId="77777777" w:rsidR="00D1242B" w:rsidRDefault="0017268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43A57C" w14:textId="77777777" w:rsidR="00D1242B" w:rsidRDefault="0017268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307098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5C5C4C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1 181,99</w:t>
                  </w:r>
                </w:p>
              </w:tc>
            </w:tr>
            <w:tr w:rsidR="00D1242B" w14:paraId="110E5648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9B5040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628750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EDB64B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7737DD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A6B9E1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35C71B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7242389" w14:textId="77777777" w:rsidR="00D1242B" w:rsidRDefault="0017268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074189C" w14:textId="77777777" w:rsidR="00D1242B" w:rsidRDefault="0017268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E0EA59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181 800,00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8B0B5C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3F96A6" w14:textId="77777777" w:rsidR="00D1242B" w:rsidRDefault="0017268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832A10" w14:textId="77777777" w:rsidR="00D1242B" w:rsidRDefault="0017268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F14D6D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342F7A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25,52</w:t>
                  </w:r>
                </w:p>
              </w:tc>
            </w:tr>
            <w:tr w:rsidR="00D1242B" w14:paraId="4C559ADA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10BE7A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68429D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D030EB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F15D78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9BA3FB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EE906C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C2780EF" w14:textId="77777777" w:rsidR="00D1242B" w:rsidRDefault="0017268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28A3AD8" w14:textId="77777777" w:rsidR="00D1242B" w:rsidRDefault="0017268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00717F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181 800,00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0EE6E1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19 466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BC4C75" w14:textId="77777777" w:rsidR="00D1242B" w:rsidRDefault="0017268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CE151F" w14:textId="77777777" w:rsidR="00D1242B" w:rsidRDefault="0017268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0D2067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A0D69B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12 740,11</w:t>
                  </w:r>
                </w:p>
              </w:tc>
            </w:tr>
            <w:tr w:rsidR="00D1242B" w14:paraId="6A5C7292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226CEC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B95767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5AD0B3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054B67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2A893B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DF7BF7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EA3A345" w14:textId="77777777" w:rsidR="00D1242B" w:rsidRDefault="0017268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6BB87AD" w14:textId="77777777" w:rsidR="00D1242B" w:rsidRDefault="0017268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50CA1F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181 800,00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66CBAB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380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A0591B" w14:textId="77777777" w:rsidR="00D1242B" w:rsidRDefault="0017268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872F8E" w14:textId="77777777" w:rsidR="00D1242B" w:rsidRDefault="0017268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38571D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72EF8B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248,70</w:t>
                  </w:r>
                </w:p>
              </w:tc>
            </w:tr>
            <w:tr w:rsidR="00D1242B" w14:paraId="25940339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A44B63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ED1AEF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2F3A56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DDC44A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C03CEC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EE1542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0B2518D" w14:textId="77777777" w:rsidR="00D1242B" w:rsidRDefault="0017268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3EF807D" w14:textId="77777777" w:rsidR="00D1242B" w:rsidRDefault="0017268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211552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181 800,00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3BE9CA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4 173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84E618" w14:textId="77777777" w:rsidR="00D1242B" w:rsidRDefault="0017268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7BD601" w14:textId="77777777" w:rsidR="00D1242B" w:rsidRDefault="0017268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CD8915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109E40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2 731,15</w:t>
                  </w:r>
                </w:p>
              </w:tc>
            </w:tr>
            <w:tr w:rsidR="00D1242B" w14:paraId="6C4FC371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4C72DB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DF0A89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A3EE7C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00ADD1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18E931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B6D478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C01C6FF" w14:textId="77777777" w:rsidR="00D1242B" w:rsidRDefault="0017268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B3C28CF" w14:textId="77777777" w:rsidR="00D1242B" w:rsidRDefault="0017268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F676EB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181 800,00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3D20F6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9 006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26667F" w14:textId="77777777" w:rsidR="00D1242B" w:rsidRDefault="0017268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36C39E" w14:textId="77777777" w:rsidR="00D1242B" w:rsidRDefault="0017268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FB680D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D3AAE3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5 894,25</w:t>
                  </w:r>
                </w:p>
              </w:tc>
            </w:tr>
            <w:tr w:rsidR="00D1242B" w14:paraId="0FD2C9A3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09C55B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E4FEE9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141C17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868A54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75889E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06CF8A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E54DF8A" w14:textId="77777777" w:rsidR="00D1242B" w:rsidRDefault="0017268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9107506" w14:textId="77777777" w:rsidR="00D1242B" w:rsidRDefault="0017268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660A05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181 800,00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9B4D6B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516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F5AF0D" w14:textId="77777777" w:rsidR="00D1242B" w:rsidRDefault="0017268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4973DE" w14:textId="77777777" w:rsidR="00D1242B" w:rsidRDefault="0017268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EEF167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AFC985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337,71</w:t>
                  </w:r>
                </w:p>
              </w:tc>
            </w:tr>
            <w:tr w:rsidR="00D1242B" w14:paraId="7E2D7C76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8E2F49" w14:textId="77777777" w:rsidR="00D1242B" w:rsidRDefault="0017268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B8B86A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87C3DA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715A17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99DA4E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58B3C8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AF5EA80" w14:textId="77777777" w:rsidR="00D1242B" w:rsidRDefault="0017268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7323173" w14:textId="77777777" w:rsidR="00D1242B" w:rsidRDefault="0017268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9FF9D8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181 800,00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40B10E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1 832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D53AE9" w14:textId="77777777" w:rsidR="00D1242B" w:rsidRDefault="0017268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41A170" w14:textId="77777777" w:rsidR="00D1242B" w:rsidRDefault="0017268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DB0048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A6A5A4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1 199,01</w:t>
                  </w:r>
                </w:p>
              </w:tc>
            </w:tr>
            <w:tr w:rsidR="00AF006F" w14:paraId="2908C033" w14:textId="77777777" w:rsidTr="00AF006F">
              <w:trPr>
                <w:trHeight w:val="262"/>
              </w:trPr>
              <w:tc>
                <w:tcPr>
                  <w:tcW w:w="143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0CACAF" w14:textId="77777777" w:rsidR="00D1242B" w:rsidRDefault="0017268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E80FC0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B105FF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8401240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0922F3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8EAE39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BEBAEB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49 789</w:t>
                  </w:r>
                </w:p>
              </w:tc>
              <w:tc>
                <w:tcPr>
                  <w:tcW w:w="44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1586AA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DBF191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CEF7EE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0A3E67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32 585,90</w:t>
                  </w:r>
                </w:p>
              </w:tc>
            </w:tr>
            <w:tr w:rsidR="00AF006F" w14:paraId="1617ABBE" w14:textId="77777777" w:rsidTr="00AF006F">
              <w:trPr>
                <w:trHeight w:val="262"/>
              </w:trPr>
              <w:tc>
                <w:tcPr>
                  <w:tcW w:w="1431" w:type="dxa"/>
                  <w:gridSpan w:val="14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C222A4" w14:textId="77777777" w:rsidR="00D1242B" w:rsidRDefault="0017268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Kozojídky u Vinar</w:t>
                  </w:r>
                </w:p>
              </w:tc>
            </w:tr>
            <w:tr w:rsidR="00D1242B" w14:paraId="1B6C2A77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245970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87E71D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BA440A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D0FAE5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35CCB4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FAE0FE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39654AD" w14:textId="77777777" w:rsidR="00D1242B" w:rsidRDefault="0017268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93B59F8" w14:textId="77777777" w:rsidR="00D1242B" w:rsidRDefault="0017268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F7794E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185 600,00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F562A1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11 406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D5844C" w14:textId="77777777" w:rsidR="00D1242B" w:rsidRDefault="0017268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4107DD" w14:textId="77777777" w:rsidR="00D1242B" w:rsidRDefault="0017268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D78239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ABB5DA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7 621,03</w:t>
                  </w:r>
                </w:p>
              </w:tc>
            </w:tr>
            <w:tr w:rsidR="00AF006F" w14:paraId="1BF17A28" w14:textId="77777777" w:rsidTr="00AF006F">
              <w:trPr>
                <w:trHeight w:val="262"/>
              </w:trPr>
              <w:tc>
                <w:tcPr>
                  <w:tcW w:w="143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A5C889" w14:textId="77777777" w:rsidR="00D1242B" w:rsidRDefault="0017268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2539C5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25F648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2661F72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D1127B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BEF01E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0E9D6C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11 406</w:t>
                  </w:r>
                </w:p>
              </w:tc>
              <w:tc>
                <w:tcPr>
                  <w:tcW w:w="44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B9E8A4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1E9C17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570742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BE2DD7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7 621,03</w:t>
                  </w:r>
                </w:p>
              </w:tc>
            </w:tr>
            <w:tr w:rsidR="00AF006F" w14:paraId="58F3020F" w14:textId="77777777" w:rsidTr="00AF006F">
              <w:trPr>
                <w:trHeight w:val="262"/>
              </w:trPr>
              <w:tc>
                <w:tcPr>
                  <w:tcW w:w="1431" w:type="dxa"/>
                  <w:gridSpan w:val="14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E81D7C" w14:textId="77777777" w:rsidR="00D1242B" w:rsidRDefault="0017268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 xml:space="preserve">Katastr: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Křičov</w:t>
                  </w:r>
                  <w:proofErr w:type="spellEnd"/>
                </w:p>
              </w:tc>
            </w:tr>
            <w:tr w:rsidR="00D1242B" w14:paraId="63FFA1D6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A2E87D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BE0AF4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1054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B7231C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CAB560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9CF34C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2E9921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3B55DD5" w14:textId="77777777" w:rsidR="00D1242B" w:rsidRDefault="0017268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FDD7BDD" w14:textId="77777777" w:rsidR="00D1242B" w:rsidRDefault="0017268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E58BB3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170 800,00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2D37A2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8 122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BC0105" w14:textId="77777777" w:rsidR="00D1242B" w:rsidRDefault="0017268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7FD504" w14:textId="77777777" w:rsidR="00D1242B" w:rsidRDefault="0017268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1BB6C4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3F85E0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4 994,06</w:t>
                  </w:r>
                </w:p>
              </w:tc>
            </w:tr>
            <w:tr w:rsidR="00AF006F" w14:paraId="54F35487" w14:textId="77777777" w:rsidTr="00AF006F">
              <w:trPr>
                <w:trHeight w:val="262"/>
              </w:trPr>
              <w:tc>
                <w:tcPr>
                  <w:tcW w:w="143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F0892C" w14:textId="77777777" w:rsidR="00D1242B" w:rsidRDefault="0017268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1B98DC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C3E340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DF1D1FD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11922E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21BC31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3D503C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8 122</w:t>
                  </w:r>
                </w:p>
              </w:tc>
              <w:tc>
                <w:tcPr>
                  <w:tcW w:w="44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3BDCA0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8B9CE6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0EF4ED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D70BFB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4 994,06</w:t>
                  </w:r>
                </w:p>
              </w:tc>
            </w:tr>
            <w:tr w:rsidR="00AF006F" w14:paraId="338C2368" w14:textId="77777777" w:rsidTr="00AF006F">
              <w:trPr>
                <w:trHeight w:val="262"/>
              </w:trPr>
              <w:tc>
                <w:tcPr>
                  <w:tcW w:w="1431" w:type="dxa"/>
                  <w:gridSpan w:val="14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FEAFAA" w14:textId="77777777" w:rsidR="00D1242B" w:rsidRDefault="0017268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 xml:space="preserve">Katastr: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Skřeněř</w:t>
                  </w:r>
                  <w:proofErr w:type="spellEnd"/>
                </w:p>
              </w:tc>
            </w:tr>
            <w:tr w:rsidR="00D1242B" w14:paraId="570F5F47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371B3C" w14:textId="77777777" w:rsidR="00D1242B" w:rsidRDefault="0017268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1C8718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776355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2A95E2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C4EF6B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21C080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2E2C62C" w14:textId="77777777" w:rsidR="00D1242B" w:rsidRDefault="0017268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0D92707" w14:textId="77777777" w:rsidR="00D1242B" w:rsidRDefault="0017268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BB155B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162 700,00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2F1E6C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125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AEF152" w14:textId="77777777" w:rsidR="00D1242B" w:rsidRDefault="0017268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6CB9B1" w14:textId="77777777" w:rsidR="00D1242B" w:rsidRDefault="0017268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1CB284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F9250E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73,22</w:t>
                  </w:r>
                </w:p>
              </w:tc>
            </w:tr>
            <w:tr w:rsidR="00AF006F" w14:paraId="21B0C359" w14:textId="77777777" w:rsidTr="00AF006F">
              <w:trPr>
                <w:trHeight w:val="262"/>
              </w:trPr>
              <w:tc>
                <w:tcPr>
                  <w:tcW w:w="143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C714CB" w14:textId="77777777" w:rsidR="00D1242B" w:rsidRDefault="0017268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4F4F37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9ED0D1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BBDA19D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EDED03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AA5200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188F88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125</w:t>
                  </w:r>
                </w:p>
              </w:tc>
              <w:tc>
                <w:tcPr>
                  <w:tcW w:w="44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4743D4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01D362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175FB8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BFFF45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73,22</w:t>
                  </w:r>
                </w:p>
              </w:tc>
            </w:tr>
            <w:tr w:rsidR="00AF006F" w14:paraId="020B58ED" w14:textId="77777777" w:rsidTr="00AF006F">
              <w:trPr>
                <w:trHeight w:val="262"/>
              </w:trPr>
              <w:tc>
                <w:tcPr>
                  <w:tcW w:w="1431" w:type="dxa"/>
                  <w:gridSpan w:val="9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42F989" w14:textId="77777777" w:rsidR="00D1242B" w:rsidRDefault="0017268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Celkem</w:t>
                  </w:r>
                </w:p>
              </w:tc>
              <w:tc>
                <w:tcPr>
                  <w:tcW w:w="910" w:type="dxa"/>
                  <w:tcBorders>
                    <w:top w:val="double" w:sz="7" w:space="0" w:color="000000"/>
                    <w:left w:val="nil"/>
                    <w:bottom w:val="single" w:sz="15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C15660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140 905</w:t>
                  </w:r>
                </w:p>
              </w:tc>
              <w:tc>
                <w:tcPr>
                  <w:tcW w:w="442" w:type="dxa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1B8C8B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EBB15F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007389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double" w:sz="7" w:space="0" w:color="000000"/>
                    <w:left w:val="nil"/>
                    <w:bottom w:val="single" w:sz="15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5D296F" w14:textId="77777777" w:rsidR="00D1242B" w:rsidRDefault="001726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85 495</w:t>
                  </w:r>
                </w:p>
              </w:tc>
            </w:tr>
            <w:tr w:rsidR="00AF006F" w14:paraId="2ACD956D" w14:textId="77777777" w:rsidTr="00AF006F">
              <w:trPr>
                <w:trHeight w:val="262"/>
              </w:trPr>
              <w:tc>
                <w:tcPr>
                  <w:tcW w:w="1431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5F2829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AB661B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7901E1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4A207B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CCDF61" w14:textId="77777777" w:rsidR="00D1242B" w:rsidRDefault="00D1242B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A27E21" w14:textId="77777777" w:rsidR="00D1242B" w:rsidRDefault="00D1242B">
                  <w:pPr>
                    <w:spacing w:after="0" w:line="240" w:lineRule="auto"/>
                  </w:pPr>
                </w:p>
              </w:tc>
            </w:tr>
          </w:tbl>
          <w:p w14:paraId="2BEA3D7B" w14:textId="77777777" w:rsidR="00D1242B" w:rsidRDefault="00D1242B">
            <w:pPr>
              <w:spacing w:after="0" w:line="240" w:lineRule="auto"/>
            </w:pPr>
          </w:p>
        </w:tc>
      </w:tr>
      <w:tr w:rsidR="00D1242B" w14:paraId="19AABC97" w14:textId="77777777">
        <w:trPr>
          <w:trHeight w:val="254"/>
        </w:trPr>
        <w:tc>
          <w:tcPr>
            <w:tcW w:w="115" w:type="dxa"/>
          </w:tcPr>
          <w:p w14:paraId="3DBDFC2E" w14:textId="77777777" w:rsidR="00D1242B" w:rsidRDefault="00D1242B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3C8050EB" w14:textId="77777777" w:rsidR="00D1242B" w:rsidRDefault="00D1242B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21AD29E7" w14:textId="77777777" w:rsidR="00D1242B" w:rsidRDefault="00D1242B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0B2D574A" w14:textId="77777777" w:rsidR="00D1242B" w:rsidRDefault="00D1242B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657A7996" w14:textId="77777777" w:rsidR="00D1242B" w:rsidRDefault="00D1242B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2697692D" w14:textId="77777777" w:rsidR="00D1242B" w:rsidRDefault="00D1242B">
            <w:pPr>
              <w:pStyle w:val="EmptyCellLayoutStyle"/>
              <w:spacing w:after="0" w:line="240" w:lineRule="auto"/>
            </w:pPr>
          </w:p>
        </w:tc>
      </w:tr>
      <w:tr w:rsidR="00AF006F" w14:paraId="0EC1057E" w14:textId="77777777" w:rsidTr="00AF006F">
        <w:trPr>
          <w:trHeight w:val="1305"/>
        </w:trPr>
        <w:tc>
          <w:tcPr>
            <w:tcW w:w="115" w:type="dxa"/>
          </w:tcPr>
          <w:p w14:paraId="4611AD25" w14:textId="77777777" w:rsidR="00D1242B" w:rsidRDefault="00D1242B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63"/>
            </w:tblGrid>
            <w:tr w:rsidR="00D1242B" w14:paraId="14D61AF6" w14:textId="77777777">
              <w:trPr>
                <w:trHeight w:val="1227"/>
              </w:trPr>
              <w:tc>
                <w:tcPr>
                  <w:tcW w:w="103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2C3870" w14:textId="77777777" w:rsidR="00D1242B" w:rsidRDefault="0017268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Vysvětlivky k typu sazby:</w:t>
                  </w:r>
                </w:p>
                <w:p w14:paraId="4E7DEBEA" w14:textId="77777777" w:rsidR="00D1242B" w:rsidRDefault="0017268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ha...za hektar</w:t>
                  </w:r>
                </w:p>
                <w:p w14:paraId="4FD057EF" w14:textId="77777777" w:rsidR="00D1242B" w:rsidRDefault="0017268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jdn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>...za jednotku</w:t>
                  </w:r>
                </w:p>
                <w:p w14:paraId="06CA4332" w14:textId="77777777" w:rsidR="00D1242B" w:rsidRDefault="0017268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>/ha...průměrná cena za hektar</w:t>
                  </w:r>
                </w:p>
                <w:p w14:paraId="188080B3" w14:textId="77777777" w:rsidR="00D1242B" w:rsidRDefault="0017268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m²...za m²</w:t>
                  </w:r>
                </w:p>
              </w:tc>
            </w:tr>
          </w:tbl>
          <w:p w14:paraId="74D5113A" w14:textId="77777777" w:rsidR="00D1242B" w:rsidRDefault="00D1242B">
            <w:pPr>
              <w:spacing w:after="0" w:line="240" w:lineRule="auto"/>
            </w:pPr>
          </w:p>
        </w:tc>
        <w:tc>
          <w:tcPr>
            <w:tcW w:w="285" w:type="dxa"/>
          </w:tcPr>
          <w:p w14:paraId="128EE3AC" w14:textId="77777777" w:rsidR="00D1242B" w:rsidRDefault="00D1242B">
            <w:pPr>
              <w:pStyle w:val="EmptyCellLayoutStyle"/>
              <w:spacing w:after="0" w:line="240" w:lineRule="auto"/>
            </w:pPr>
          </w:p>
        </w:tc>
      </w:tr>
      <w:tr w:rsidR="00D1242B" w14:paraId="587F90FF" w14:textId="77777777">
        <w:trPr>
          <w:trHeight w:val="100"/>
        </w:trPr>
        <w:tc>
          <w:tcPr>
            <w:tcW w:w="115" w:type="dxa"/>
          </w:tcPr>
          <w:p w14:paraId="1DFC7B9B" w14:textId="77777777" w:rsidR="00D1242B" w:rsidRDefault="00D1242B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7A1EB210" w14:textId="77777777" w:rsidR="00D1242B" w:rsidRDefault="00D1242B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06A1F7F7" w14:textId="77777777" w:rsidR="00D1242B" w:rsidRDefault="00D1242B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0EB284CB" w14:textId="77777777" w:rsidR="00D1242B" w:rsidRDefault="00D1242B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719D0CDA" w14:textId="77777777" w:rsidR="00D1242B" w:rsidRDefault="00D1242B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3102EE5F" w14:textId="77777777" w:rsidR="00D1242B" w:rsidRDefault="00D1242B">
            <w:pPr>
              <w:pStyle w:val="EmptyCellLayoutStyle"/>
              <w:spacing w:after="0" w:line="240" w:lineRule="auto"/>
            </w:pPr>
          </w:p>
        </w:tc>
      </w:tr>
      <w:tr w:rsidR="00AF006F" w14:paraId="4FD1B6F6" w14:textId="77777777" w:rsidTr="00AF006F">
        <w:trPr>
          <w:trHeight w:val="1685"/>
        </w:trPr>
        <w:tc>
          <w:tcPr>
            <w:tcW w:w="115" w:type="dxa"/>
          </w:tcPr>
          <w:p w14:paraId="30EA625A" w14:textId="77777777" w:rsidR="00D1242B" w:rsidRDefault="00D1242B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63"/>
            </w:tblGrid>
            <w:tr w:rsidR="00D1242B" w14:paraId="2454D219" w14:textId="77777777">
              <w:trPr>
                <w:trHeight w:val="1607"/>
              </w:trPr>
              <w:tc>
                <w:tcPr>
                  <w:tcW w:w="103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CBD6C3" w14:textId="77777777" w:rsidR="00D1242B" w:rsidRDefault="0017268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Vysvětlivky k výrobním oblastem (VO):</w:t>
                  </w:r>
                </w:p>
                <w:p w14:paraId="68FAB5ED" w14:textId="77777777" w:rsidR="00D1242B" w:rsidRDefault="00172680">
                  <w:pPr>
                    <w:spacing w:after="0" w:line="240" w:lineRule="auto"/>
                  </w:pPr>
                  <w:proofErr w:type="gramStart"/>
                  <w:r>
                    <w:rPr>
                      <w:rFonts w:ascii="Arial" w:eastAsia="Arial" w:hAnsi="Arial"/>
                      <w:color w:val="000000"/>
                    </w:rPr>
                    <w:t>H...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</w:rPr>
                    <w:t>horská</w:t>
                  </w:r>
                </w:p>
                <w:p w14:paraId="7522430D" w14:textId="77777777" w:rsidR="00D1242B" w:rsidRDefault="0017268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BO...bramborářsko-ovesná</w:t>
                  </w:r>
                </w:p>
                <w:p w14:paraId="3E733086" w14:textId="77777777" w:rsidR="00D1242B" w:rsidRDefault="00172680">
                  <w:pPr>
                    <w:spacing w:after="0" w:line="240" w:lineRule="auto"/>
                  </w:pPr>
                  <w:proofErr w:type="gramStart"/>
                  <w:r>
                    <w:rPr>
                      <w:rFonts w:ascii="Arial" w:eastAsia="Arial" w:hAnsi="Arial"/>
                      <w:color w:val="000000"/>
                    </w:rPr>
                    <w:t>B...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</w:rPr>
                    <w:t>bramborářská</w:t>
                  </w:r>
                </w:p>
                <w:p w14:paraId="6419669C" w14:textId="77777777" w:rsidR="00D1242B" w:rsidRDefault="00172680">
                  <w:pPr>
                    <w:spacing w:after="0" w:line="240" w:lineRule="auto"/>
                  </w:pPr>
                  <w:proofErr w:type="gramStart"/>
                  <w:r>
                    <w:rPr>
                      <w:rFonts w:ascii="Arial" w:eastAsia="Arial" w:hAnsi="Arial"/>
                      <w:color w:val="000000"/>
                    </w:rPr>
                    <w:t>K...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</w:rPr>
                    <w:t>kukuřičná</w:t>
                  </w:r>
                </w:p>
                <w:p w14:paraId="3D825806" w14:textId="77777777" w:rsidR="00D1242B" w:rsidRDefault="00172680">
                  <w:pPr>
                    <w:spacing w:after="0" w:line="240" w:lineRule="auto"/>
                  </w:pPr>
                  <w:proofErr w:type="gramStart"/>
                  <w:r>
                    <w:rPr>
                      <w:rFonts w:ascii="Arial" w:eastAsia="Arial" w:hAnsi="Arial"/>
                      <w:color w:val="000000"/>
                    </w:rPr>
                    <w:t>Ř...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</w:rPr>
                    <w:t>řepařská</w:t>
                  </w:r>
                </w:p>
                <w:p w14:paraId="4C77A07E" w14:textId="77777777" w:rsidR="00D1242B" w:rsidRDefault="0017268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9...neurčená</w:t>
                  </w:r>
                </w:p>
              </w:tc>
            </w:tr>
          </w:tbl>
          <w:p w14:paraId="650CD821" w14:textId="77777777" w:rsidR="00D1242B" w:rsidRDefault="00D1242B">
            <w:pPr>
              <w:spacing w:after="0" w:line="240" w:lineRule="auto"/>
            </w:pPr>
          </w:p>
        </w:tc>
        <w:tc>
          <w:tcPr>
            <w:tcW w:w="285" w:type="dxa"/>
          </w:tcPr>
          <w:p w14:paraId="082D603D" w14:textId="77777777" w:rsidR="00D1242B" w:rsidRDefault="00D1242B">
            <w:pPr>
              <w:pStyle w:val="EmptyCellLayoutStyle"/>
              <w:spacing w:after="0" w:line="240" w:lineRule="auto"/>
            </w:pPr>
          </w:p>
        </w:tc>
      </w:tr>
      <w:tr w:rsidR="00D1242B" w14:paraId="66C5566A" w14:textId="77777777">
        <w:trPr>
          <w:trHeight w:val="59"/>
        </w:trPr>
        <w:tc>
          <w:tcPr>
            <w:tcW w:w="115" w:type="dxa"/>
          </w:tcPr>
          <w:p w14:paraId="3B64DB0D" w14:textId="77777777" w:rsidR="00D1242B" w:rsidRDefault="00D1242B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273459D7" w14:textId="77777777" w:rsidR="00D1242B" w:rsidRDefault="00D1242B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1E6757F6" w14:textId="77777777" w:rsidR="00D1242B" w:rsidRDefault="00D1242B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7DA63D73" w14:textId="77777777" w:rsidR="00D1242B" w:rsidRDefault="00D1242B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6D9050BF" w14:textId="77777777" w:rsidR="00D1242B" w:rsidRDefault="00D1242B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5476A5D9" w14:textId="77777777" w:rsidR="00D1242B" w:rsidRDefault="00D1242B">
            <w:pPr>
              <w:pStyle w:val="EmptyCellLayoutStyle"/>
              <w:spacing w:after="0" w:line="240" w:lineRule="auto"/>
            </w:pPr>
          </w:p>
        </w:tc>
      </w:tr>
    </w:tbl>
    <w:p w14:paraId="3B90FF84" w14:textId="77777777" w:rsidR="00D1242B" w:rsidRDefault="00D1242B">
      <w:pPr>
        <w:spacing w:after="0" w:line="240" w:lineRule="auto"/>
      </w:pPr>
    </w:p>
    <w:sectPr w:rsidR="00D1242B">
      <w:headerReference w:type="default" r:id="rId7"/>
      <w:footerReference w:type="default" r:id="rId8"/>
      <w:pgSz w:w="11905" w:h="16837"/>
      <w:pgMar w:top="2432" w:right="566" w:bottom="1337" w:left="566" w:header="737" w:footer="73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2E28C" w14:textId="77777777" w:rsidR="00172680" w:rsidRDefault="00172680">
      <w:pPr>
        <w:spacing w:after="0" w:line="240" w:lineRule="auto"/>
      </w:pPr>
      <w:r>
        <w:separator/>
      </w:r>
    </w:p>
  </w:endnote>
  <w:endnote w:type="continuationSeparator" w:id="0">
    <w:p w14:paraId="28C156B5" w14:textId="77777777" w:rsidR="00172680" w:rsidRDefault="001726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346"/>
      <w:gridCol w:w="1417"/>
    </w:tblGrid>
    <w:tr w:rsidR="00D1242B" w14:paraId="3B33517C" w14:textId="77777777">
      <w:tc>
        <w:tcPr>
          <w:tcW w:w="9346" w:type="dxa"/>
        </w:tcPr>
        <w:p w14:paraId="738ECE2D" w14:textId="77777777" w:rsidR="00D1242B" w:rsidRDefault="00D1242B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14:paraId="488897C6" w14:textId="77777777" w:rsidR="00D1242B" w:rsidRDefault="00D1242B">
          <w:pPr>
            <w:pStyle w:val="EmptyCellLayoutStyle"/>
            <w:spacing w:after="0" w:line="240" w:lineRule="auto"/>
          </w:pPr>
        </w:p>
      </w:tc>
    </w:tr>
    <w:tr w:rsidR="00D1242B" w14:paraId="0065E68C" w14:textId="77777777">
      <w:tc>
        <w:tcPr>
          <w:tcW w:w="9346" w:type="dxa"/>
        </w:tcPr>
        <w:p w14:paraId="3AC9D19F" w14:textId="77777777" w:rsidR="00D1242B" w:rsidRDefault="00D1242B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417"/>
          </w:tblGrid>
          <w:tr w:rsidR="00D1242B" w14:paraId="7F571E14" w14:textId="77777777">
            <w:trPr>
              <w:trHeight w:val="262"/>
            </w:trPr>
            <w:tc>
              <w:tcPr>
                <w:tcW w:w="141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6B7B96DA" w14:textId="77777777" w:rsidR="00D1242B" w:rsidRDefault="00172680">
                <w:pPr>
                  <w:spacing w:after="0" w:line="240" w:lineRule="auto"/>
                  <w:jc w:val="right"/>
                </w:pPr>
                <w:r>
                  <w:rPr>
                    <w:rFonts w:ascii="Arial" w:eastAsia="Arial" w:hAnsi="Arial"/>
                    <w:color w:val="000000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color w:val="000000"/>
                  </w:rPr>
                  <w:fldChar w:fldCharType="separate"/>
                </w:r>
                <w:r>
                  <w:rPr>
                    <w:rFonts w:ascii="Arial" w:eastAsia="Arial" w:hAnsi="Arial"/>
                    <w:color w:val="000000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</w:rPr>
                  <w:fldChar w:fldCharType="end"/>
                </w:r>
                <w:r>
                  <w:rPr>
                    <w:rFonts w:ascii="Arial" w:eastAsia="Arial" w:hAnsi="Arial"/>
                    <w:color w:val="000000"/>
                  </w:rPr>
                  <w:t xml:space="preserve"> / </w:t>
                </w:r>
                <w:r>
                  <w:rPr>
                    <w:rFonts w:ascii="Arial" w:eastAsia="Arial" w:hAnsi="Arial"/>
                    <w:color w:val="000000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</w:rPr>
                  <w:instrText xml:space="preserve"> NUMPAGES </w:instrText>
                </w:r>
                <w:r>
                  <w:rPr>
                    <w:rFonts w:ascii="Arial" w:eastAsia="Arial" w:hAnsi="Arial"/>
                    <w:color w:val="000000"/>
                  </w:rPr>
                  <w:fldChar w:fldCharType="separate"/>
                </w:r>
                <w:r>
                  <w:rPr>
                    <w:rFonts w:ascii="Arial" w:eastAsia="Arial" w:hAnsi="Arial"/>
                    <w:color w:val="000000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</w:rPr>
                  <w:fldChar w:fldCharType="end"/>
                </w:r>
              </w:p>
            </w:tc>
          </w:tr>
        </w:tbl>
        <w:p w14:paraId="4C29F341" w14:textId="77777777" w:rsidR="00D1242B" w:rsidRDefault="00D1242B">
          <w:pPr>
            <w:spacing w:after="0" w:line="240" w:lineRule="auto"/>
          </w:pPr>
        </w:p>
      </w:tc>
    </w:tr>
    <w:tr w:rsidR="00D1242B" w14:paraId="1BC31827" w14:textId="77777777">
      <w:tc>
        <w:tcPr>
          <w:tcW w:w="9346" w:type="dxa"/>
        </w:tcPr>
        <w:p w14:paraId="604A4BD8" w14:textId="77777777" w:rsidR="00D1242B" w:rsidRDefault="00D1242B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14:paraId="1D4C8626" w14:textId="77777777" w:rsidR="00D1242B" w:rsidRDefault="00D1242B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1FA6CB" w14:textId="77777777" w:rsidR="00172680" w:rsidRDefault="00172680">
      <w:pPr>
        <w:spacing w:after="0" w:line="240" w:lineRule="auto"/>
      </w:pPr>
      <w:r>
        <w:separator/>
      </w:r>
    </w:p>
  </w:footnote>
  <w:footnote w:type="continuationSeparator" w:id="0">
    <w:p w14:paraId="2C1F4E95" w14:textId="77777777" w:rsidR="00172680" w:rsidRDefault="001726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4"/>
      <w:gridCol w:w="10619"/>
    </w:tblGrid>
    <w:tr w:rsidR="00D1242B" w14:paraId="1D2E1518" w14:textId="77777777">
      <w:tc>
        <w:tcPr>
          <w:tcW w:w="144" w:type="dxa"/>
        </w:tcPr>
        <w:p w14:paraId="2BB1DBA8" w14:textId="77777777" w:rsidR="00D1242B" w:rsidRDefault="00D1242B">
          <w:pPr>
            <w:pStyle w:val="EmptyCellLayoutStyle"/>
            <w:spacing w:after="0" w:line="240" w:lineRule="auto"/>
          </w:pPr>
        </w:p>
      </w:tc>
      <w:tc>
        <w:tcPr>
          <w:tcW w:w="10619" w:type="dxa"/>
        </w:tcPr>
        <w:p w14:paraId="6144884E" w14:textId="77777777" w:rsidR="00D1242B" w:rsidRDefault="00D1242B">
          <w:pPr>
            <w:pStyle w:val="EmptyCellLayoutStyle"/>
            <w:spacing w:after="0" w:line="240" w:lineRule="auto"/>
          </w:pPr>
        </w:p>
      </w:tc>
    </w:tr>
    <w:tr w:rsidR="00D1242B" w14:paraId="17E6CDAB" w14:textId="77777777">
      <w:tc>
        <w:tcPr>
          <w:tcW w:w="144" w:type="dxa"/>
        </w:tcPr>
        <w:p w14:paraId="0BEBFDC2" w14:textId="77777777" w:rsidR="00D1242B" w:rsidRDefault="00D1242B">
          <w:pPr>
            <w:pStyle w:val="EmptyCellLayoutStyle"/>
            <w:spacing w:after="0" w:line="240" w:lineRule="auto"/>
          </w:pPr>
        </w:p>
      </w:tc>
      <w:tc>
        <w:tcPr>
          <w:tcW w:w="10619" w:type="dxa"/>
        </w:tcPr>
        <w:tbl>
          <w:tblPr>
            <w:tblW w:w="0" w:type="auto"/>
            <w:tbl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blBorders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3"/>
            <w:gridCol w:w="60"/>
            <w:gridCol w:w="1266"/>
            <w:gridCol w:w="538"/>
            <w:gridCol w:w="20"/>
            <w:gridCol w:w="1259"/>
            <w:gridCol w:w="79"/>
            <w:gridCol w:w="696"/>
            <w:gridCol w:w="1027"/>
            <w:gridCol w:w="45"/>
            <w:gridCol w:w="39"/>
            <w:gridCol w:w="15"/>
            <w:gridCol w:w="1227"/>
            <w:gridCol w:w="328"/>
            <w:gridCol w:w="1449"/>
            <w:gridCol w:w="39"/>
            <w:gridCol w:w="1887"/>
            <w:gridCol w:w="554"/>
          </w:tblGrid>
          <w:tr w:rsidR="00D1242B" w14:paraId="092CA150" w14:textId="77777777">
            <w:trPr>
              <w:trHeight w:val="45"/>
            </w:trPr>
            <w:tc>
              <w:tcPr>
                <w:tcW w:w="74" w:type="dxa"/>
                <w:tcBorders>
                  <w:top w:val="single" w:sz="7" w:space="0" w:color="000000"/>
                  <w:left w:val="single" w:sz="7" w:space="0" w:color="000000"/>
                </w:tcBorders>
              </w:tcPr>
              <w:p w14:paraId="7772AC40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  <w:tcBorders>
                  <w:top w:val="single" w:sz="7" w:space="0" w:color="000000"/>
                </w:tcBorders>
              </w:tcPr>
              <w:p w14:paraId="05471CF9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tcBorders>
                  <w:top w:val="single" w:sz="7" w:space="0" w:color="000000"/>
                </w:tcBorders>
              </w:tcPr>
              <w:p w14:paraId="142F2A8A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  <w:tcBorders>
                  <w:top w:val="single" w:sz="7" w:space="0" w:color="000000"/>
                </w:tcBorders>
              </w:tcPr>
              <w:p w14:paraId="707FBECE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  <w:tcBorders>
                  <w:top w:val="single" w:sz="7" w:space="0" w:color="000000"/>
                </w:tcBorders>
              </w:tcPr>
              <w:p w14:paraId="6FC7DA65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tcBorders>
                  <w:top w:val="single" w:sz="7" w:space="0" w:color="000000"/>
                </w:tcBorders>
              </w:tcPr>
              <w:p w14:paraId="611254BE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  <w:tcBorders>
                  <w:top w:val="single" w:sz="7" w:space="0" w:color="000000"/>
                </w:tcBorders>
              </w:tcPr>
              <w:p w14:paraId="1749E733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  <w:tcBorders>
                  <w:top w:val="single" w:sz="7" w:space="0" w:color="000000"/>
                </w:tcBorders>
              </w:tcPr>
              <w:p w14:paraId="093751C5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tcBorders>
                  <w:top w:val="single" w:sz="7" w:space="0" w:color="000000"/>
                </w:tcBorders>
              </w:tcPr>
              <w:p w14:paraId="2A48958F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  <w:tcBorders>
                  <w:top w:val="single" w:sz="7" w:space="0" w:color="000000"/>
                </w:tcBorders>
              </w:tcPr>
              <w:p w14:paraId="3D9E621F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top w:val="single" w:sz="7" w:space="0" w:color="000000"/>
                </w:tcBorders>
              </w:tcPr>
              <w:p w14:paraId="00270A92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tcBorders>
                  <w:top w:val="single" w:sz="7" w:space="0" w:color="000000"/>
                </w:tcBorders>
              </w:tcPr>
              <w:p w14:paraId="74CD2534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tcBorders>
                  <w:top w:val="single" w:sz="7" w:space="0" w:color="000000"/>
                </w:tcBorders>
              </w:tcPr>
              <w:p w14:paraId="7D19357F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  <w:tcBorders>
                  <w:top w:val="single" w:sz="7" w:space="0" w:color="000000"/>
                </w:tcBorders>
              </w:tcPr>
              <w:p w14:paraId="4B26503B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  <w:tcBorders>
                  <w:top w:val="single" w:sz="7" w:space="0" w:color="000000"/>
                </w:tcBorders>
              </w:tcPr>
              <w:p w14:paraId="17E0D475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top w:val="single" w:sz="7" w:space="0" w:color="000000"/>
                </w:tcBorders>
              </w:tcPr>
              <w:p w14:paraId="27434AFF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  <w:tcBorders>
                  <w:top w:val="single" w:sz="7" w:space="0" w:color="000000"/>
                </w:tcBorders>
              </w:tcPr>
              <w:p w14:paraId="5BA0DED8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top w:val="single" w:sz="7" w:space="0" w:color="000000"/>
                  <w:right w:val="single" w:sz="7" w:space="0" w:color="000000"/>
                </w:tcBorders>
              </w:tcPr>
              <w:p w14:paraId="4591E5E0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</w:tr>
          <w:tr w:rsidR="00AF006F" w14:paraId="19ECE1A7" w14:textId="77777777" w:rsidTr="00AF006F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103532DD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  <w:gridSpan w:val="16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9974"/>
                </w:tblGrid>
                <w:tr w:rsidR="00D1242B" w14:paraId="13B18E77" w14:textId="77777777">
                  <w:trPr>
                    <w:trHeight w:val="282"/>
                  </w:trPr>
                  <w:tc>
                    <w:tcPr>
                      <w:tcW w:w="998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63ECEF9F" w14:textId="77777777" w:rsidR="00D1242B" w:rsidRDefault="00172680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  <w:sz w:val="24"/>
                        </w:rPr>
                        <w:t>Příloha pachtovní smlouvy č. 99N18/14</w:t>
                      </w:r>
                    </w:p>
                  </w:tc>
                </w:tr>
              </w:tbl>
              <w:p w14:paraId="1DB32DB2" w14:textId="77777777" w:rsidR="00D1242B" w:rsidRDefault="00D1242B">
                <w:pPr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52517471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</w:tr>
          <w:tr w:rsidR="00D1242B" w14:paraId="2C0757FC" w14:textId="77777777">
            <w:trPr>
              <w:trHeight w:val="119"/>
            </w:trPr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2F998BE6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3098D44B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 w14:paraId="7214FDA3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2A533F7E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56B78031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58BDB336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00910F8A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580DCA58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24186811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575D07CD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27012315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71ABADC6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 w14:paraId="62367A44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5EFD6DED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3B6EF42A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2A99CBA5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6926515B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7E0BF6C8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</w:tr>
          <w:tr w:rsidR="00AF006F" w14:paraId="379B1CF4" w14:textId="77777777" w:rsidTr="00AF006F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30C725CE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63021FB5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gridSpan w:val="2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804"/>
                </w:tblGrid>
                <w:tr w:rsidR="00D1242B" w14:paraId="59C9FB3F" w14:textId="77777777">
                  <w:trPr>
                    <w:trHeight w:val="262"/>
                  </w:trPr>
                  <w:tc>
                    <w:tcPr>
                      <w:tcW w:w="180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638754B8" w14:textId="77777777" w:rsidR="00D1242B" w:rsidRDefault="00172680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Variabilní symbol:</w:t>
                      </w:r>
                    </w:p>
                  </w:tc>
                </w:tr>
              </w:tbl>
              <w:p w14:paraId="34B88903" w14:textId="77777777" w:rsidR="00D1242B" w:rsidRDefault="00D1242B">
                <w:pPr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406CD39C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gridSpan w:val="2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338"/>
                </w:tblGrid>
                <w:tr w:rsidR="00D1242B" w14:paraId="305524D3" w14:textId="77777777">
                  <w:trPr>
                    <w:trHeight w:val="262"/>
                  </w:trPr>
                  <w:tc>
                    <w:tcPr>
                      <w:tcW w:w="133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29FED599" w14:textId="77777777" w:rsidR="00D1242B" w:rsidRDefault="00172680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9911814</w:t>
                      </w:r>
                    </w:p>
                  </w:tc>
                </w:tr>
              </w:tbl>
              <w:p w14:paraId="4D728F1D" w14:textId="77777777" w:rsidR="00D1242B" w:rsidRDefault="00D1242B">
                <w:pPr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12205BFB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027"/>
                </w:tblGrid>
                <w:tr w:rsidR="00D1242B" w14:paraId="781D257A" w14:textId="77777777">
                  <w:trPr>
                    <w:trHeight w:val="262"/>
                  </w:trPr>
                  <w:tc>
                    <w:tcPr>
                      <w:tcW w:w="102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7E756128" w14:textId="77777777" w:rsidR="00D1242B" w:rsidRDefault="00172680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Uzavřeno:</w:t>
                      </w:r>
                    </w:p>
                  </w:tc>
                </w:tr>
              </w:tbl>
              <w:p w14:paraId="1133B388" w14:textId="77777777" w:rsidR="00D1242B" w:rsidRDefault="00D1242B">
                <w:pPr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077B25C7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1A64EDB4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2CFFE4E3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227"/>
                </w:tblGrid>
                <w:tr w:rsidR="00D1242B" w14:paraId="4C3D0CEA" w14:textId="77777777">
                  <w:trPr>
                    <w:trHeight w:val="282"/>
                  </w:trPr>
                  <w:tc>
                    <w:tcPr>
                      <w:tcW w:w="122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6FFCB1C7" w14:textId="77777777" w:rsidR="00D1242B" w:rsidRDefault="00172680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27.06.2019</w:t>
                      </w:r>
                    </w:p>
                  </w:tc>
                </w:tr>
              </w:tbl>
              <w:p w14:paraId="5D253CF4" w14:textId="77777777" w:rsidR="00D1242B" w:rsidRDefault="00D1242B">
                <w:pPr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78A05592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449"/>
                </w:tblGrid>
                <w:tr w:rsidR="00D1242B" w14:paraId="24C2CB26" w14:textId="77777777">
                  <w:trPr>
                    <w:trHeight w:val="262"/>
                  </w:trPr>
                  <w:tc>
                    <w:tcPr>
                      <w:tcW w:w="1450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39FFC8B0" w14:textId="77777777" w:rsidR="00D1242B" w:rsidRDefault="00172680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Roční pacht:</w:t>
                      </w:r>
                    </w:p>
                  </w:tc>
                </w:tr>
              </w:tbl>
              <w:p w14:paraId="5FF84805" w14:textId="77777777" w:rsidR="00D1242B" w:rsidRDefault="00D1242B">
                <w:pPr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52EFD224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887"/>
                </w:tblGrid>
                <w:tr w:rsidR="00D1242B" w14:paraId="7EE7A1B9" w14:textId="77777777">
                  <w:trPr>
                    <w:trHeight w:val="262"/>
                  </w:trPr>
                  <w:tc>
                    <w:tcPr>
                      <w:tcW w:w="188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555D7F40" w14:textId="77777777" w:rsidR="00D1242B" w:rsidRDefault="00172680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</w:rPr>
                        <w:t>85 495 Kč</w:t>
                      </w:r>
                    </w:p>
                  </w:tc>
                </w:tr>
              </w:tbl>
              <w:p w14:paraId="1734307E" w14:textId="77777777" w:rsidR="00D1242B" w:rsidRDefault="00D1242B">
                <w:pPr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48351608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</w:tr>
          <w:tr w:rsidR="00D1242B" w14:paraId="0CE53EC2" w14:textId="77777777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54B293A2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61D68345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 w14:paraId="7D76CA99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51475C4C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39ACAE3F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30A56A2C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54E6F82B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3BCB6FD3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068DC234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0760027C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094C0E5D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45CFCBEB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vMerge/>
              </w:tcPr>
              <w:p w14:paraId="4FCED0CF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4C2D7841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076B3467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36C5FE47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64B8BFBC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1EA07640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</w:tr>
          <w:tr w:rsidR="00D1242B" w14:paraId="5A6479CC" w14:textId="77777777">
            <w:trPr>
              <w:trHeight w:val="80"/>
            </w:trPr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51A55338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4E7674C4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 w14:paraId="316A72D9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5BC4BB08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254817B2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59C1CFD2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7B4E820D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0DE039F7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6E1C7B57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55B4A4CD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0E233168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772B0997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 w14:paraId="491BE981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4ED9D93F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1670287F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67CE451C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6F3E2D1E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3F55D1F5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</w:tr>
          <w:tr w:rsidR="00D1242B" w14:paraId="12F8A336" w14:textId="77777777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5BA1601F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58F17D5F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266"/>
                </w:tblGrid>
                <w:tr w:rsidR="00D1242B" w14:paraId="5C13861D" w14:textId="77777777">
                  <w:trPr>
                    <w:trHeight w:val="262"/>
                  </w:trPr>
                  <w:tc>
                    <w:tcPr>
                      <w:tcW w:w="12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436385DF" w14:textId="77777777" w:rsidR="00D1242B" w:rsidRDefault="00172680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Datum tisku:</w:t>
                      </w:r>
                    </w:p>
                  </w:tc>
                </w:tr>
              </w:tbl>
              <w:p w14:paraId="740CF906" w14:textId="77777777" w:rsidR="00D1242B" w:rsidRDefault="00D1242B">
                <w:pPr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30BA4A00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75B5AE59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55EE900E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3C194F83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320C3A0B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1A1B8F97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2E60544C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408EA32D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3B16DEB3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 w14:paraId="776A3B56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417348EE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7EC1A182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655DEA44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5EF11E39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632163A5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</w:tr>
          <w:tr w:rsidR="00AF006F" w14:paraId="5FB63E0F" w14:textId="77777777" w:rsidTr="00AF006F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679A022A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1A520444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vMerge/>
              </w:tcPr>
              <w:p w14:paraId="577A539B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0AE65646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418883A9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259"/>
                </w:tblGrid>
                <w:tr w:rsidR="00D1242B" w14:paraId="1D1D7CBF" w14:textId="77777777">
                  <w:trPr>
                    <w:trHeight w:val="252"/>
                  </w:trPr>
                  <w:tc>
                    <w:tcPr>
                      <w:tcW w:w="1260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2D2FC822" w14:textId="77777777" w:rsidR="00D1242B" w:rsidRDefault="00172680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04.08.2026</w:t>
                      </w:r>
                    </w:p>
                  </w:tc>
                </w:tr>
              </w:tbl>
              <w:p w14:paraId="0F476E4D" w14:textId="77777777" w:rsidR="00D1242B" w:rsidRDefault="00D1242B">
                <w:pPr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425F3B51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5A7366DE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gridSpan w:val="2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072"/>
                </w:tblGrid>
                <w:tr w:rsidR="00D1242B" w14:paraId="2850FA23" w14:textId="77777777">
                  <w:trPr>
                    <w:trHeight w:val="262"/>
                  </w:trPr>
                  <w:tc>
                    <w:tcPr>
                      <w:tcW w:w="1072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183E47B0" w14:textId="77777777" w:rsidR="00D1242B" w:rsidRDefault="00172680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Účinná od:</w:t>
                      </w:r>
                    </w:p>
                  </w:tc>
                </w:tr>
              </w:tbl>
              <w:p w14:paraId="4598EA54" w14:textId="77777777" w:rsidR="00D1242B" w:rsidRDefault="00D1242B">
                <w:pPr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5B2E4EB1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1A8DCFC5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 w14:paraId="4D686885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397E99BF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48DD0FA6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63AE3648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2D656656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2613C696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</w:tr>
          <w:tr w:rsidR="00AF006F" w14:paraId="2D71807A" w14:textId="77777777" w:rsidTr="00AF006F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6D77AFEB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23A4CED9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vMerge/>
              </w:tcPr>
              <w:p w14:paraId="04A013B5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0C20B510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5DCEE407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vMerge/>
              </w:tcPr>
              <w:p w14:paraId="650EC9BE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035E58C4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55800967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gridSpan w:val="2"/>
                <w:vMerge/>
              </w:tcPr>
              <w:p w14:paraId="2BF5A915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475E0D8D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gridSpan w:val="2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242"/>
                </w:tblGrid>
                <w:tr w:rsidR="00D1242B" w14:paraId="2E372EAF" w14:textId="77777777">
                  <w:trPr>
                    <w:trHeight w:val="282"/>
                  </w:trPr>
                  <w:tc>
                    <w:tcPr>
                      <w:tcW w:w="1242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7E3ABB7A" w14:textId="77777777" w:rsidR="00D1242B" w:rsidRDefault="00172680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01.07.2019</w:t>
                      </w:r>
                    </w:p>
                  </w:tc>
                </w:tr>
              </w:tbl>
              <w:p w14:paraId="1606B0B1" w14:textId="77777777" w:rsidR="00D1242B" w:rsidRDefault="00D1242B">
                <w:pPr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552D732E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4BA897C2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1DD2C479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39C80503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497520A0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</w:tr>
          <w:tr w:rsidR="00AF006F" w14:paraId="5665FF3C" w14:textId="77777777" w:rsidTr="00AF006F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765AA6CD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0EBE088D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 w14:paraId="2B5AC94A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54E8DAF9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04255A0D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27FC652A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18C1B7D4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5AB60300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139DFFAE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2F66602C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0584470A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gridSpan w:val="2"/>
                <w:vMerge/>
              </w:tcPr>
              <w:p w14:paraId="3EA5EFF3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4BAB8F86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0FADDBD4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1BD706D2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232D5F9C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1EB9BBCA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</w:tr>
          <w:tr w:rsidR="00D1242B" w14:paraId="487ADC86" w14:textId="77777777">
            <w:trPr>
              <w:trHeight w:val="120"/>
            </w:trPr>
            <w:tc>
              <w:tcPr>
                <w:tcW w:w="74" w:type="dxa"/>
                <w:tcBorders>
                  <w:left w:val="single" w:sz="7" w:space="0" w:color="000000"/>
                  <w:bottom w:val="single" w:sz="7" w:space="0" w:color="000000"/>
                </w:tcBorders>
              </w:tcPr>
              <w:p w14:paraId="21FD8C3F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  <w:tcBorders>
                  <w:bottom w:val="single" w:sz="7" w:space="0" w:color="000000"/>
                </w:tcBorders>
              </w:tcPr>
              <w:p w14:paraId="16FA127F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tcBorders>
                  <w:bottom w:val="single" w:sz="7" w:space="0" w:color="000000"/>
                </w:tcBorders>
              </w:tcPr>
              <w:p w14:paraId="12A4622A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  <w:tcBorders>
                  <w:bottom w:val="single" w:sz="7" w:space="0" w:color="000000"/>
                </w:tcBorders>
              </w:tcPr>
              <w:p w14:paraId="4756986F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  <w:tcBorders>
                  <w:bottom w:val="single" w:sz="7" w:space="0" w:color="000000"/>
                </w:tcBorders>
              </w:tcPr>
              <w:p w14:paraId="6022B67C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tcBorders>
                  <w:bottom w:val="single" w:sz="7" w:space="0" w:color="000000"/>
                </w:tcBorders>
              </w:tcPr>
              <w:p w14:paraId="2EBF9CEC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  <w:tcBorders>
                  <w:bottom w:val="single" w:sz="7" w:space="0" w:color="000000"/>
                </w:tcBorders>
              </w:tcPr>
              <w:p w14:paraId="07F3D677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  <w:tcBorders>
                  <w:bottom w:val="single" w:sz="7" w:space="0" w:color="000000"/>
                </w:tcBorders>
              </w:tcPr>
              <w:p w14:paraId="307746B5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tcBorders>
                  <w:bottom w:val="single" w:sz="7" w:space="0" w:color="000000"/>
                </w:tcBorders>
              </w:tcPr>
              <w:p w14:paraId="6AE05F6C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  <w:tcBorders>
                  <w:bottom w:val="single" w:sz="7" w:space="0" w:color="000000"/>
                </w:tcBorders>
              </w:tcPr>
              <w:p w14:paraId="3CB9B1FD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bottom w:val="single" w:sz="7" w:space="0" w:color="000000"/>
                </w:tcBorders>
              </w:tcPr>
              <w:p w14:paraId="3AEE0536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tcBorders>
                  <w:bottom w:val="single" w:sz="7" w:space="0" w:color="000000"/>
                </w:tcBorders>
              </w:tcPr>
              <w:p w14:paraId="584ABB56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tcBorders>
                  <w:bottom w:val="single" w:sz="7" w:space="0" w:color="000000"/>
                </w:tcBorders>
              </w:tcPr>
              <w:p w14:paraId="4601C076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  <w:tcBorders>
                  <w:bottom w:val="single" w:sz="7" w:space="0" w:color="000000"/>
                </w:tcBorders>
              </w:tcPr>
              <w:p w14:paraId="4C415020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  <w:tcBorders>
                  <w:bottom w:val="single" w:sz="7" w:space="0" w:color="000000"/>
                </w:tcBorders>
              </w:tcPr>
              <w:p w14:paraId="00ABACA0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bottom w:val="single" w:sz="7" w:space="0" w:color="000000"/>
                </w:tcBorders>
              </w:tcPr>
              <w:p w14:paraId="550A3729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  <w:tcBorders>
                  <w:bottom w:val="single" w:sz="7" w:space="0" w:color="000000"/>
                </w:tcBorders>
              </w:tcPr>
              <w:p w14:paraId="03F31337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bottom w:val="single" w:sz="7" w:space="0" w:color="000000"/>
                  <w:right w:val="single" w:sz="7" w:space="0" w:color="000000"/>
                </w:tcBorders>
              </w:tcPr>
              <w:p w14:paraId="1F34D277" w14:textId="77777777" w:rsidR="00D1242B" w:rsidRDefault="00D1242B">
                <w:pPr>
                  <w:pStyle w:val="EmptyCellLayoutStyle"/>
                  <w:spacing w:after="0" w:line="240" w:lineRule="auto"/>
                </w:pPr>
              </w:p>
            </w:tc>
          </w:tr>
        </w:tbl>
        <w:p w14:paraId="2C6ACA7C" w14:textId="77777777" w:rsidR="00D1242B" w:rsidRDefault="00D1242B">
          <w:pPr>
            <w:spacing w:after="0" w:line="240" w:lineRule="auto"/>
          </w:pPr>
        </w:p>
      </w:tc>
    </w:tr>
    <w:tr w:rsidR="00D1242B" w14:paraId="62282F50" w14:textId="77777777">
      <w:tc>
        <w:tcPr>
          <w:tcW w:w="144" w:type="dxa"/>
        </w:tcPr>
        <w:p w14:paraId="0C6CCBB3" w14:textId="77777777" w:rsidR="00D1242B" w:rsidRDefault="00D1242B">
          <w:pPr>
            <w:pStyle w:val="EmptyCellLayoutStyle"/>
            <w:spacing w:after="0" w:line="240" w:lineRule="auto"/>
          </w:pPr>
        </w:p>
      </w:tc>
      <w:tc>
        <w:tcPr>
          <w:tcW w:w="10619" w:type="dxa"/>
        </w:tcPr>
        <w:p w14:paraId="44CF5CCE" w14:textId="77777777" w:rsidR="00D1242B" w:rsidRDefault="00D1242B"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0" w15:restartNumberingAfterBreak="0">
    <w:nsid w:val="0000000B"/>
    <w:multiLevelType w:val="multilevel"/>
    <w:tmpl w:val="0000000B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1" w15:restartNumberingAfterBreak="0">
    <w:nsid w:val="0000000C"/>
    <w:multiLevelType w:val="multilevel"/>
    <w:tmpl w:val="0000000C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2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3" w15:restartNumberingAfterBreak="0">
    <w:nsid w:val="0000000E"/>
    <w:multiLevelType w:val="multilevel"/>
    <w:tmpl w:val="0000000E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4" w15:restartNumberingAfterBreak="0">
    <w:nsid w:val="0000000F"/>
    <w:multiLevelType w:val="multilevel"/>
    <w:tmpl w:val="0000000F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5" w15:restartNumberingAfterBreak="0">
    <w:nsid w:val="00000010"/>
    <w:multiLevelType w:val="multilevel"/>
    <w:tmpl w:val="00000010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6" w15:restartNumberingAfterBreak="0">
    <w:nsid w:val="00000011"/>
    <w:multiLevelType w:val="multilevel"/>
    <w:tmpl w:val="00000011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7" w15:restartNumberingAfterBreak="0">
    <w:nsid w:val="00000012"/>
    <w:multiLevelType w:val="multilevel"/>
    <w:tmpl w:val="0000001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8" w15:restartNumberingAfterBreak="0">
    <w:nsid w:val="00000013"/>
    <w:multiLevelType w:val="multilevel"/>
    <w:tmpl w:val="0000001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9" w15:restartNumberingAfterBreak="0">
    <w:nsid w:val="00000014"/>
    <w:multiLevelType w:val="multilevel"/>
    <w:tmpl w:val="0000001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 w16cid:durableId="990524397">
    <w:abstractNumId w:val="0"/>
  </w:num>
  <w:num w:numId="2" w16cid:durableId="799767751">
    <w:abstractNumId w:val="1"/>
  </w:num>
  <w:num w:numId="3" w16cid:durableId="1684551740">
    <w:abstractNumId w:val="2"/>
  </w:num>
  <w:num w:numId="4" w16cid:durableId="598947431">
    <w:abstractNumId w:val="3"/>
  </w:num>
  <w:num w:numId="5" w16cid:durableId="1371804781">
    <w:abstractNumId w:val="4"/>
  </w:num>
  <w:num w:numId="6" w16cid:durableId="265699736">
    <w:abstractNumId w:val="5"/>
  </w:num>
  <w:num w:numId="7" w16cid:durableId="94255022">
    <w:abstractNumId w:val="6"/>
  </w:num>
  <w:num w:numId="8" w16cid:durableId="794326458">
    <w:abstractNumId w:val="7"/>
  </w:num>
  <w:num w:numId="9" w16cid:durableId="1681084589">
    <w:abstractNumId w:val="8"/>
  </w:num>
  <w:num w:numId="10" w16cid:durableId="1015231145">
    <w:abstractNumId w:val="9"/>
  </w:num>
  <w:num w:numId="11" w16cid:durableId="1334718130">
    <w:abstractNumId w:val="10"/>
  </w:num>
  <w:num w:numId="12" w16cid:durableId="796488089">
    <w:abstractNumId w:val="11"/>
  </w:num>
  <w:num w:numId="13" w16cid:durableId="2067219791">
    <w:abstractNumId w:val="12"/>
  </w:num>
  <w:num w:numId="14" w16cid:durableId="239097868">
    <w:abstractNumId w:val="13"/>
  </w:num>
  <w:num w:numId="15" w16cid:durableId="2048554912">
    <w:abstractNumId w:val="14"/>
  </w:num>
  <w:num w:numId="16" w16cid:durableId="1788770936">
    <w:abstractNumId w:val="15"/>
  </w:num>
  <w:num w:numId="17" w16cid:durableId="786705477">
    <w:abstractNumId w:val="16"/>
  </w:num>
  <w:num w:numId="18" w16cid:durableId="125706722">
    <w:abstractNumId w:val="17"/>
  </w:num>
  <w:num w:numId="19" w16cid:durableId="1645886642">
    <w:abstractNumId w:val="18"/>
  </w:num>
  <w:num w:numId="20" w16cid:durableId="4780649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242B"/>
    <w:rsid w:val="00172680"/>
    <w:rsid w:val="00921595"/>
    <w:rsid w:val="00AF006F"/>
    <w:rsid w:val="00D12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FB38A"/>
  <w15:docId w15:val="{02226FBA-F114-4CD7-B25C-D65A8EDD3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416</Words>
  <Characters>2459</Characters>
  <Application>Microsoft Office Word</Application>
  <DocSecurity>0</DocSecurity>
  <Lines>20</Lines>
  <Paragraphs>5</Paragraphs>
  <ScaleCrop>false</ScaleCrop>
  <Company>Státní pozemkový úřad</Company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NAIS-PrilohaNs</dc:title>
  <dc:creator>Sedlák Martin Ing.</dc:creator>
  <dc:description/>
  <cp:lastModifiedBy>Sedlák Martin Ing.</cp:lastModifiedBy>
  <cp:revision>2</cp:revision>
  <dcterms:created xsi:type="dcterms:W3CDTF">2026-08-04T09:22:00Z</dcterms:created>
  <dcterms:modified xsi:type="dcterms:W3CDTF">2026-08-04T09:22:00Z</dcterms:modified>
</cp:coreProperties>
</file>