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MM AGRO s.r.o.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Severní 85, 40747 Lobendava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Jiříkov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50,79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922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8 500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2 180,25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100,04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51,30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6125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5,13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6371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1 626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417,07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121,32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6,41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6642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47 500,00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1,54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11 438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2 933,85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Lobendava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1890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680,40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1898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1 053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255,88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1902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2 922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710,05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6 775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1 646,33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Severní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990,89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17 011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3 821,35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2 003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449,95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42 303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9 502,95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24 086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5 410,68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21 340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4 793,82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13 316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2 991,31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11 021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2 475,76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20 922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4 699,92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5 464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1 227,43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25,83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1880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1 336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300,12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1951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98,62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163 767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36 788,63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181 980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41 369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9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24N25/11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2412511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30.04.2025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41 369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02.07.2026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01.05.2025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