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B473D6" w14:paraId="13CDEB52" w14:textId="77777777">
        <w:trPr>
          <w:trHeight w:val="100"/>
        </w:trPr>
        <w:tc>
          <w:tcPr>
            <w:tcW w:w="107" w:type="dxa"/>
          </w:tcPr>
          <w:p w14:paraId="10BDAEE0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7EA711C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8021FAE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64862E40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AA93780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8C2F2B5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9E5CEFE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0429374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51FB74A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CC745CF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112F8A" w14:paraId="3B4C80E5" w14:textId="77777777" w:rsidTr="00112F8A">
        <w:trPr>
          <w:trHeight w:val="340"/>
        </w:trPr>
        <w:tc>
          <w:tcPr>
            <w:tcW w:w="107" w:type="dxa"/>
          </w:tcPr>
          <w:p w14:paraId="5DC96973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2DF579E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D30FF06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B473D6" w14:paraId="4EEC0F28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44C9D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510E4F91" w14:textId="77777777" w:rsidR="00B473D6" w:rsidRDefault="00B473D6">
            <w:pPr>
              <w:spacing w:after="0" w:line="240" w:lineRule="auto"/>
            </w:pPr>
          </w:p>
        </w:tc>
        <w:tc>
          <w:tcPr>
            <w:tcW w:w="2422" w:type="dxa"/>
          </w:tcPr>
          <w:p w14:paraId="625577CF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3E22CED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6E222B8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C5A9D2B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B473D6" w14:paraId="25A171AA" w14:textId="77777777">
        <w:trPr>
          <w:trHeight w:val="167"/>
        </w:trPr>
        <w:tc>
          <w:tcPr>
            <w:tcW w:w="107" w:type="dxa"/>
          </w:tcPr>
          <w:p w14:paraId="00F997DA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24344B1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9AEDA25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3F3AA58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5DAEEF2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B0DB938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887641E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D18DDBD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DFF8BD4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FA41AB6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112F8A" w14:paraId="714EABBA" w14:textId="77777777" w:rsidTr="00112F8A">
        <w:tc>
          <w:tcPr>
            <w:tcW w:w="107" w:type="dxa"/>
          </w:tcPr>
          <w:p w14:paraId="3D924D6A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0B0C05D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7D075FF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B473D6" w14:paraId="73CD9E8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B72AE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B5C25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AD699" w14:textId="77777777" w:rsidR="00B473D6" w:rsidRDefault="00112F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79FA6" w14:textId="77777777" w:rsidR="00B473D6" w:rsidRDefault="00112F8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464B7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8B04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F4791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97339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61A9C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7C8C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112F8A" w14:paraId="64EDD54F" w14:textId="77777777" w:rsidTr="00112F8A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6A783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52645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9E9A0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480A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98016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37C8B" w14:textId="77777777" w:rsidR="00B473D6" w:rsidRDefault="00B473D6">
                  <w:pPr>
                    <w:spacing w:after="0" w:line="240" w:lineRule="auto"/>
                  </w:pPr>
                </w:p>
              </w:tc>
            </w:tr>
          </w:tbl>
          <w:p w14:paraId="131D185C" w14:textId="77777777" w:rsidR="00B473D6" w:rsidRDefault="00B473D6">
            <w:pPr>
              <w:spacing w:after="0" w:line="240" w:lineRule="auto"/>
            </w:pPr>
          </w:p>
        </w:tc>
        <w:tc>
          <w:tcPr>
            <w:tcW w:w="15" w:type="dxa"/>
          </w:tcPr>
          <w:p w14:paraId="1A4C5240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CFC2CC6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B473D6" w14:paraId="0FB920FB" w14:textId="77777777">
        <w:trPr>
          <w:trHeight w:val="124"/>
        </w:trPr>
        <w:tc>
          <w:tcPr>
            <w:tcW w:w="107" w:type="dxa"/>
          </w:tcPr>
          <w:p w14:paraId="721EEBE3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74C6445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8AF67D6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C2F3C22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B22B173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CFE8574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B52BCEF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026F82A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20B26D8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0DE0029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112F8A" w14:paraId="67D4049A" w14:textId="77777777" w:rsidTr="00112F8A">
        <w:trPr>
          <w:trHeight w:val="340"/>
        </w:trPr>
        <w:tc>
          <w:tcPr>
            <w:tcW w:w="107" w:type="dxa"/>
          </w:tcPr>
          <w:p w14:paraId="4C32E8DE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B473D6" w14:paraId="53FC41EF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C6284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0F7A61D1" w14:textId="77777777" w:rsidR="00B473D6" w:rsidRDefault="00B473D6">
            <w:pPr>
              <w:spacing w:after="0" w:line="240" w:lineRule="auto"/>
            </w:pPr>
          </w:p>
        </w:tc>
        <w:tc>
          <w:tcPr>
            <w:tcW w:w="40" w:type="dxa"/>
          </w:tcPr>
          <w:p w14:paraId="3983D244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1265BBD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79A1DC2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E744284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D288DC9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B473D6" w14:paraId="35F0C085" w14:textId="77777777">
        <w:trPr>
          <w:trHeight w:val="225"/>
        </w:trPr>
        <w:tc>
          <w:tcPr>
            <w:tcW w:w="107" w:type="dxa"/>
          </w:tcPr>
          <w:p w14:paraId="4BC164B5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54148A6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48CDA6D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6AA4646E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3FADD230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A654971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ABF2AE5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2DD91E5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932DDF3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F79925D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112F8A" w14:paraId="34A0F41F" w14:textId="77777777" w:rsidTr="00112F8A">
        <w:tc>
          <w:tcPr>
            <w:tcW w:w="107" w:type="dxa"/>
          </w:tcPr>
          <w:p w14:paraId="701673C6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B473D6" w14:paraId="3513032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45B62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27A2C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5ACF9" w14:textId="77777777" w:rsidR="00B473D6" w:rsidRDefault="00112F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98EC4" w14:textId="77777777" w:rsidR="00B473D6" w:rsidRDefault="00112F8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6EBE3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458E0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27B7E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85CC1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B12A3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6A55F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112F8A" w14:paraId="165A4F2B" w14:textId="77777777" w:rsidTr="00112F8A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CE09C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Mořice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0EF4A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8EAC2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2FE80" w14:textId="77777777" w:rsidR="00B473D6" w:rsidRDefault="00B473D6">
                  <w:pPr>
                    <w:spacing w:after="0" w:line="240" w:lineRule="auto"/>
                  </w:pPr>
                </w:p>
              </w:tc>
            </w:tr>
            <w:tr w:rsidR="00B473D6" w14:paraId="3486165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BCFDB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1D6FA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12D88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C85DD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81F63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90A54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6 497,00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E31E6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D284A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F494C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B94BF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4 179,65 Kč</w:t>
                  </w:r>
                </w:p>
              </w:tc>
            </w:tr>
            <w:tr w:rsidR="00B473D6" w14:paraId="5DCB6BF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3CEDD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NIV-nabízená cena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3C42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9247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A009E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6772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4FCA3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CD646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52C33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D622B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BC39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B473D6" w14:paraId="7D60F66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ADDF1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14B4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0DB40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7E989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70AF3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C18D9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5 099,00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1E70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86868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A437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ACC00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3 569,30 Kč</w:t>
                  </w:r>
                </w:p>
              </w:tc>
            </w:tr>
            <w:tr w:rsidR="00B473D6" w14:paraId="07B6A70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B09B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19CF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F4229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A131B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BE873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13E00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43EA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42611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55596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1152F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73,34 Kč</w:t>
                  </w:r>
                </w:p>
              </w:tc>
            </w:tr>
            <w:tr w:rsidR="00B473D6" w14:paraId="764FA9C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2BA86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A4747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D22CC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CA1D5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94B4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A005E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CEFB0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40F1A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41BF4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152BB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74,20 Kč</w:t>
                  </w:r>
                </w:p>
              </w:tc>
            </w:tr>
            <w:tr w:rsidR="00B473D6" w14:paraId="45F7E85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0E299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2077D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5FC36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96721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629B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B2B5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9BA76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31A69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8E3F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D7E6C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265,69 Kč</w:t>
                  </w:r>
                </w:p>
              </w:tc>
            </w:tr>
            <w:tr w:rsidR="00112F8A" w14:paraId="32DC5D43" w14:textId="77777777" w:rsidTr="00112F8A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891FE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0B112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5A52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12 679,00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DAA0D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1979C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21477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7D614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8 162,18 Kč</w:t>
                  </w:r>
                </w:p>
              </w:tc>
            </w:tr>
            <w:tr w:rsidR="00112F8A" w14:paraId="35BDC253" w14:textId="77777777" w:rsidTr="00112F8A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29C52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Pavlovice u Kojetína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2987B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085D8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B7D2B" w14:textId="77777777" w:rsidR="00B473D6" w:rsidRDefault="00B473D6">
                  <w:pPr>
                    <w:spacing w:after="0" w:line="240" w:lineRule="auto"/>
                  </w:pPr>
                </w:p>
              </w:tc>
            </w:tr>
            <w:tr w:rsidR="00B473D6" w14:paraId="5F93910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4AC9D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EE14C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5E76B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BC04B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D07F0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6646B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73BBB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B4D1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A967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A7ABD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411,22 Kč</w:t>
                  </w:r>
                </w:p>
              </w:tc>
            </w:tr>
            <w:tr w:rsidR="00B473D6" w14:paraId="6815EB7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EC63B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78A5F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4162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3E156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89F64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7C8F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5C5DB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454B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41CB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DB56E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145,10 Kč</w:t>
                  </w:r>
                </w:p>
              </w:tc>
            </w:tr>
            <w:tr w:rsidR="00112F8A" w14:paraId="177ED67E" w14:textId="77777777" w:rsidTr="00112F8A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812E5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08CD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8F8FE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1 016,00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4E1AA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23C35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C840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3263E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556,32 Kč</w:t>
                  </w:r>
                </w:p>
              </w:tc>
            </w:tr>
            <w:tr w:rsidR="00112F8A" w14:paraId="51675A5D" w14:textId="77777777" w:rsidTr="00112F8A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75B90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Srbce na Moravě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368EB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CD3AA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107DC" w14:textId="77777777" w:rsidR="00B473D6" w:rsidRDefault="00B473D6">
                  <w:pPr>
                    <w:spacing w:after="0" w:line="240" w:lineRule="auto"/>
                  </w:pPr>
                </w:p>
              </w:tc>
            </w:tr>
            <w:tr w:rsidR="00B473D6" w14:paraId="0F655A6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27AA7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81C7A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95CEB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E9318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DAC87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0825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558DD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EE988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1D8AD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24F9E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B473D6" w14:paraId="54845A2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9305A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0C2DE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06DC8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04ECD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BCA57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E4A7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2 667,00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B8F6D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9F40E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4A46A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43C9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B473D6" w14:paraId="254162A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3249D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NIV-nabízená cena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09FCE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F9CF2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4B419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E0829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BE80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069C6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68AB3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3D09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60959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B473D6" w14:paraId="0D21115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2EA99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EDD6D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18361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9DF7A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F30D9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1D36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7860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CDD09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861BC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A3D5D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B473D6" w14:paraId="1D63D99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340D9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NIV-nabízená cena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BA38B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DD5C1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E00D0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21224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EBC1B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10 480,00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32729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21116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62D8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D0774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112F8A" w14:paraId="440724AE" w14:textId="77777777" w:rsidTr="00112F8A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E3CC9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6502C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E8D10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18 638,00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679F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32E03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90508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2B283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0,00 Kč</w:t>
                  </w:r>
                </w:p>
              </w:tc>
            </w:tr>
            <w:tr w:rsidR="00112F8A" w14:paraId="23C7D914" w14:textId="77777777" w:rsidTr="00112F8A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6FFED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Tištín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B24A1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8EEA1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794E4" w14:textId="77777777" w:rsidR="00B473D6" w:rsidRDefault="00B473D6">
                  <w:pPr>
                    <w:spacing w:after="0" w:line="240" w:lineRule="auto"/>
                  </w:pPr>
                </w:p>
              </w:tc>
            </w:tr>
            <w:tr w:rsidR="00B473D6" w14:paraId="1D26258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F9D78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8F03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35B58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42D1D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38BD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7F2C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6 320,00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95697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BD5B1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1C44A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40E5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B473D6" w14:paraId="40110FD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B49D1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BCE97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12D67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7AB3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1802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D4FB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84EF7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A1CCA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F6107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A15BF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B473D6" w14:paraId="6E8A135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866B7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9779D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E828C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31DC3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980B4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B6270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C560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C2CB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D60B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3672E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B473D6" w14:paraId="0C95CEE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5FE2D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4D61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5494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63713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BC45E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93CB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B07E7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B177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EFA74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B1B0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8515A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B473D6" w14:paraId="686E526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01CDB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FF7B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5571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E1DFE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140D6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127FC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7CB0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8 660,00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3EB1C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F73C8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974A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C2E70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B473D6" w14:paraId="13B98DA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B4F51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 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ECED6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5806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1BDA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6C987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E098C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120F8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9 407,00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A8D27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600C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9F7C3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2E9A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112F8A" w14:paraId="25679FC6" w14:textId="77777777" w:rsidTr="00112F8A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BC9B5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877ED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D92DF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34 027,00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82B56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3502C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757DE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295BE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0,00 Kč</w:t>
                  </w:r>
                </w:p>
              </w:tc>
            </w:tr>
            <w:tr w:rsidR="00112F8A" w14:paraId="5262F9FF" w14:textId="77777777" w:rsidTr="00112F8A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92B40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lastRenderedPageBreak/>
                    <w:t>Katastr: Vitčice na Moravě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7CCDD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B1420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FE14D" w14:textId="77777777" w:rsidR="00B473D6" w:rsidRDefault="00B473D6">
                  <w:pPr>
                    <w:spacing w:after="0" w:line="240" w:lineRule="auto"/>
                  </w:pPr>
                </w:p>
              </w:tc>
            </w:tr>
            <w:tr w:rsidR="00B473D6" w14:paraId="5CCC0E6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DA03A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89CD3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516A2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1FF5E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EB409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D838E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1 866,00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CA09A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01.08.2025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9E865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56137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F79B0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1 306,20 Kč</w:t>
                  </w:r>
                </w:p>
              </w:tc>
            </w:tr>
            <w:tr w:rsidR="00112F8A" w14:paraId="63177235" w14:textId="77777777" w:rsidTr="00112F8A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191D6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E7FBA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6E6D3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1 866,00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207D6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39F1E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C1DD6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16FB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1 306,20 Kč</w:t>
                  </w:r>
                </w:p>
              </w:tc>
            </w:tr>
            <w:tr w:rsidR="00112F8A" w14:paraId="061189C3" w14:textId="77777777" w:rsidTr="00112F8A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533F9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Vrchoslavice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4CE87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3F18D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694A7" w14:textId="77777777" w:rsidR="00B473D6" w:rsidRDefault="00B473D6">
                  <w:pPr>
                    <w:spacing w:after="0" w:line="240" w:lineRule="auto"/>
                  </w:pPr>
                </w:p>
              </w:tc>
            </w:tr>
            <w:tr w:rsidR="00B473D6" w14:paraId="0AC3BCC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EAF11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NIV-nabízená cena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F05FB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529C0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F9419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16BC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FC1E1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7 253,00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D8465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01.10.2026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CDE40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702A3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CE256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112F8A" w14:paraId="701DEA06" w14:textId="77777777" w:rsidTr="00112F8A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E1FB2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DC349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9A316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7 253,00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2351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CAD98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C770F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0684C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0,00 Kč</w:t>
                  </w:r>
                </w:p>
              </w:tc>
            </w:tr>
            <w:tr w:rsidR="00112F8A" w14:paraId="651233DA" w14:textId="77777777" w:rsidTr="00112F8A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7CDC8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347F3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75 479,00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BE2FC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FAFBE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5EFD3" w14:textId="77777777" w:rsidR="00B473D6" w:rsidRDefault="00B473D6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E6FC2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10 024,70 Kč</w:t>
                  </w:r>
                </w:p>
              </w:tc>
            </w:tr>
          </w:tbl>
          <w:p w14:paraId="065C0BE3" w14:textId="77777777" w:rsidR="00B473D6" w:rsidRDefault="00B473D6">
            <w:pPr>
              <w:spacing w:after="0" w:line="240" w:lineRule="auto"/>
            </w:pPr>
          </w:p>
        </w:tc>
        <w:tc>
          <w:tcPr>
            <w:tcW w:w="40" w:type="dxa"/>
          </w:tcPr>
          <w:p w14:paraId="2D7D227E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B473D6" w14:paraId="6C4FED18" w14:textId="77777777">
        <w:trPr>
          <w:trHeight w:val="107"/>
        </w:trPr>
        <w:tc>
          <w:tcPr>
            <w:tcW w:w="107" w:type="dxa"/>
          </w:tcPr>
          <w:p w14:paraId="1DC21385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9738905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205C4508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0ED110F0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583702D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E732F8A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3F375A8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DF59488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15011D5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7C8C58F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112F8A" w14:paraId="31B32D1C" w14:textId="77777777" w:rsidTr="00112F8A">
        <w:trPr>
          <w:trHeight w:val="30"/>
        </w:trPr>
        <w:tc>
          <w:tcPr>
            <w:tcW w:w="107" w:type="dxa"/>
          </w:tcPr>
          <w:p w14:paraId="5147978C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28DAA01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B473D6" w14:paraId="0A7037BB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FC187" w14:textId="77777777" w:rsidR="00B473D6" w:rsidRDefault="00112F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0E16B2B0" w14:textId="77777777" w:rsidR="00B473D6" w:rsidRDefault="00B473D6">
            <w:pPr>
              <w:spacing w:after="0" w:line="240" w:lineRule="auto"/>
            </w:pPr>
          </w:p>
        </w:tc>
        <w:tc>
          <w:tcPr>
            <w:tcW w:w="1869" w:type="dxa"/>
          </w:tcPr>
          <w:p w14:paraId="67DD34D4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C4094FD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4A07DEF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C0C135D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64FB2F2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A90D7CA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112F8A" w14:paraId="7CFF712A" w14:textId="77777777" w:rsidTr="00112F8A">
        <w:trPr>
          <w:trHeight w:val="310"/>
        </w:trPr>
        <w:tc>
          <w:tcPr>
            <w:tcW w:w="107" w:type="dxa"/>
          </w:tcPr>
          <w:p w14:paraId="41D66503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8EDF5C3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3BFA133B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CE0FB27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E0FACC9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A64558A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B473D6" w14:paraId="3625D350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263A6" w14:textId="77777777" w:rsidR="00B473D6" w:rsidRDefault="00112F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10 025</w:t>
                  </w:r>
                </w:p>
              </w:tc>
            </w:tr>
          </w:tbl>
          <w:p w14:paraId="64286F24" w14:textId="77777777" w:rsidR="00B473D6" w:rsidRDefault="00B473D6">
            <w:pPr>
              <w:spacing w:after="0" w:line="240" w:lineRule="auto"/>
            </w:pPr>
          </w:p>
        </w:tc>
        <w:tc>
          <w:tcPr>
            <w:tcW w:w="15" w:type="dxa"/>
          </w:tcPr>
          <w:p w14:paraId="7E3C9210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4BC75C8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  <w:tr w:rsidR="00B473D6" w14:paraId="40D336A0" w14:textId="77777777">
        <w:trPr>
          <w:trHeight w:val="137"/>
        </w:trPr>
        <w:tc>
          <w:tcPr>
            <w:tcW w:w="107" w:type="dxa"/>
          </w:tcPr>
          <w:p w14:paraId="6EA54DAB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6A18B3C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E676F37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1225278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CC295FF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001074B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2818FCD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F769739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39420D4" w14:textId="77777777" w:rsidR="00B473D6" w:rsidRDefault="00B473D6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4BC248F" w14:textId="77777777" w:rsidR="00B473D6" w:rsidRDefault="00B473D6">
            <w:pPr>
              <w:pStyle w:val="EmptyCellLayoutStyle"/>
              <w:spacing w:after="0" w:line="240" w:lineRule="auto"/>
            </w:pPr>
          </w:p>
        </w:tc>
      </w:tr>
    </w:tbl>
    <w:p w14:paraId="01E36634" w14:textId="77777777" w:rsidR="00B473D6" w:rsidRDefault="00B473D6">
      <w:pPr>
        <w:spacing w:after="0" w:line="240" w:lineRule="auto"/>
      </w:pPr>
    </w:p>
    <w:sectPr w:rsidR="00B473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8116B" w14:textId="77777777" w:rsidR="00112F8A" w:rsidRDefault="00112F8A">
      <w:pPr>
        <w:spacing w:after="0" w:line="240" w:lineRule="auto"/>
      </w:pPr>
      <w:r>
        <w:separator/>
      </w:r>
    </w:p>
  </w:endnote>
  <w:endnote w:type="continuationSeparator" w:id="0">
    <w:p w14:paraId="34F134B1" w14:textId="77777777" w:rsidR="00112F8A" w:rsidRDefault="00112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A875" w14:textId="77777777" w:rsidR="00112F8A" w:rsidRDefault="00112F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B473D6" w14:paraId="61C71907" w14:textId="77777777">
      <w:tc>
        <w:tcPr>
          <w:tcW w:w="8570" w:type="dxa"/>
        </w:tcPr>
        <w:p w14:paraId="6402002B" w14:textId="77777777" w:rsidR="00B473D6" w:rsidRDefault="00B473D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BCD5773" w14:textId="77777777" w:rsidR="00B473D6" w:rsidRDefault="00B473D6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4FA0AAD9" w14:textId="77777777" w:rsidR="00B473D6" w:rsidRDefault="00B473D6">
          <w:pPr>
            <w:pStyle w:val="EmptyCellLayoutStyle"/>
            <w:spacing w:after="0" w:line="240" w:lineRule="auto"/>
          </w:pPr>
        </w:p>
      </w:tc>
    </w:tr>
    <w:tr w:rsidR="00B473D6" w14:paraId="01EB493D" w14:textId="77777777">
      <w:tc>
        <w:tcPr>
          <w:tcW w:w="8570" w:type="dxa"/>
        </w:tcPr>
        <w:p w14:paraId="2E180559" w14:textId="77777777" w:rsidR="00B473D6" w:rsidRDefault="00B473D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B473D6" w14:paraId="7DF34A46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A91FF12" w14:textId="77777777" w:rsidR="00B473D6" w:rsidRDefault="00112F8A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79755F7B" w14:textId="77777777" w:rsidR="00B473D6" w:rsidRDefault="00B473D6">
          <w:pPr>
            <w:spacing w:after="0" w:line="240" w:lineRule="auto"/>
          </w:pPr>
        </w:p>
      </w:tc>
      <w:tc>
        <w:tcPr>
          <w:tcW w:w="55" w:type="dxa"/>
        </w:tcPr>
        <w:p w14:paraId="26DCDBDC" w14:textId="77777777" w:rsidR="00B473D6" w:rsidRDefault="00B473D6">
          <w:pPr>
            <w:pStyle w:val="EmptyCellLayoutStyle"/>
            <w:spacing w:after="0" w:line="240" w:lineRule="auto"/>
          </w:pPr>
        </w:p>
      </w:tc>
    </w:tr>
    <w:tr w:rsidR="00B473D6" w14:paraId="09771155" w14:textId="77777777">
      <w:tc>
        <w:tcPr>
          <w:tcW w:w="8570" w:type="dxa"/>
        </w:tcPr>
        <w:p w14:paraId="3A65531F" w14:textId="77777777" w:rsidR="00B473D6" w:rsidRDefault="00B473D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C329B50" w14:textId="77777777" w:rsidR="00B473D6" w:rsidRDefault="00B473D6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1C7D2EBF" w14:textId="77777777" w:rsidR="00B473D6" w:rsidRDefault="00B473D6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356B" w14:textId="77777777" w:rsidR="00112F8A" w:rsidRDefault="00112F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671F9" w14:textId="77777777" w:rsidR="00112F8A" w:rsidRDefault="00112F8A">
      <w:pPr>
        <w:spacing w:after="0" w:line="240" w:lineRule="auto"/>
      </w:pPr>
      <w:r>
        <w:separator/>
      </w:r>
    </w:p>
  </w:footnote>
  <w:footnote w:type="continuationSeparator" w:id="0">
    <w:p w14:paraId="030CC1DB" w14:textId="77777777" w:rsidR="00112F8A" w:rsidRDefault="00112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475B" w14:textId="77777777" w:rsidR="00112F8A" w:rsidRDefault="00112F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B473D6" w14:paraId="588C3EF9" w14:textId="77777777">
      <w:tc>
        <w:tcPr>
          <w:tcW w:w="148" w:type="dxa"/>
        </w:tcPr>
        <w:p w14:paraId="40353875" w14:textId="77777777" w:rsidR="00B473D6" w:rsidRDefault="00B473D6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54C3C8BA" w14:textId="77777777" w:rsidR="00B473D6" w:rsidRDefault="00B473D6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75F87ACF" w14:textId="77777777" w:rsidR="00B473D6" w:rsidRDefault="00B473D6">
          <w:pPr>
            <w:pStyle w:val="EmptyCellLayoutStyle"/>
            <w:spacing w:after="0" w:line="240" w:lineRule="auto"/>
          </w:pPr>
        </w:p>
      </w:tc>
    </w:tr>
    <w:tr w:rsidR="00B473D6" w14:paraId="4A94A208" w14:textId="77777777">
      <w:tc>
        <w:tcPr>
          <w:tcW w:w="148" w:type="dxa"/>
        </w:tcPr>
        <w:p w14:paraId="1758C654" w14:textId="77777777" w:rsidR="00B473D6" w:rsidRDefault="00B473D6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B473D6" w14:paraId="6CAA159C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43BD3F42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4E30B066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3CEC28B3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4AE2273B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6107D1DB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040AAD15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289EAF09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6AADACC8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23CA5D8F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2573F5D1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</w:tr>
          <w:tr w:rsidR="00112F8A" w14:paraId="1D2AF16B" w14:textId="77777777" w:rsidTr="00112F8A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540BF4D6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7"/>
                </w:tblGrid>
                <w:tr w:rsidR="00B473D6" w14:paraId="02EB4CA6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9BC969F" w14:textId="0150846D" w:rsidR="00B473D6" w:rsidRDefault="00112F8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Příloha č.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2 - v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ýpočet pachtu k dodatku č. 1 pachtovní smlouvy č. 36N25/53</w:t>
                      </w:r>
                    </w:p>
                  </w:tc>
                </w:tr>
              </w:tbl>
              <w:p w14:paraId="17E82B96" w14:textId="77777777" w:rsidR="00B473D6" w:rsidRDefault="00B473D6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5CA76718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</w:tr>
          <w:tr w:rsidR="00B473D6" w14:paraId="28753601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137C465A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21A3B22E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1FF74D21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6D56AA3A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30CD5899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50CCC437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5A905BA1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6F180DAC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08D165B1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436E17C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</w:tr>
          <w:tr w:rsidR="00B473D6" w14:paraId="3026508A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33A583AE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13"/>
                </w:tblGrid>
                <w:tr w:rsidR="00B473D6" w14:paraId="3817BA68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FB97057" w14:textId="77777777" w:rsidR="00B473D6" w:rsidRDefault="00112F8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01570AEA" w14:textId="77777777" w:rsidR="00B473D6" w:rsidRDefault="00B473D6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034A7267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93"/>
                </w:tblGrid>
                <w:tr w:rsidR="00B473D6" w14:paraId="39286059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A138028" w14:textId="77777777" w:rsidR="00B473D6" w:rsidRDefault="00112F8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15.06.2026</w:t>
                      </w:r>
                    </w:p>
                  </w:tc>
                </w:tr>
              </w:tbl>
              <w:p w14:paraId="5D051172" w14:textId="77777777" w:rsidR="00B473D6" w:rsidRDefault="00B473D6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267B1776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0"/>
                </w:tblGrid>
                <w:tr w:rsidR="00B473D6" w14:paraId="383E3FE8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B3FC390" w14:textId="77777777" w:rsidR="00B473D6" w:rsidRDefault="00112F8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472683E4" w14:textId="77777777" w:rsidR="00B473D6" w:rsidRDefault="00B473D6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2B9EAF26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4"/>
                </w:tblGrid>
                <w:tr w:rsidR="00B473D6" w14:paraId="296290B6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1B21F2C" w14:textId="77777777" w:rsidR="00B473D6" w:rsidRDefault="00112F8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1. 10. 2026</w:t>
                      </w:r>
                    </w:p>
                  </w:tc>
                </w:tr>
              </w:tbl>
              <w:p w14:paraId="455652A9" w14:textId="77777777" w:rsidR="00B473D6" w:rsidRDefault="00B473D6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1BAE053F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7E0C1248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</w:tr>
          <w:tr w:rsidR="00B473D6" w14:paraId="37D62578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48EC85B0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34D19CAF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6874C70E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630549FD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5CF449F2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22C5BD5B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16FE09E1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2ACDAA99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2F16695A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09D47D43" w14:textId="77777777" w:rsidR="00B473D6" w:rsidRDefault="00B473D6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2D6833ED" w14:textId="77777777" w:rsidR="00B473D6" w:rsidRDefault="00B473D6">
          <w:pPr>
            <w:spacing w:after="0" w:line="240" w:lineRule="auto"/>
          </w:pPr>
        </w:p>
      </w:tc>
      <w:tc>
        <w:tcPr>
          <w:tcW w:w="40" w:type="dxa"/>
        </w:tcPr>
        <w:p w14:paraId="119CE1F1" w14:textId="77777777" w:rsidR="00B473D6" w:rsidRDefault="00B473D6">
          <w:pPr>
            <w:pStyle w:val="EmptyCellLayoutStyle"/>
            <w:spacing w:after="0" w:line="240" w:lineRule="auto"/>
          </w:pPr>
        </w:p>
      </w:tc>
    </w:tr>
    <w:tr w:rsidR="00B473D6" w14:paraId="1EE1B2F0" w14:textId="77777777">
      <w:tc>
        <w:tcPr>
          <w:tcW w:w="148" w:type="dxa"/>
        </w:tcPr>
        <w:p w14:paraId="4318F1AF" w14:textId="77777777" w:rsidR="00B473D6" w:rsidRDefault="00B473D6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2EFCAC2E" w14:textId="77777777" w:rsidR="00B473D6" w:rsidRDefault="00B473D6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2E661FE0" w14:textId="77777777" w:rsidR="00B473D6" w:rsidRDefault="00B473D6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2D58B" w14:textId="77777777" w:rsidR="00112F8A" w:rsidRDefault="00112F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37888459">
    <w:abstractNumId w:val="0"/>
  </w:num>
  <w:num w:numId="2" w16cid:durableId="1635911778">
    <w:abstractNumId w:val="1"/>
  </w:num>
  <w:num w:numId="3" w16cid:durableId="477848508">
    <w:abstractNumId w:val="2"/>
  </w:num>
  <w:num w:numId="4" w16cid:durableId="72513695">
    <w:abstractNumId w:val="3"/>
  </w:num>
  <w:num w:numId="5" w16cid:durableId="1621107381">
    <w:abstractNumId w:val="4"/>
  </w:num>
  <w:num w:numId="6" w16cid:durableId="2070566676">
    <w:abstractNumId w:val="5"/>
  </w:num>
  <w:num w:numId="7" w16cid:durableId="584263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3D6"/>
    <w:rsid w:val="00112F8A"/>
    <w:rsid w:val="00B473D6"/>
    <w:rsid w:val="00F7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3286D1"/>
  <w15:docId w15:val="{34DF4906-8D0E-4DAB-8B60-7F83315D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112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2F8A"/>
  </w:style>
  <w:style w:type="paragraph" w:styleId="Zpat">
    <w:name w:val="footer"/>
    <w:basedOn w:val="Normln"/>
    <w:link w:val="ZpatChar"/>
    <w:uiPriority w:val="99"/>
    <w:unhideWhenUsed/>
    <w:rsid w:val="00112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2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1647</Characters>
  <Application>Microsoft Office Word</Application>
  <DocSecurity>0</DocSecurity>
  <Lines>13</Lines>
  <Paragraphs>3</Paragraphs>
  <ScaleCrop>false</ScaleCrop>
  <Company>Státní pozemkový úřad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Jurová Lenka</dc:creator>
  <dc:description/>
  <cp:lastModifiedBy>Jurová Lenka</cp:lastModifiedBy>
  <cp:revision>2</cp:revision>
  <dcterms:created xsi:type="dcterms:W3CDTF">2026-06-15T06:22:00Z</dcterms:created>
  <dcterms:modified xsi:type="dcterms:W3CDTF">2026-06-15T06:22:00Z</dcterms:modified>
</cp:coreProperties>
</file>