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98BDA" w14:textId="347558E8" w:rsidR="00BD2B06" w:rsidRPr="00D472EE" w:rsidRDefault="000E15D8" w:rsidP="00D472EE">
      <w:pPr>
        <w:pStyle w:val="Nzev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D472EE">
        <w:rPr>
          <w:rFonts w:ascii="Times New Roman" w:hAnsi="Times New Roman" w:cs="Times New Roman"/>
          <w:b/>
          <w:bCs/>
          <w:sz w:val="30"/>
          <w:szCs w:val="30"/>
        </w:rPr>
        <w:t xml:space="preserve">Smlouva </w:t>
      </w:r>
      <w:r w:rsidR="00BD2B06" w:rsidRPr="00D472EE">
        <w:rPr>
          <w:rFonts w:ascii="Times New Roman" w:hAnsi="Times New Roman" w:cs="Times New Roman"/>
          <w:b/>
          <w:bCs/>
          <w:sz w:val="30"/>
          <w:szCs w:val="30"/>
        </w:rPr>
        <w:t>o zajištění pobytu v areálu Školy v přírodě a školní jídelny</w:t>
      </w:r>
    </w:p>
    <w:p w14:paraId="6306E9F5" w14:textId="77777777" w:rsidR="00500E64" w:rsidRPr="00C83443" w:rsidRDefault="00BD2B06" w:rsidP="00BD2B06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D472EE">
        <w:rPr>
          <w:rFonts w:ascii="Times New Roman" w:hAnsi="Times New Roman" w:cs="Times New Roman"/>
          <w:b/>
          <w:bCs/>
          <w:sz w:val="30"/>
          <w:szCs w:val="30"/>
        </w:rPr>
        <w:t xml:space="preserve"> Janov nad Nisou</w:t>
      </w:r>
      <w:r w:rsidR="00552339" w:rsidRPr="00C8344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32EA256D" w14:textId="77777777" w:rsidR="00835E9D" w:rsidRDefault="00552339" w:rsidP="00BD2B06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pro </w:t>
      </w:r>
      <w:r w:rsidR="00835E9D">
        <w:rPr>
          <w:rFonts w:ascii="Times New Roman" w:hAnsi="Times New Roman" w:cs="Times New Roman"/>
          <w:b/>
          <w:bCs/>
          <w:sz w:val="22"/>
          <w:szCs w:val="22"/>
        </w:rPr>
        <w:t>OSTATNÍ subjekty – klienty</w:t>
      </w: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</w:p>
    <w:p w14:paraId="1B4A4BF3" w14:textId="547F4E42" w:rsidR="000E15D8" w:rsidRPr="00C83443" w:rsidRDefault="00552339" w:rsidP="00BD2B06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kde </w:t>
      </w:r>
      <w:r w:rsidR="00835E9D" w:rsidRPr="00835E9D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NENÍ </w:t>
      </w:r>
      <w:r w:rsidRPr="00C83443">
        <w:rPr>
          <w:rFonts w:ascii="Times New Roman" w:hAnsi="Times New Roman" w:cs="Times New Roman"/>
          <w:b/>
          <w:bCs/>
          <w:sz w:val="22"/>
          <w:szCs w:val="22"/>
        </w:rPr>
        <w:t>zřizovatel ÚMČ Praha 1</w:t>
      </w:r>
      <w:r w:rsidR="00500E64"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 nebo hlavní město Praha a </w:t>
      </w:r>
      <w:r w:rsidR="00835E9D" w:rsidRPr="00835E9D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NENÁLEŽÍ </w:t>
      </w:r>
      <w:r w:rsidR="00500E64" w:rsidRPr="00C83443">
        <w:rPr>
          <w:rFonts w:ascii="Times New Roman" w:hAnsi="Times New Roman" w:cs="Times New Roman"/>
          <w:b/>
          <w:bCs/>
          <w:sz w:val="22"/>
          <w:szCs w:val="22"/>
        </w:rPr>
        <w:t>územím městské části Prahy 1</w:t>
      </w:r>
    </w:p>
    <w:p w14:paraId="2057E9F8" w14:textId="77777777" w:rsidR="00FC21C9" w:rsidRPr="00D472EE" w:rsidRDefault="00FC21C9" w:rsidP="009731F5">
      <w:pPr>
        <w:pStyle w:val="Zkladntext31"/>
        <w:jc w:val="both"/>
        <w:rPr>
          <w:b w:val="0"/>
          <w:bCs w:val="0"/>
          <w:sz w:val="22"/>
          <w:szCs w:val="22"/>
        </w:rPr>
      </w:pPr>
      <w:r w:rsidRPr="00D472EE">
        <w:rPr>
          <w:b w:val="0"/>
          <w:bCs w:val="0"/>
          <w:sz w:val="22"/>
          <w:szCs w:val="22"/>
        </w:rPr>
        <w:t xml:space="preserve">se uzavírá v souladu se zákonem č. 258/2000 Sb. </w:t>
      </w:r>
      <w:r>
        <w:rPr>
          <w:b w:val="0"/>
          <w:bCs w:val="0"/>
          <w:sz w:val="22"/>
          <w:szCs w:val="22"/>
        </w:rPr>
        <w:t>o</w:t>
      </w:r>
      <w:r w:rsidRPr="00D472EE">
        <w:rPr>
          <w:b w:val="0"/>
          <w:bCs w:val="0"/>
          <w:sz w:val="22"/>
          <w:szCs w:val="22"/>
        </w:rPr>
        <w:t xml:space="preserve"> ochraně veřejného zdraví, s vyhláškou </w:t>
      </w:r>
    </w:p>
    <w:p w14:paraId="26A974A3" w14:textId="07D3B751" w:rsidR="000E15D8" w:rsidRPr="004C3B04" w:rsidRDefault="00FC21C9" w:rsidP="009731F5">
      <w:pPr>
        <w:pStyle w:val="Zkladntext31"/>
        <w:jc w:val="both"/>
        <w:rPr>
          <w:b w:val="0"/>
          <w:bCs w:val="0"/>
          <w:sz w:val="22"/>
          <w:szCs w:val="22"/>
        </w:rPr>
      </w:pPr>
      <w:r w:rsidRPr="00D472EE">
        <w:rPr>
          <w:b w:val="0"/>
          <w:bCs w:val="0"/>
          <w:sz w:val="22"/>
          <w:szCs w:val="22"/>
        </w:rPr>
        <w:t xml:space="preserve">č. 106/2001 </w:t>
      </w:r>
      <w:r>
        <w:rPr>
          <w:b w:val="0"/>
          <w:bCs w:val="0"/>
          <w:sz w:val="22"/>
          <w:szCs w:val="22"/>
        </w:rPr>
        <w:t>Sb. o</w:t>
      </w:r>
      <w:r w:rsidRPr="00D472EE">
        <w:rPr>
          <w:b w:val="0"/>
          <w:bCs w:val="0"/>
          <w:sz w:val="22"/>
          <w:szCs w:val="22"/>
        </w:rPr>
        <w:t xml:space="preserve"> hygienických požadavcích na zotavovací akce pro děti, s vyhláškou č. 137/2004 </w:t>
      </w:r>
      <w:r>
        <w:rPr>
          <w:b w:val="0"/>
          <w:bCs w:val="0"/>
          <w:sz w:val="22"/>
          <w:szCs w:val="22"/>
        </w:rPr>
        <w:t>Sb. o</w:t>
      </w:r>
      <w:r w:rsidRPr="00D472EE">
        <w:rPr>
          <w:b w:val="0"/>
          <w:bCs w:val="0"/>
          <w:sz w:val="22"/>
          <w:szCs w:val="22"/>
        </w:rPr>
        <w:t xml:space="preserve"> hygienických požadavcích na stravovací služby a o zásadách osobní a provozní hygieny při činnostech epidemiologicky závažných a s vyhláškou č.107/2005 Sb</w:t>
      </w:r>
      <w:r>
        <w:rPr>
          <w:b w:val="0"/>
          <w:bCs w:val="0"/>
          <w:sz w:val="22"/>
          <w:szCs w:val="22"/>
        </w:rPr>
        <w:t>. o školním stravování, všechny v platném znění</w:t>
      </w:r>
    </w:p>
    <w:p w14:paraId="7C1F3248" w14:textId="77777777" w:rsidR="004C3B04" w:rsidRDefault="004C3B04" w:rsidP="00070DC9">
      <w:pPr>
        <w:ind w:left="720"/>
        <w:rPr>
          <w:b/>
          <w:bCs/>
          <w:sz w:val="22"/>
          <w:szCs w:val="22"/>
        </w:rPr>
      </w:pPr>
    </w:p>
    <w:p w14:paraId="4DEC59E5" w14:textId="4FEAC1F2" w:rsidR="000E15D8" w:rsidRPr="00D472EE" w:rsidRDefault="000E15D8" w:rsidP="00070DC9">
      <w:pPr>
        <w:ind w:left="720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(</w:t>
      </w:r>
      <w:r w:rsidR="003257B9" w:rsidRPr="00D472EE">
        <w:rPr>
          <w:b/>
          <w:bCs/>
          <w:sz w:val="22"/>
          <w:szCs w:val="22"/>
        </w:rPr>
        <w:t>Odběratel)</w:t>
      </w:r>
      <w:r w:rsidRPr="00D472EE">
        <w:rPr>
          <w:b/>
          <w:bCs/>
          <w:sz w:val="22"/>
          <w:szCs w:val="22"/>
        </w:rPr>
        <w:t>:</w:t>
      </w:r>
    </w:p>
    <w:p w14:paraId="7F41875F" w14:textId="774D2B3C" w:rsidR="000E15D8" w:rsidRPr="00F677A6" w:rsidRDefault="000E15D8" w:rsidP="000E15D8">
      <w:pPr>
        <w:tabs>
          <w:tab w:val="left" w:pos="720"/>
        </w:tabs>
        <w:ind w:left="720"/>
        <w:rPr>
          <w:b/>
          <w:sz w:val="22"/>
          <w:szCs w:val="22"/>
        </w:rPr>
      </w:pPr>
      <w:r w:rsidRPr="00F677A6">
        <w:rPr>
          <w:b/>
          <w:sz w:val="22"/>
          <w:szCs w:val="22"/>
        </w:rPr>
        <w:t>Jméno:</w:t>
      </w:r>
      <w:r w:rsidR="00F677A6" w:rsidRPr="00F677A6">
        <w:rPr>
          <w:b/>
          <w:sz w:val="22"/>
          <w:szCs w:val="22"/>
        </w:rPr>
        <w:t xml:space="preserve"> </w:t>
      </w:r>
      <w:r w:rsidR="00A732B1">
        <w:rPr>
          <w:b/>
          <w:sz w:val="22"/>
          <w:szCs w:val="22"/>
        </w:rPr>
        <w:t xml:space="preserve">FMŠ Sluníčko pod střechou při </w:t>
      </w:r>
      <w:proofErr w:type="spellStart"/>
      <w:r w:rsidR="00A732B1">
        <w:rPr>
          <w:b/>
          <w:sz w:val="22"/>
          <w:szCs w:val="22"/>
        </w:rPr>
        <w:t>PedF</w:t>
      </w:r>
      <w:proofErr w:type="spellEnd"/>
      <w:r w:rsidR="00A732B1">
        <w:rPr>
          <w:b/>
          <w:sz w:val="22"/>
          <w:szCs w:val="22"/>
        </w:rPr>
        <w:t xml:space="preserve"> UK, Praha 13, Mohylová 1964</w:t>
      </w:r>
    </w:p>
    <w:p w14:paraId="0FF337E8" w14:textId="4FE9483C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>Ulice:</w:t>
      </w:r>
      <w:r w:rsidR="00F677A6" w:rsidRPr="00F677A6">
        <w:rPr>
          <w:sz w:val="22"/>
          <w:szCs w:val="22"/>
        </w:rPr>
        <w:t xml:space="preserve"> </w:t>
      </w:r>
      <w:r w:rsidR="00A732B1">
        <w:rPr>
          <w:sz w:val="22"/>
          <w:szCs w:val="22"/>
        </w:rPr>
        <w:t>Mohylová 1964/4</w:t>
      </w:r>
    </w:p>
    <w:p w14:paraId="00B48472" w14:textId="62218CEF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 xml:space="preserve">Město: </w:t>
      </w:r>
      <w:r w:rsidR="00F677A6" w:rsidRPr="00F677A6">
        <w:rPr>
          <w:sz w:val="22"/>
          <w:szCs w:val="22"/>
        </w:rPr>
        <w:t xml:space="preserve">Praha </w:t>
      </w:r>
      <w:r w:rsidR="00A732B1">
        <w:rPr>
          <w:sz w:val="22"/>
          <w:szCs w:val="22"/>
        </w:rPr>
        <w:t>5</w:t>
      </w:r>
    </w:p>
    <w:p w14:paraId="2849AFA1" w14:textId="7D2152A1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 xml:space="preserve">PSČ: </w:t>
      </w:r>
      <w:r w:rsidR="00F677A6" w:rsidRPr="00F677A6">
        <w:rPr>
          <w:sz w:val="22"/>
          <w:szCs w:val="22"/>
        </w:rPr>
        <w:t>1</w:t>
      </w:r>
      <w:r w:rsidR="00A732B1">
        <w:rPr>
          <w:sz w:val="22"/>
          <w:szCs w:val="22"/>
        </w:rPr>
        <w:t>5</w:t>
      </w:r>
      <w:r w:rsidR="00F677A6" w:rsidRPr="00F677A6">
        <w:rPr>
          <w:sz w:val="22"/>
          <w:szCs w:val="22"/>
        </w:rPr>
        <w:t>0 00</w:t>
      </w:r>
    </w:p>
    <w:p w14:paraId="2DE37F65" w14:textId="2D1671FF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>Zastoupen</w:t>
      </w:r>
      <w:r w:rsidR="00A732B1">
        <w:rPr>
          <w:sz w:val="22"/>
          <w:szCs w:val="22"/>
        </w:rPr>
        <w:t>ý</w:t>
      </w:r>
      <w:r w:rsidRPr="00F677A6">
        <w:rPr>
          <w:sz w:val="22"/>
          <w:szCs w:val="22"/>
        </w:rPr>
        <w:t xml:space="preserve">: </w:t>
      </w:r>
      <w:r w:rsidR="00A732B1">
        <w:rPr>
          <w:b/>
          <w:sz w:val="22"/>
          <w:szCs w:val="22"/>
        </w:rPr>
        <w:t xml:space="preserve">PhDr. Petra </w:t>
      </w:r>
      <w:proofErr w:type="spellStart"/>
      <w:r w:rsidR="00A732B1">
        <w:rPr>
          <w:b/>
          <w:sz w:val="22"/>
          <w:szCs w:val="22"/>
        </w:rPr>
        <w:t>Ristić</w:t>
      </w:r>
      <w:proofErr w:type="spellEnd"/>
      <w:r w:rsidR="00A732B1">
        <w:rPr>
          <w:b/>
          <w:sz w:val="22"/>
          <w:szCs w:val="22"/>
        </w:rPr>
        <w:t>, Ph.D.</w:t>
      </w:r>
    </w:p>
    <w:p w14:paraId="0B9B04BF" w14:textId="1858DA98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 xml:space="preserve">IČO: </w:t>
      </w:r>
      <w:r w:rsidR="00A732B1">
        <w:rPr>
          <w:sz w:val="22"/>
          <w:szCs w:val="22"/>
        </w:rPr>
        <w:t>65991001</w:t>
      </w:r>
    </w:p>
    <w:p w14:paraId="280AD6BF" w14:textId="462F9B91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>Tel., mobil: +420</w:t>
      </w:r>
      <w:r w:rsidR="00A732B1">
        <w:rPr>
          <w:sz w:val="22"/>
          <w:szCs w:val="22"/>
        </w:rPr>
        <w:t> 777 001 288</w:t>
      </w:r>
    </w:p>
    <w:p w14:paraId="42DD18BB" w14:textId="3CC49E10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 xml:space="preserve">E-mail: </w:t>
      </w:r>
      <w:r w:rsidR="00A732B1">
        <w:rPr>
          <w:sz w:val="22"/>
          <w:szCs w:val="22"/>
        </w:rPr>
        <w:t>skolka@slunickofms.cz</w:t>
      </w:r>
    </w:p>
    <w:p w14:paraId="370A9261" w14:textId="29AEF48E" w:rsidR="000E15D8" w:rsidRPr="00F677A6" w:rsidRDefault="000E15D8" w:rsidP="000E15D8">
      <w:pPr>
        <w:tabs>
          <w:tab w:val="left" w:pos="1440"/>
        </w:tabs>
        <w:ind w:left="720"/>
        <w:rPr>
          <w:sz w:val="22"/>
          <w:szCs w:val="22"/>
        </w:rPr>
      </w:pPr>
      <w:r w:rsidRPr="00F677A6">
        <w:rPr>
          <w:sz w:val="22"/>
          <w:szCs w:val="22"/>
        </w:rPr>
        <w:t xml:space="preserve">Kontaktní osoba: </w:t>
      </w:r>
      <w:r w:rsidR="00A732B1">
        <w:rPr>
          <w:sz w:val="22"/>
          <w:szCs w:val="22"/>
        </w:rPr>
        <w:t>Bc. Zuzana Nováková</w:t>
      </w:r>
      <w:r w:rsidRPr="00F677A6">
        <w:rPr>
          <w:sz w:val="22"/>
          <w:szCs w:val="22"/>
        </w:rPr>
        <w:t xml:space="preserve">                    mobil: +420</w:t>
      </w:r>
      <w:r w:rsidR="00A732B1">
        <w:rPr>
          <w:sz w:val="22"/>
          <w:szCs w:val="22"/>
        </w:rPr>
        <w:t> 725 822 263</w:t>
      </w:r>
    </w:p>
    <w:p w14:paraId="2B9E61EA" w14:textId="77777777" w:rsidR="00070DC9" w:rsidRPr="00D472EE" w:rsidRDefault="000E15D8" w:rsidP="00070DC9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D472EE">
        <w:rPr>
          <w:i/>
          <w:iCs/>
          <w:sz w:val="22"/>
          <w:szCs w:val="22"/>
        </w:rPr>
        <w:t>(dále jen „objednatel“)</w:t>
      </w:r>
    </w:p>
    <w:p w14:paraId="761F1D34" w14:textId="77777777" w:rsidR="00070DC9" w:rsidRPr="00D472EE" w:rsidRDefault="00070DC9" w:rsidP="00070DC9">
      <w:pPr>
        <w:tabs>
          <w:tab w:val="left" w:pos="709"/>
        </w:tabs>
        <w:ind w:left="720"/>
        <w:rPr>
          <w:i/>
          <w:iCs/>
          <w:sz w:val="22"/>
          <w:szCs w:val="22"/>
        </w:rPr>
      </w:pPr>
    </w:p>
    <w:p w14:paraId="22B053DF" w14:textId="28E10CF2" w:rsidR="003257B9" w:rsidRPr="00D472EE" w:rsidRDefault="000E15D8" w:rsidP="00070DC9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D472EE">
        <w:rPr>
          <w:b/>
          <w:bCs/>
          <w:color w:val="000000" w:themeColor="text1"/>
          <w:sz w:val="22"/>
          <w:szCs w:val="22"/>
        </w:rPr>
        <w:t>Ubytovatel ( Dodavatel</w:t>
      </w:r>
      <w:r w:rsidR="00BD2B06" w:rsidRPr="00D472EE">
        <w:rPr>
          <w:b/>
          <w:bCs/>
          <w:color w:val="000000" w:themeColor="text1"/>
          <w:sz w:val="22"/>
          <w:szCs w:val="22"/>
        </w:rPr>
        <w:t>, poskytovatel</w:t>
      </w:r>
      <w:r w:rsidRPr="00D472EE">
        <w:rPr>
          <w:b/>
          <w:bCs/>
          <w:color w:val="000000" w:themeColor="text1"/>
          <w:sz w:val="22"/>
          <w:szCs w:val="22"/>
        </w:rPr>
        <w:t>):</w:t>
      </w:r>
      <w:r w:rsidR="00216643" w:rsidRPr="00D472EE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Škola v přírodě a školní jídelna Janov nad Nisou, příspěvková organizace                  </w:t>
      </w:r>
      <w:r w:rsidR="00216643" w:rsidRPr="00D472EE">
        <w:rPr>
          <w:color w:val="000000" w:themeColor="text1"/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="00216643" w:rsidRPr="00D472EE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</w:t>
      </w:r>
      <w:r w:rsidR="00216643" w:rsidRPr="00D472EE">
        <w:rPr>
          <w:color w:val="000000" w:themeColor="text1"/>
          <w:sz w:val="22"/>
          <w:szCs w:val="22"/>
        </w:rPr>
        <w:t xml:space="preserve">            </w:t>
      </w:r>
      <w:r w:rsidRPr="00D472EE">
        <w:rPr>
          <w:color w:val="000000" w:themeColor="text1"/>
          <w:sz w:val="22"/>
          <w:szCs w:val="22"/>
        </w:rPr>
        <w:t>Zastoupená</w:t>
      </w:r>
      <w:r w:rsidR="00070DC9" w:rsidRPr="00D472EE">
        <w:rPr>
          <w:color w:val="000000" w:themeColor="text1"/>
          <w:sz w:val="22"/>
          <w:szCs w:val="22"/>
        </w:rPr>
        <w:t xml:space="preserve"> ředitelkou školy</w:t>
      </w:r>
      <w:r w:rsidRPr="00D472EE">
        <w:rPr>
          <w:color w:val="000000" w:themeColor="text1"/>
          <w:sz w:val="22"/>
          <w:szCs w:val="22"/>
        </w:rPr>
        <w:t xml:space="preserve"> </w:t>
      </w:r>
      <w:r w:rsidR="00216643" w:rsidRPr="00873470">
        <w:rPr>
          <w:b/>
          <w:bCs/>
          <w:color w:val="000000" w:themeColor="text1"/>
          <w:sz w:val="22"/>
          <w:szCs w:val="22"/>
        </w:rPr>
        <w:t>Bc.</w:t>
      </w:r>
      <w:r w:rsidR="00873470">
        <w:rPr>
          <w:b/>
          <w:bCs/>
          <w:color w:val="000000" w:themeColor="text1"/>
          <w:sz w:val="22"/>
          <w:szCs w:val="22"/>
        </w:rPr>
        <w:t xml:space="preserve"> </w:t>
      </w:r>
      <w:r w:rsidRPr="00873470">
        <w:rPr>
          <w:b/>
          <w:bCs/>
          <w:color w:val="000000" w:themeColor="text1"/>
          <w:sz w:val="22"/>
          <w:szCs w:val="22"/>
        </w:rPr>
        <w:t>Michaelou</w:t>
      </w:r>
      <w:r w:rsidRPr="00D472EE">
        <w:rPr>
          <w:b/>
          <w:bCs/>
          <w:color w:val="000000" w:themeColor="text1"/>
          <w:sz w:val="22"/>
          <w:szCs w:val="22"/>
        </w:rPr>
        <w:t xml:space="preserve"> Trojanovou</w:t>
      </w:r>
      <w:r w:rsidR="003257B9" w:rsidRPr="00D472EE">
        <w:rPr>
          <w:b/>
          <w:bCs/>
          <w:color w:val="000000" w:themeColor="text1"/>
          <w:sz w:val="22"/>
          <w:szCs w:val="22"/>
        </w:rPr>
        <w:t xml:space="preserve">.   </w:t>
      </w:r>
      <w:r w:rsidR="00216643" w:rsidRPr="00D472EE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 xml:space="preserve">IČ: </w:t>
      </w:r>
      <w:r w:rsidR="00216643" w:rsidRPr="00D472EE">
        <w:rPr>
          <w:color w:val="000000" w:themeColor="text1"/>
          <w:sz w:val="22"/>
          <w:szCs w:val="22"/>
        </w:rPr>
        <w:t xml:space="preserve">10896091                                                                                                   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>Mobil: +420 60</w:t>
      </w:r>
      <w:r w:rsidR="00216643" w:rsidRPr="00D472EE">
        <w:rPr>
          <w:color w:val="000000" w:themeColor="text1"/>
          <w:sz w:val="22"/>
          <w:szCs w:val="22"/>
        </w:rPr>
        <w:t xml:space="preserve">8 959 223                                                                  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 xml:space="preserve">E-mail: </w:t>
      </w:r>
      <w:hyperlink r:id="rId8" w:history="1">
        <w:r w:rsidR="00216643" w:rsidRPr="00D472EE">
          <w:rPr>
            <w:rStyle w:val="Hypertextovodkaz"/>
            <w:color w:val="000000" w:themeColor="text1"/>
            <w:sz w:val="22"/>
            <w:szCs w:val="22"/>
          </w:rPr>
          <w:t>info@svp-janov.cz</w:t>
        </w:r>
      </w:hyperlink>
      <w:r w:rsidR="00216643" w:rsidRPr="00D472EE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web: </w:t>
      </w:r>
      <w:hyperlink r:id="rId9" w:tgtFrame="_blank" w:history="1">
        <w:r w:rsidR="003257B9" w:rsidRPr="00D472EE">
          <w:rPr>
            <w:rStyle w:val="Hypertextovodkaz"/>
            <w:rFonts w:eastAsiaTheme="majorEastAsia"/>
            <w:color w:val="000000" w:themeColor="text1"/>
            <w:sz w:val="22"/>
            <w:szCs w:val="22"/>
            <w:shd w:val="clear" w:color="auto" w:fill="FFFFFF"/>
          </w:rPr>
          <w:t>www.svp-janov.cz</w:t>
        </w:r>
      </w:hyperlink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IČ 10896091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IZO:181127806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IZO:181127822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Datová schránka: wcxk4e7</w:t>
      </w:r>
      <w:r w:rsidR="003257B9" w:rsidRPr="00D472EE">
        <w:rPr>
          <w:color w:val="000000" w:themeColor="text1"/>
          <w:sz w:val="22"/>
          <w:szCs w:val="22"/>
        </w:rPr>
        <w:br/>
      </w:r>
      <w:r w:rsidR="003257B9" w:rsidRPr="00D472EE">
        <w:rPr>
          <w:color w:val="000000" w:themeColor="text1"/>
          <w:sz w:val="22"/>
          <w:szCs w:val="22"/>
          <w:shd w:val="clear" w:color="auto" w:fill="FFFFFF"/>
        </w:rPr>
        <w:t>Bankovní účet vedený u </w:t>
      </w:r>
      <w:r w:rsidR="00C81299">
        <w:rPr>
          <w:color w:val="000000" w:themeColor="text1"/>
          <w:sz w:val="22"/>
          <w:szCs w:val="22"/>
          <w:shd w:val="clear" w:color="auto" w:fill="FFFFFF"/>
        </w:rPr>
        <w:t xml:space="preserve">České Spořitelny, a.s.: </w:t>
      </w:r>
      <w:r w:rsidR="00C81299" w:rsidRPr="00C81299">
        <w:rPr>
          <w:b/>
          <w:bCs/>
          <w:color w:val="000000" w:themeColor="text1"/>
          <w:sz w:val="22"/>
          <w:szCs w:val="22"/>
          <w:shd w:val="clear" w:color="auto" w:fill="FFFFFF"/>
        </w:rPr>
        <w:t>6756550359/0800</w:t>
      </w:r>
    </w:p>
    <w:p w14:paraId="618E4EC7" w14:textId="77777777" w:rsidR="000E15D8" w:rsidRPr="00D472EE" w:rsidRDefault="000E15D8" w:rsidP="0043421B">
      <w:pPr>
        <w:ind w:left="709"/>
        <w:rPr>
          <w:i/>
          <w:iCs/>
          <w:sz w:val="22"/>
          <w:szCs w:val="22"/>
        </w:rPr>
      </w:pPr>
      <w:r w:rsidRPr="00D472EE">
        <w:rPr>
          <w:i/>
          <w:iCs/>
          <w:sz w:val="22"/>
          <w:szCs w:val="22"/>
        </w:rPr>
        <w:t>(dále jen „ubytovatel“)</w:t>
      </w:r>
    </w:p>
    <w:p w14:paraId="2B710E0C" w14:textId="77777777" w:rsidR="000E15D8" w:rsidRPr="00D472EE" w:rsidRDefault="000E15D8" w:rsidP="000E15D8">
      <w:pPr>
        <w:pStyle w:val="Zkladntext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I.</w:t>
      </w:r>
    </w:p>
    <w:p w14:paraId="1F3C1830" w14:textId="09C3AD13" w:rsidR="000E15D8" w:rsidRPr="004C3B04" w:rsidRDefault="000E15D8" w:rsidP="004C3B04">
      <w:pPr>
        <w:jc w:val="center"/>
        <w:rPr>
          <w:b/>
          <w:bCs/>
          <w:color w:val="FF0000"/>
          <w:sz w:val="22"/>
          <w:szCs w:val="22"/>
        </w:rPr>
      </w:pPr>
      <w:r w:rsidRPr="00D472EE">
        <w:rPr>
          <w:b/>
          <w:bCs/>
          <w:sz w:val="22"/>
          <w:szCs w:val="22"/>
        </w:rPr>
        <w:t>Předmět smlouvy</w:t>
      </w:r>
      <w:r w:rsidR="0043421B" w:rsidRPr="00D472EE">
        <w:rPr>
          <w:b/>
          <w:bCs/>
          <w:sz w:val="22"/>
          <w:szCs w:val="22"/>
        </w:rPr>
        <w:t xml:space="preserve"> č.</w:t>
      </w:r>
      <w:r w:rsidR="005C5E39" w:rsidRPr="005C5E39">
        <w:rPr>
          <w:sz w:val="22"/>
          <w:szCs w:val="22"/>
        </w:rPr>
        <w:t xml:space="preserve"> </w:t>
      </w:r>
      <w:r w:rsidR="00A732B1">
        <w:rPr>
          <w:b/>
          <w:bCs/>
          <w:sz w:val="22"/>
          <w:szCs w:val="22"/>
        </w:rPr>
        <w:t>65991001/202605</w:t>
      </w:r>
    </w:p>
    <w:p w14:paraId="5F78A681" w14:textId="1502816D" w:rsidR="000E15D8" w:rsidRPr="00D472EE" w:rsidRDefault="000E15D8" w:rsidP="009731F5">
      <w:pPr>
        <w:pStyle w:val="Zkladntext21"/>
        <w:rPr>
          <w:color w:val="000000" w:themeColor="text1"/>
          <w:sz w:val="22"/>
          <w:szCs w:val="22"/>
        </w:rPr>
      </w:pPr>
      <w:r w:rsidRPr="00D472EE">
        <w:rPr>
          <w:sz w:val="22"/>
          <w:szCs w:val="22"/>
        </w:rPr>
        <w:t xml:space="preserve">Předmětem této smlouvy je </w:t>
      </w:r>
      <w:r w:rsidR="00070DC9" w:rsidRPr="00D472EE">
        <w:rPr>
          <w:sz w:val="22"/>
          <w:szCs w:val="22"/>
        </w:rPr>
        <w:t>závazek poskytovatele</w:t>
      </w:r>
      <w:r w:rsidR="005F34A3" w:rsidRPr="00D472EE">
        <w:rPr>
          <w:sz w:val="22"/>
          <w:szCs w:val="22"/>
        </w:rPr>
        <w:t xml:space="preserve"> </w:t>
      </w:r>
      <w:r w:rsidR="005F34A3" w:rsidRPr="00D472EE">
        <w:rPr>
          <w:color w:val="000000" w:themeColor="text1"/>
          <w:sz w:val="22"/>
          <w:szCs w:val="22"/>
        </w:rPr>
        <w:t xml:space="preserve">(poskytnout ubytování </w:t>
      </w:r>
      <w:r w:rsidR="00D472EE" w:rsidRPr="00D472EE">
        <w:rPr>
          <w:color w:val="000000" w:themeColor="text1"/>
          <w:sz w:val="22"/>
          <w:szCs w:val="22"/>
        </w:rPr>
        <w:t>a stravu včetně pitného režimu</w:t>
      </w:r>
      <w:r w:rsidR="005F34A3" w:rsidRPr="00D472EE">
        <w:rPr>
          <w:color w:val="000000" w:themeColor="text1"/>
          <w:sz w:val="22"/>
          <w:szCs w:val="22"/>
        </w:rPr>
        <w:t xml:space="preserve">) </w:t>
      </w:r>
      <w:r w:rsidR="00070DC9" w:rsidRPr="00D472EE">
        <w:rPr>
          <w:sz w:val="22"/>
          <w:szCs w:val="22"/>
        </w:rPr>
        <w:t xml:space="preserve">k </w:t>
      </w:r>
      <w:r w:rsidRPr="00D472EE">
        <w:rPr>
          <w:sz w:val="22"/>
          <w:szCs w:val="22"/>
        </w:rPr>
        <w:t>zabezpečení pobytu pro děti v</w:t>
      </w:r>
      <w:r w:rsidR="00070DC9" w:rsidRPr="00D472EE">
        <w:rPr>
          <w:sz w:val="22"/>
          <w:szCs w:val="22"/>
        </w:rPr>
        <w:t> areálu Školy v přírodě a školní jídelny Janov nad Nisou pro zajištění konání školy v přírodě, zotavovací akce nebo lyžařského výcvikového kurzu</w:t>
      </w:r>
      <w:r w:rsidR="005F34A3" w:rsidRPr="00D472EE">
        <w:rPr>
          <w:sz w:val="22"/>
          <w:szCs w:val="22"/>
        </w:rPr>
        <w:t xml:space="preserve"> </w:t>
      </w:r>
      <w:r w:rsidR="005F34A3" w:rsidRPr="00D472EE">
        <w:rPr>
          <w:color w:val="000000" w:themeColor="text1"/>
          <w:sz w:val="22"/>
          <w:szCs w:val="22"/>
        </w:rPr>
        <w:t>v určitém čase za níže uvedených podmínek</w:t>
      </w:r>
      <w:r w:rsidR="00D472EE" w:rsidRPr="00D472EE">
        <w:rPr>
          <w:color w:val="000000" w:themeColor="text1"/>
          <w:sz w:val="22"/>
          <w:szCs w:val="22"/>
        </w:rPr>
        <w:t>.</w:t>
      </w:r>
    </w:p>
    <w:p w14:paraId="32987E21" w14:textId="77777777" w:rsidR="000E15D8" w:rsidRPr="00D472EE" w:rsidRDefault="000E15D8" w:rsidP="000E15D8">
      <w:pPr>
        <w:pStyle w:val="Zkladntext21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II.</w:t>
      </w:r>
    </w:p>
    <w:p w14:paraId="6125361F" w14:textId="53D8FE66" w:rsidR="000E15D8" w:rsidRPr="004C3B04" w:rsidRDefault="000E15D8" w:rsidP="004C3B04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Místo a doba pobytu, počet lůžek, stravování</w:t>
      </w:r>
    </w:p>
    <w:p w14:paraId="6B9A3EF7" w14:textId="77777777" w:rsidR="000E15D8" w:rsidRPr="00D472EE" w:rsidRDefault="000E15D8" w:rsidP="009731F5">
      <w:pPr>
        <w:numPr>
          <w:ilvl w:val="0"/>
          <w:numId w:val="3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Místo pobytu:</w:t>
      </w:r>
      <w:r w:rsidR="00691D58" w:rsidRPr="00D472EE">
        <w:rPr>
          <w:sz w:val="22"/>
          <w:szCs w:val="22"/>
        </w:rPr>
        <w:t xml:space="preserve"> </w:t>
      </w:r>
      <w:r w:rsidR="00070DC9" w:rsidRPr="00D472EE">
        <w:rPr>
          <w:b/>
          <w:bCs/>
          <w:color w:val="000000" w:themeColor="text1"/>
          <w:sz w:val="22"/>
          <w:szCs w:val="22"/>
        </w:rPr>
        <w:t xml:space="preserve">Škola v přírodě a školní jídelna Janov nad Nisou, </w:t>
      </w:r>
      <w:r w:rsidR="00070DC9" w:rsidRPr="00D472EE">
        <w:rPr>
          <w:color w:val="000000" w:themeColor="text1"/>
          <w:sz w:val="22"/>
          <w:szCs w:val="22"/>
        </w:rPr>
        <w:t>příspěvková organizace</w:t>
      </w:r>
      <w:r w:rsidR="00070DC9" w:rsidRPr="00D472EE">
        <w:rPr>
          <w:b/>
          <w:bCs/>
          <w:color w:val="000000" w:themeColor="text1"/>
          <w:sz w:val="22"/>
          <w:szCs w:val="22"/>
        </w:rPr>
        <w:t xml:space="preserve">                  </w:t>
      </w:r>
      <w:r w:rsidR="00070DC9" w:rsidRPr="00D472EE">
        <w:rPr>
          <w:color w:val="000000" w:themeColor="text1"/>
          <w:sz w:val="22"/>
          <w:szCs w:val="22"/>
        </w:rPr>
        <w:t>Janov nad Nisou 464</w:t>
      </w:r>
      <w:r w:rsidR="00B3472C" w:rsidRPr="00D472EE">
        <w:rPr>
          <w:color w:val="000000" w:themeColor="text1"/>
          <w:sz w:val="22"/>
          <w:szCs w:val="22"/>
        </w:rPr>
        <w:t xml:space="preserve">, </w:t>
      </w:r>
      <w:r w:rsidRPr="00D472EE">
        <w:rPr>
          <w:sz w:val="22"/>
          <w:szCs w:val="22"/>
        </w:rPr>
        <w:t xml:space="preserve">468 11 Janov nad </w:t>
      </w:r>
      <w:r w:rsidR="00273DA1" w:rsidRPr="00D472EE">
        <w:rPr>
          <w:sz w:val="22"/>
          <w:szCs w:val="22"/>
        </w:rPr>
        <w:t>Nisou (</w:t>
      </w:r>
      <w:r w:rsidR="00C83443" w:rsidRPr="00D472EE">
        <w:rPr>
          <w:sz w:val="22"/>
          <w:szCs w:val="22"/>
        </w:rPr>
        <w:t>hlavní budova Škola, Vila Oáza)</w:t>
      </w:r>
    </w:p>
    <w:p w14:paraId="176E85AA" w14:textId="7B1B4169" w:rsidR="000E15D8" w:rsidRPr="00D472EE" w:rsidRDefault="000E15D8" w:rsidP="009731F5">
      <w:pPr>
        <w:numPr>
          <w:ilvl w:val="0"/>
          <w:numId w:val="3"/>
        </w:numPr>
        <w:tabs>
          <w:tab w:val="left" w:pos="426"/>
          <w:tab w:val="left" w:pos="720"/>
        </w:tabs>
        <w:ind w:left="426"/>
        <w:jc w:val="both"/>
        <w:rPr>
          <w:color w:val="FF0000"/>
          <w:sz w:val="22"/>
          <w:szCs w:val="22"/>
        </w:rPr>
      </w:pPr>
      <w:r w:rsidRPr="00D472EE">
        <w:rPr>
          <w:sz w:val="22"/>
          <w:szCs w:val="22"/>
        </w:rPr>
        <w:t xml:space="preserve">Doba pobytu (od – do): </w:t>
      </w:r>
      <w:r w:rsidR="005C5E39" w:rsidRPr="005C5E39">
        <w:rPr>
          <w:b/>
          <w:bCs/>
          <w:sz w:val="22"/>
          <w:szCs w:val="22"/>
        </w:rPr>
        <w:t>25.0</w:t>
      </w:r>
      <w:r w:rsidR="00A732B1">
        <w:rPr>
          <w:b/>
          <w:bCs/>
          <w:sz w:val="22"/>
          <w:szCs w:val="22"/>
        </w:rPr>
        <w:t>4</w:t>
      </w:r>
      <w:r w:rsidRPr="005C5E39">
        <w:rPr>
          <w:b/>
          <w:bCs/>
          <w:sz w:val="22"/>
          <w:szCs w:val="22"/>
        </w:rPr>
        <w:t>.202</w:t>
      </w:r>
      <w:r w:rsidR="005C5E39" w:rsidRPr="005C5E39">
        <w:rPr>
          <w:b/>
          <w:bCs/>
          <w:sz w:val="22"/>
          <w:szCs w:val="22"/>
        </w:rPr>
        <w:t>6</w:t>
      </w:r>
      <w:r w:rsidRPr="005C5E39">
        <w:rPr>
          <w:b/>
          <w:bCs/>
          <w:sz w:val="22"/>
          <w:szCs w:val="22"/>
        </w:rPr>
        <w:t xml:space="preserve"> – </w:t>
      </w:r>
      <w:r w:rsidR="00A732B1">
        <w:rPr>
          <w:b/>
          <w:bCs/>
          <w:sz w:val="22"/>
          <w:szCs w:val="22"/>
        </w:rPr>
        <w:t>01</w:t>
      </w:r>
      <w:r w:rsidR="005C5E39" w:rsidRPr="005C5E39">
        <w:rPr>
          <w:b/>
          <w:bCs/>
          <w:sz w:val="22"/>
          <w:szCs w:val="22"/>
        </w:rPr>
        <w:t>.05.</w:t>
      </w:r>
      <w:r w:rsidRPr="005C5E39">
        <w:rPr>
          <w:b/>
          <w:bCs/>
          <w:sz w:val="22"/>
          <w:szCs w:val="22"/>
        </w:rPr>
        <w:t>202</w:t>
      </w:r>
      <w:r w:rsidR="005C5E39" w:rsidRPr="005C5E39">
        <w:rPr>
          <w:b/>
          <w:bCs/>
          <w:sz w:val="22"/>
          <w:szCs w:val="22"/>
        </w:rPr>
        <w:t>6</w:t>
      </w:r>
    </w:p>
    <w:p w14:paraId="060A8F05" w14:textId="688A4B78" w:rsidR="000E15D8" w:rsidRPr="00D472EE" w:rsidRDefault="000E15D8" w:rsidP="009731F5">
      <w:pPr>
        <w:numPr>
          <w:ilvl w:val="0"/>
          <w:numId w:val="3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Předběžný počet lůžek:</w:t>
      </w:r>
      <w:r w:rsidR="005C5E39">
        <w:rPr>
          <w:sz w:val="22"/>
          <w:szCs w:val="22"/>
        </w:rPr>
        <w:t xml:space="preserve"> </w:t>
      </w:r>
      <w:r w:rsidR="00A732B1">
        <w:rPr>
          <w:b/>
          <w:bCs/>
          <w:sz w:val="22"/>
          <w:szCs w:val="22"/>
        </w:rPr>
        <w:t>celý objekt</w:t>
      </w:r>
    </w:p>
    <w:p w14:paraId="5E1D7880" w14:textId="77777777" w:rsidR="000E15D8" w:rsidRPr="00D472EE" w:rsidRDefault="000E15D8" w:rsidP="009731F5">
      <w:pPr>
        <w:numPr>
          <w:ilvl w:val="0"/>
          <w:numId w:val="3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Závazně je nutno počet lůžek potvrdit do </w:t>
      </w:r>
      <w:r w:rsidRPr="00D472EE">
        <w:rPr>
          <w:b/>
          <w:bCs/>
          <w:sz w:val="22"/>
          <w:szCs w:val="22"/>
        </w:rPr>
        <w:t>10 dnů</w:t>
      </w:r>
      <w:r w:rsidRPr="00D472EE">
        <w:rPr>
          <w:sz w:val="22"/>
          <w:szCs w:val="22"/>
        </w:rPr>
        <w:t xml:space="preserve"> před začátkem pobytu. </w:t>
      </w:r>
    </w:p>
    <w:p w14:paraId="2BA49D7E" w14:textId="4AA98FCF" w:rsidR="000E15D8" w:rsidRPr="00D472EE" w:rsidRDefault="000E15D8" w:rsidP="009731F5">
      <w:pPr>
        <w:numPr>
          <w:ilvl w:val="0"/>
          <w:numId w:val="3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Stravování:</w:t>
      </w:r>
      <w:r w:rsidRPr="00D472EE">
        <w:rPr>
          <w:b/>
          <w:bCs/>
          <w:sz w:val="22"/>
          <w:szCs w:val="22"/>
        </w:rPr>
        <w:t xml:space="preserve"> </w:t>
      </w:r>
      <w:r w:rsidRPr="00D472EE">
        <w:rPr>
          <w:b/>
          <w:bCs/>
          <w:sz w:val="22"/>
          <w:szCs w:val="22"/>
        </w:rPr>
        <w:tab/>
        <w:t>plná penze včetně pitného režimu</w:t>
      </w:r>
    </w:p>
    <w:p w14:paraId="653AC031" w14:textId="7ED79841" w:rsidR="000E15D8" w:rsidRPr="00D472EE" w:rsidRDefault="000E15D8" w:rsidP="009731F5">
      <w:pPr>
        <w:tabs>
          <w:tab w:val="left" w:pos="426"/>
        </w:tabs>
        <w:ind w:left="66"/>
        <w:jc w:val="both"/>
        <w:rPr>
          <w:color w:val="FF0000"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                          </w:t>
      </w:r>
      <w:r w:rsidRPr="00D472EE">
        <w:rPr>
          <w:sz w:val="22"/>
          <w:szCs w:val="22"/>
        </w:rPr>
        <w:t xml:space="preserve">první </w:t>
      </w:r>
      <w:r w:rsidR="007B3FF6" w:rsidRPr="00D472EE">
        <w:rPr>
          <w:sz w:val="22"/>
          <w:szCs w:val="22"/>
        </w:rPr>
        <w:t xml:space="preserve">jídlo: </w:t>
      </w:r>
      <w:r w:rsidR="007B3FF6" w:rsidRPr="005C5E39">
        <w:rPr>
          <w:b/>
          <w:sz w:val="22"/>
          <w:szCs w:val="22"/>
        </w:rPr>
        <w:t>oběd</w:t>
      </w:r>
      <w:r w:rsidR="005F34A3" w:rsidRPr="00D472EE">
        <w:rPr>
          <w:color w:val="FF0000"/>
          <w:sz w:val="22"/>
          <w:szCs w:val="22"/>
        </w:rPr>
        <w:t xml:space="preserve"> </w:t>
      </w:r>
      <w:r w:rsidR="005F34A3" w:rsidRPr="00D472EE">
        <w:rPr>
          <w:color w:val="000000" w:themeColor="text1"/>
          <w:sz w:val="22"/>
          <w:szCs w:val="22"/>
        </w:rPr>
        <w:t xml:space="preserve">v den příjezdu, tedy dne </w:t>
      </w:r>
      <w:r w:rsidR="005C5E39" w:rsidRPr="005C5E39">
        <w:rPr>
          <w:b/>
          <w:sz w:val="22"/>
          <w:szCs w:val="22"/>
        </w:rPr>
        <w:t>25.0</w:t>
      </w:r>
      <w:r w:rsidR="00A732B1">
        <w:rPr>
          <w:b/>
          <w:sz w:val="22"/>
          <w:szCs w:val="22"/>
        </w:rPr>
        <w:t>4</w:t>
      </w:r>
      <w:r w:rsidR="005C5E39" w:rsidRPr="005C5E39">
        <w:rPr>
          <w:b/>
          <w:sz w:val="22"/>
          <w:szCs w:val="22"/>
        </w:rPr>
        <w:t>.2026</w:t>
      </w:r>
    </w:p>
    <w:p w14:paraId="19EBF457" w14:textId="47E6DE6F" w:rsidR="000E15D8" w:rsidRDefault="000E15D8" w:rsidP="005C5E39">
      <w:pPr>
        <w:tabs>
          <w:tab w:val="left" w:pos="426"/>
        </w:tabs>
        <w:ind w:left="66"/>
        <w:jc w:val="both"/>
        <w:rPr>
          <w:b/>
          <w:sz w:val="22"/>
          <w:szCs w:val="22"/>
        </w:rPr>
      </w:pPr>
      <w:r w:rsidRPr="00D472EE">
        <w:rPr>
          <w:sz w:val="22"/>
          <w:szCs w:val="22"/>
        </w:rPr>
        <w:t xml:space="preserve">                                     poslední </w:t>
      </w:r>
      <w:r w:rsidR="007B3FF6" w:rsidRPr="00D472EE">
        <w:rPr>
          <w:sz w:val="22"/>
          <w:szCs w:val="22"/>
        </w:rPr>
        <w:t xml:space="preserve">jídlo: </w:t>
      </w:r>
      <w:r w:rsidR="007B3FF6" w:rsidRPr="005C5E39">
        <w:rPr>
          <w:b/>
          <w:sz w:val="22"/>
          <w:szCs w:val="22"/>
        </w:rPr>
        <w:t>snídaně</w:t>
      </w:r>
      <w:r w:rsidR="00A732B1">
        <w:rPr>
          <w:b/>
          <w:sz w:val="22"/>
          <w:szCs w:val="22"/>
        </w:rPr>
        <w:t xml:space="preserve"> + balíček na cestu </w:t>
      </w:r>
      <w:r w:rsidR="005F34A3" w:rsidRPr="00D472EE">
        <w:rPr>
          <w:color w:val="000000" w:themeColor="text1"/>
          <w:sz w:val="22"/>
          <w:szCs w:val="22"/>
        </w:rPr>
        <w:t xml:space="preserve">v den odjezdu, tedy </w:t>
      </w:r>
      <w:r w:rsidR="005F34A3" w:rsidRPr="00E31038">
        <w:rPr>
          <w:color w:val="000000" w:themeColor="text1"/>
          <w:sz w:val="22"/>
          <w:szCs w:val="22"/>
        </w:rPr>
        <w:t>dne</w:t>
      </w:r>
      <w:r w:rsidR="005F34A3" w:rsidRPr="00D472EE">
        <w:rPr>
          <w:color w:val="007BB8"/>
          <w:sz w:val="22"/>
          <w:szCs w:val="22"/>
        </w:rPr>
        <w:t xml:space="preserve"> </w:t>
      </w:r>
      <w:r w:rsidR="00A732B1">
        <w:rPr>
          <w:b/>
          <w:sz w:val="22"/>
          <w:szCs w:val="22"/>
        </w:rPr>
        <w:t>01</w:t>
      </w:r>
      <w:r w:rsidR="005C5E39" w:rsidRPr="005C5E39">
        <w:rPr>
          <w:b/>
          <w:sz w:val="22"/>
          <w:szCs w:val="22"/>
        </w:rPr>
        <w:t>.05.2026</w:t>
      </w:r>
    </w:p>
    <w:p w14:paraId="5E9A8893" w14:textId="77777777" w:rsidR="00A732B1" w:rsidRDefault="00A732B1" w:rsidP="005C5E39">
      <w:pPr>
        <w:tabs>
          <w:tab w:val="left" w:pos="426"/>
        </w:tabs>
        <w:ind w:left="66"/>
        <w:jc w:val="both"/>
        <w:rPr>
          <w:color w:val="FF0000"/>
          <w:sz w:val="22"/>
          <w:szCs w:val="22"/>
        </w:rPr>
      </w:pPr>
    </w:p>
    <w:p w14:paraId="5EBA08CD" w14:textId="77777777" w:rsidR="00D472EE" w:rsidRPr="00D472EE" w:rsidRDefault="00D472EE" w:rsidP="00C83443">
      <w:pPr>
        <w:tabs>
          <w:tab w:val="left" w:pos="426"/>
        </w:tabs>
        <w:ind w:left="66"/>
        <w:rPr>
          <w:color w:val="007BB8"/>
          <w:sz w:val="22"/>
          <w:szCs w:val="22"/>
        </w:rPr>
      </w:pPr>
    </w:p>
    <w:p w14:paraId="5012BAEA" w14:textId="77777777" w:rsidR="00D25BB8" w:rsidRDefault="00D25BB8" w:rsidP="000E15D8">
      <w:pPr>
        <w:jc w:val="center"/>
        <w:rPr>
          <w:b/>
          <w:bCs/>
          <w:sz w:val="22"/>
          <w:szCs w:val="22"/>
        </w:rPr>
      </w:pPr>
    </w:p>
    <w:p w14:paraId="0C096D99" w14:textId="20B1623E" w:rsidR="000E15D8" w:rsidRPr="00D472EE" w:rsidRDefault="000E15D8" w:rsidP="000E15D8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lastRenderedPageBreak/>
        <w:t>III.</w:t>
      </w:r>
    </w:p>
    <w:p w14:paraId="7D785B19" w14:textId="6D99CFE1" w:rsidR="000E15D8" w:rsidRPr="00EE6E2C" w:rsidRDefault="000E15D8" w:rsidP="00EE6E2C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Cenová ujednání</w:t>
      </w:r>
    </w:p>
    <w:p w14:paraId="0D4BDAE0" w14:textId="77777777" w:rsidR="000E15D8" w:rsidRPr="00873470" w:rsidRDefault="000E15D8" w:rsidP="009731F5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>Cena za předmět této smlouvy za pobyt ve škole v přírodě ve smyslu čl. II této smlouvy je stanovená ve výši smluvní cen</w:t>
      </w:r>
      <w:r w:rsidR="00430D73" w:rsidRPr="00D472EE">
        <w:rPr>
          <w:sz w:val="22"/>
          <w:szCs w:val="22"/>
        </w:rPr>
        <w:t xml:space="preserve">y </w:t>
      </w:r>
      <w:r w:rsidRPr="00D472EE">
        <w:rPr>
          <w:sz w:val="22"/>
          <w:szCs w:val="22"/>
        </w:rPr>
        <w:t xml:space="preserve">za </w:t>
      </w:r>
      <w:r w:rsidR="00430D73" w:rsidRPr="00D472EE">
        <w:rPr>
          <w:sz w:val="22"/>
          <w:szCs w:val="22"/>
        </w:rPr>
        <w:t>počet placených dn</w:t>
      </w:r>
      <w:r w:rsidR="002D498A" w:rsidRPr="00D472EE">
        <w:rPr>
          <w:sz w:val="22"/>
          <w:szCs w:val="22"/>
        </w:rPr>
        <w:t>ů, přesný čas výjezdu do ŠvP a ŠJ Janov nad Nisou a pokyny k platbě jsou uvedeny v </w:t>
      </w:r>
      <w:r w:rsidR="002D498A" w:rsidRPr="00873470">
        <w:rPr>
          <w:b/>
          <w:bCs/>
          <w:sz w:val="22"/>
          <w:szCs w:val="22"/>
        </w:rPr>
        <w:t>Příloze č. 1</w:t>
      </w:r>
    </w:p>
    <w:p w14:paraId="3218828A" w14:textId="77777777" w:rsidR="0043421B" w:rsidRDefault="0043421B" w:rsidP="009731F5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5C74A47B" w14:textId="77777777" w:rsidR="00FC21C9" w:rsidRPr="00D472EE" w:rsidRDefault="00FC21C9" w:rsidP="009731F5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7154C6B1" w14:textId="77777777" w:rsidR="0079528A" w:rsidRPr="00D472EE" w:rsidRDefault="0079528A" w:rsidP="009731F5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OBDOBÍ DUBEN–ŘÍJEN</w:t>
      </w:r>
    </w:p>
    <w:p w14:paraId="5C5756FB" w14:textId="05207D93" w:rsidR="000E15D8" w:rsidRPr="00D472EE" w:rsidRDefault="000E15D8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</w:t>
      </w:r>
      <w:r w:rsidR="002D498A" w:rsidRPr="00D472EE">
        <w:rPr>
          <w:sz w:val="22"/>
          <w:szCs w:val="22"/>
        </w:rPr>
        <w:t>a) děti</w:t>
      </w:r>
      <w:r w:rsidRPr="00D472EE">
        <w:rPr>
          <w:sz w:val="22"/>
          <w:szCs w:val="22"/>
        </w:rPr>
        <w:t xml:space="preserve"> od </w:t>
      </w:r>
      <w:r w:rsidR="0079528A" w:rsidRPr="00D472EE">
        <w:rPr>
          <w:sz w:val="22"/>
          <w:szCs w:val="22"/>
        </w:rPr>
        <w:t>3</w:t>
      </w:r>
      <w:r w:rsidRPr="00D472EE">
        <w:rPr>
          <w:sz w:val="22"/>
          <w:szCs w:val="22"/>
        </w:rPr>
        <w:t>-6 let MŠ</w:t>
      </w:r>
      <w:r w:rsidR="0079528A" w:rsidRPr="00D472EE">
        <w:rPr>
          <w:sz w:val="22"/>
          <w:szCs w:val="22"/>
        </w:rPr>
        <w:t xml:space="preserve"> </w:t>
      </w:r>
      <w:r w:rsidR="00C81299">
        <w:rPr>
          <w:b/>
          <w:bCs/>
          <w:sz w:val="22"/>
          <w:szCs w:val="22"/>
        </w:rPr>
        <w:t>6</w:t>
      </w:r>
      <w:r w:rsidR="0079528A" w:rsidRPr="00D472EE">
        <w:rPr>
          <w:b/>
          <w:bCs/>
          <w:sz w:val="22"/>
          <w:szCs w:val="22"/>
        </w:rPr>
        <w:t>0</w:t>
      </w:r>
      <w:r w:rsidRPr="00D472EE">
        <w:rPr>
          <w:b/>
          <w:bCs/>
          <w:sz w:val="22"/>
          <w:szCs w:val="22"/>
        </w:rPr>
        <w:t>0,-Kč zahrnuje ubytování, stravu 5x denně, pitný režim</w:t>
      </w:r>
    </w:p>
    <w:p w14:paraId="1DB0BD91" w14:textId="62533601" w:rsidR="000E15D8" w:rsidRPr="00D472EE" w:rsidRDefault="000E15D8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="002D498A" w:rsidRPr="00D472EE">
        <w:rPr>
          <w:sz w:val="22"/>
          <w:szCs w:val="22"/>
        </w:rPr>
        <w:t>b) děti</w:t>
      </w:r>
      <w:r w:rsidRPr="00D472EE">
        <w:rPr>
          <w:sz w:val="22"/>
          <w:szCs w:val="22"/>
        </w:rPr>
        <w:t xml:space="preserve"> </w:t>
      </w:r>
      <w:r w:rsidRPr="00D472EE">
        <w:rPr>
          <w:bCs/>
          <w:sz w:val="22"/>
          <w:szCs w:val="22"/>
        </w:rPr>
        <w:t xml:space="preserve">od </w:t>
      </w:r>
      <w:r w:rsidR="0079528A" w:rsidRPr="00D472EE">
        <w:rPr>
          <w:bCs/>
          <w:sz w:val="22"/>
          <w:szCs w:val="22"/>
        </w:rPr>
        <w:t>7</w:t>
      </w:r>
      <w:r w:rsidRPr="00D472EE">
        <w:rPr>
          <w:bCs/>
          <w:sz w:val="22"/>
          <w:szCs w:val="22"/>
        </w:rPr>
        <w:t>-1</w:t>
      </w:r>
      <w:r w:rsidR="0079528A" w:rsidRPr="00D472EE">
        <w:rPr>
          <w:bCs/>
          <w:sz w:val="22"/>
          <w:szCs w:val="22"/>
        </w:rPr>
        <w:t>0</w:t>
      </w:r>
      <w:r w:rsidRPr="00D472EE">
        <w:rPr>
          <w:bCs/>
          <w:sz w:val="22"/>
          <w:szCs w:val="22"/>
        </w:rPr>
        <w:t xml:space="preserve"> let I.st</w:t>
      </w:r>
      <w:r w:rsidRPr="00D472EE">
        <w:rPr>
          <w:b/>
          <w:bCs/>
          <w:sz w:val="22"/>
          <w:szCs w:val="22"/>
        </w:rPr>
        <w:t>.</w:t>
      </w:r>
      <w:r w:rsidRPr="00D472EE">
        <w:rPr>
          <w:sz w:val="22"/>
          <w:szCs w:val="22"/>
        </w:rPr>
        <w:t xml:space="preserve"> ZŠ </w:t>
      </w:r>
      <w:r w:rsidR="00C81299">
        <w:rPr>
          <w:b/>
          <w:bCs/>
          <w:sz w:val="22"/>
          <w:szCs w:val="22"/>
        </w:rPr>
        <w:t>6</w:t>
      </w:r>
      <w:r w:rsidR="0079528A" w:rsidRPr="00D472EE">
        <w:rPr>
          <w:b/>
          <w:bCs/>
          <w:sz w:val="22"/>
          <w:szCs w:val="22"/>
        </w:rPr>
        <w:t>20</w:t>
      </w:r>
      <w:r w:rsidRPr="00D472EE">
        <w:rPr>
          <w:b/>
          <w:bCs/>
          <w:sz w:val="22"/>
          <w:szCs w:val="22"/>
        </w:rPr>
        <w:t xml:space="preserve">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x denně, pitný režim</w:t>
      </w:r>
    </w:p>
    <w:p w14:paraId="20652A1C" w14:textId="4E566522" w:rsidR="000E15D8" w:rsidRPr="00D472EE" w:rsidRDefault="000E15D8" w:rsidP="009731F5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>c)</w:t>
      </w:r>
      <w:r w:rsidR="002D498A" w:rsidRPr="00D472EE">
        <w:rPr>
          <w:sz w:val="22"/>
          <w:szCs w:val="22"/>
        </w:rPr>
        <w:t xml:space="preserve"> </w:t>
      </w:r>
      <w:r w:rsidRPr="00D472EE">
        <w:rPr>
          <w:sz w:val="22"/>
          <w:szCs w:val="22"/>
        </w:rPr>
        <w:t>děti od 11-1</w:t>
      </w:r>
      <w:r w:rsidR="0079528A" w:rsidRPr="00D472EE">
        <w:rPr>
          <w:sz w:val="22"/>
          <w:szCs w:val="22"/>
        </w:rPr>
        <w:t>4</w:t>
      </w:r>
      <w:r w:rsidRPr="00D472EE">
        <w:rPr>
          <w:sz w:val="22"/>
          <w:szCs w:val="22"/>
        </w:rPr>
        <w:t xml:space="preserve"> let II.st. ZŠ</w:t>
      </w:r>
      <w:r w:rsidR="0079528A" w:rsidRPr="00D472EE">
        <w:rPr>
          <w:sz w:val="22"/>
          <w:szCs w:val="22"/>
        </w:rPr>
        <w:t xml:space="preserve"> </w:t>
      </w:r>
      <w:r w:rsidR="00C81299">
        <w:rPr>
          <w:b/>
          <w:bCs/>
          <w:sz w:val="22"/>
          <w:szCs w:val="22"/>
        </w:rPr>
        <w:t>6</w:t>
      </w:r>
      <w:r w:rsidR="0079528A" w:rsidRPr="00D472EE">
        <w:rPr>
          <w:b/>
          <w:bCs/>
          <w:sz w:val="22"/>
          <w:szCs w:val="22"/>
        </w:rPr>
        <w:t>40</w:t>
      </w:r>
      <w:r w:rsidRPr="00D472EE">
        <w:rPr>
          <w:b/>
          <w:bCs/>
          <w:sz w:val="22"/>
          <w:szCs w:val="22"/>
        </w:rPr>
        <w:t xml:space="preserve">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x denně, pitný režim</w:t>
      </w:r>
    </w:p>
    <w:p w14:paraId="640D441E" w14:textId="3FB4C2EE" w:rsidR="000E15D8" w:rsidRPr="00D472EE" w:rsidRDefault="000E15D8" w:rsidP="009731F5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d)</w:t>
      </w:r>
      <w:r w:rsidR="002D498A" w:rsidRPr="00D472EE">
        <w:rPr>
          <w:sz w:val="22"/>
          <w:szCs w:val="22"/>
        </w:rPr>
        <w:t xml:space="preserve"> </w:t>
      </w:r>
      <w:r w:rsidRPr="00D472EE">
        <w:rPr>
          <w:sz w:val="22"/>
          <w:szCs w:val="22"/>
        </w:rPr>
        <w:t>studenti od 15</w:t>
      </w:r>
      <w:r w:rsidR="0079528A" w:rsidRPr="00D472EE">
        <w:rPr>
          <w:sz w:val="22"/>
          <w:szCs w:val="22"/>
        </w:rPr>
        <w:t xml:space="preserve"> a více let </w:t>
      </w:r>
      <w:r w:rsidRPr="00D472EE">
        <w:rPr>
          <w:sz w:val="22"/>
          <w:szCs w:val="22"/>
        </w:rPr>
        <w:t>SŠ</w:t>
      </w:r>
      <w:r w:rsidR="0079528A" w:rsidRPr="00D472EE">
        <w:rPr>
          <w:sz w:val="22"/>
          <w:szCs w:val="22"/>
        </w:rPr>
        <w:t>, VŠ</w:t>
      </w:r>
      <w:r w:rsidR="0079528A" w:rsidRPr="00D472EE">
        <w:rPr>
          <w:b/>
          <w:bCs/>
          <w:sz w:val="22"/>
          <w:szCs w:val="22"/>
        </w:rPr>
        <w:t xml:space="preserve"> </w:t>
      </w:r>
      <w:r w:rsidR="00C81299">
        <w:rPr>
          <w:b/>
          <w:bCs/>
          <w:sz w:val="22"/>
          <w:szCs w:val="22"/>
        </w:rPr>
        <w:t>6</w:t>
      </w:r>
      <w:r w:rsidR="0079528A" w:rsidRPr="00D472EE">
        <w:rPr>
          <w:b/>
          <w:bCs/>
          <w:sz w:val="22"/>
          <w:szCs w:val="22"/>
        </w:rPr>
        <w:t>80</w:t>
      </w:r>
      <w:r w:rsidRPr="00D472EE">
        <w:rPr>
          <w:b/>
          <w:bCs/>
          <w:sz w:val="22"/>
          <w:szCs w:val="22"/>
        </w:rPr>
        <w:t xml:space="preserve">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>x denně, pitný režim</w:t>
      </w:r>
    </w:p>
    <w:p w14:paraId="6BFB2BD5" w14:textId="65A1BFB4" w:rsidR="000E15D8" w:rsidRPr="00D472EE" w:rsidRDefault="000E15D8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</w:t>
      </w:r>
      <w:r w:rsidR="002D498A" w:rsidRPr="00D472EE">
        <w:rPr>
          <w:sz w:val="22"/>
          <w:szCs w:val="22"/>
        </w:rPr>
        <w:t>e) placený</w:t>
      </w:r>
      <w:r w:rsidRPr="00D472EE">
        <w:rPr>
          <w:sz w:val="22"/>
          <w:szCs w:val="22"/>
        </w:rPr>
        <w:t xml:space="preserve"> pedagogický doprovod</w:t>
      </w:r>
      <w:r w:rsidR="0079528A" w:rsidRPr="00D472EE">
        <w:rPr>
          <w:sz w:val="22"/>
          <w:szCs w:val="22"/>
        </w:rPr>
        <w:t xml:space="preserve"> </w:t>
      </w:r>
      <w:r w:rsidR="00C81299">
        <w:rPr>
          <w:b/>
          <w:bCs/>
          <w:sz w:val="22"/>
          <w:szCs w:val="22"/>
        </w:rPr>
        <w:t>3</w:t>
      </w:r>
      <w:r w:rsidR="0079528A" w:rsidRPr="00D472EE">
        <w:rPr>
          <w:b/>
          <w:bCs/>
          <w:sz w:val="22"/>
          <w:szCs w:val="22"/>
        </w:rPr>
        <w:t>9</w:t>
      </w:r>
      <w:r w:rsidRPr="00D472EE">
        <w:rPr>
          <w:b/>
          <w:bCs/>
          <w:sz w:val="22"/>
          <w:szCs w:val="22"/>
        </w:rPr>
        <w:t xml:space="preserve">0,-Kč zahrnuje ubytování, stravu </w:t>
      </w:r>
      <w:r w:rsidR="0079528A" w:rsidRPr="00D472EE">
        <w:rPr>
          <w:b/>
          <w:bCs/>
          <w:sz w:val="22"/>
          <w:szCs w:val="22"/>
        </w:rPr>
        <w:t>5</w:t>
      </w:r>
      <w:r w:rsidRPr="00D472EE">
        <w:rPr>
          <w:b/>
          <w:bCs/>
          <w:sz w:val="22"/>
          <w:szCs w:val="22"/>
        </w:rPr>
        <w:t xml:space="preserve">x </w:t>
      </w:r>
      <w:r w:rsidR="002D498A" w:rsidRPr="00D472EE">
        <w:rPr>
          <w:b/>
          <w:bCs/>
          <w:sz w:val="22"/>
          <w:szCs w:val="22"/>
        </w:rPr>
        <w:t>denně, pitný</w:t>
      </w:r>
      <w:r w:rsidRPr="00D472EE">
        <w:rPr>
          <w:b/>
          <w:bCs/>
          <w:sz w:val="22"/>
          <w:szCs w:val="22"/>
        </w:rPr>
        <w:t xml:space="preserve"> režim</w:t>
      </w:r>
    </w:p>
    <w:p w14:paraId="1DCD6AAA" w14:textId="1B0C0E26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f) nadpočetný placený pedagogický doprovod </w:t>
      </w:r>
      <w:r w:rsidR="00C81299">
        <w:rPr>
          <w:b/>
          <w:bCs/>
          <w:sz w:val="22"/>
          <w:szCs w:val="22"/>
        </w:rPr>
        <w:t>7</w:t>
      </w:r>
      <w:r w:rsidRPr="00D472EE">
        <w:rPr>
          <w:b/>
          <w:bCs/>
          <w:sz w:val="22"/>
          <w:szCs w:val="22"/>
        </w:rPr>
        <w:t xml:space="preserve">00,-Kč zahrnuje ubytování, stravu 5x denně, </w:t>
      </w:r>
    </w:p>
    <w:p w14:paraId="6C81BEF7" w14:textId="77777777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pitný režim</w:t>
      </w:r>
    </w:p>
    <w:p w14:paraId="4888074F" w14:textId="77777777" w:rsidR="0043421B" w:rsidRDefault="0043421B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2DAB31C3" w14:textId="77777777" w:rsidR="00FC21C9" w:rsidRPr="00D472EE" w:rsidRDefault="00FC21C9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258D4C06" w14:textId="77777777" w:rsidR="0079528A" w:rsidRPr="00D472EE" w:rsidRDefault="0079528A" w:rsidP="009731F5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OBDOBÍ LISTOPAD–BŘEZEN</w:t>
      </w:r>
    </w:p>
    <w:p w14:paraId="38AA525B" w14:textId="4209D9E3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a) děti od 3-6 let MŠ </w:t>
      </w:r>
      <w:r w:rsidR="00C81299"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50,-Kč zahrnuje ubytování, stravu 5x denně, pitný režim</w:t>
      </w:r>
    </w:p>
    <w:p w14:paraId="79262E2B" w14:textId="7587EE91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b) děti </w:t>
      </w:r>
      <w:r w:rsidRPr="00D472EE">
        <w:rPr>
          <w:bCs/>
          <w:sz w:val="22"/>
          <w:szCs w:val="22"/>
        </w:rPr>
        <w:t>od 7-10 let I.st</w:t>
      </w:r>
      <w:r w:rsidRPr="00D472EE">
        <w:rPr>
          <w:b/>
          <w:bCs/>
          <w:sz w:val="22"/>
          <w:szCs w:val="22"/>
        </w:rPr>
        <w:t>.</w:t>
      </w:r>
      <w:r w:rsidRPr="00D472EE">
        <w:rPr>
          <w:sz w:val="22"/>
          <w:szCs w:val="22"/>
        </w:rPr>
        <w:t xml:space="preserve"> ZŠ </w:t>
      </w:r>
      <w:r w:rsidR="00C81299"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70,-Kč zahrnuje ubytování, stravu 5x denně, pitný režim</w:t>
      </w:r>
    </w:p>
    <w:p w14:paraId="48C621E7" w14:textId="50963367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c) děti od 11-14 let II.st. ZŠ </w:t>
      </w:r>
      <w:r w:rsidR="00C81299"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90,-Kč zahrnuje ubytování, stravu 5x denně, pitný režim</w:t>
      </w:r>
    </w:p>
    <w:p w14:paraId="740F858A" w14:textId="6120DF1C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d) studenti od 15 a více let SŠ, VŠ</w:t>
      </w:r>
      <w:r w:rsidRPr="00D472EE">
        <w:rPr>
          <w:b/>
          <w:bCs/>
          <w:sz w:val="22"/>
          <w:szCs w:val="22"/>
        </w:rPr>
        <w:t xml:space="preserve"> </w:t>
      </w:r>
      <w:r w:rsidR="00C81299">
        <w:rPr>
          <w:b/>
          <w:bCs/>
          <w:sz w:val="22"/>
          <w:szCs w:val="22"/>
        </w:rPr>
        <w:t>7</w:t>
      </w:r>
      <w:r w:rsidRPr="00D472EE">
        <w:rPr>
          <w:b/>
          <w:bCs/>
          <w:sz w:val="22"/>
          <w:szCs w:val="22"/>
        </w:rPr>
        <w:t>30,-Kč zahrnuje ubytování, stravu 5x denně, pitný režim</w:t>
      </w:r>
    </w:p>
    <w:p w14:paraId="1282EB2F" w14:textId="60563950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e) placený pedagogický doprovod </w:t>
      </w:r>
      <w:r w:rsidR="00C81299">
        <w:rPr>
          <w:b/>
          <w:bCs/>
          <w:sz w:val="22"/>
          <w:szCs w:val="22"/>
        </w:rPr>
        <w:t>3</w:t>
      </w:r>
      <w:r w:rsidRPr="00D472EE">
        <w:rPr>
          <w:b/>
          <w:bCs/>
          <w:sz w:val="22"/>
          <w:szCs w:val="22"/>
        </w:rPr>
        <w:t>90,-Kč zahrnuje ubytování, stravu 5x denně, pitný režim</w:t>
      </w:r>
    </w:p>
    <w:p w14:paraId="43851ADA" w14:textId="77591C39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f) nadpočetný placený pedagogický doprovod </w:t>
      </w:r>
      <w:r w:rsidR="00C81299">
        <w:rPr>
          <w:b/>
          <w:bCs/>
          <w:sz w:val="22"/>
          <w:szCs w:val="22"/>
        </w:rPr>
        <w:t>7</w:t>
      </w:r>
      <w:r w:rsidRPr="00D472EE">
        <w:rPr>
          <w:b/>
          <w:bCs/>
          <w:sz w:val="22"/>
          <w:szCs w:val="22"/>
        </w:rPr>
        <w:t xml:space="preserve">50,-Kč zahrnuje ubytování, stravu 5x denně, </w:t>
      </w:r>
    </w:p>
    <w:p w14:paraId="6464008C" w14:textId="77777777" w:rsidR="0079528A" w:rsidRPr="00D472EE" w:rsidRDefault="0079528A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pitný režim</w:t>
      </w:r>
    </w:p>
    <w:p w14:paraId="6B75F584" w14:textId="77777777" w:rsidR="0043421B" w:rsidRPr="00D472EE" w:rsidRDefault="0043421B" w:rsidP="009731F5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2758B00E" w14:textId="1BA0DC89" w:rsidR="000E15D8" w:rsidRPr="00D472EE" w:rsidRDefault="00500E64" w:rsidP="009731F5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  <w:r w:rsidRPr="00D472EE">
        <w:rPr>
          <w:rStyle w:val="Siln"/>
          <w:rFonts w:eastAsiaTheme="majorEastAsia"/>
          <w:color w:val="0096FF"/>
          <w:sz w:val="22"/>
          <w:szCs w:val="22"/>
          <w:shd w:val="clear" w:color="auto" w:fill="FFFFFF"/>
        </w:rPr>
        <w:t xml:space="preserve">        </w:t>
      </w:r>
      <w:r w:rsidRPr="00D472EE">
        <w:rPr>
          <w:rStyle w:val="Siln"/>
          <w:rFonts w:eastAsiaTheme="majorEastAsia"/>
          <w:color w:val="000000" w:themeColor="text1"/>
          <w:sz w:val="22"/>
          <w:szCs w:val="22"/>
          <w:shd w:val="clear" w:color="auto" w:fill="FFFFFF"/>
        </w:rPr>
        <w:t>Dokoupení II. večeře v ceně 24,-Kč/den/strávník, dle vyhlášky č. 107/2005 Sb.</w:t>
      </w:r>
    </w:p>
    <w:p w14:paraId="1066E088" w14:textId="77777777" w:rsidR="00500E64" w:rsidRPr="00D472EE" w:rsidRDefault="00500E64" w:rsidP="009731F5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</w:p>
    <w:p w14:paraId="55C073E8" w14:textId="27F07C46" w:rsidR="000E15D8" w:rsidRPr="00A732B1" w:rsidRDefault="000E15D8" w:rsidP="009731F5">
      <w:pPr>
        <w:jc w:val="both"/>
        <w:rPr>
          <w:b/>
          <w:bCs/>
          <w:color w:val="FF0000"/>
          <w:sz w:val="22"/>
          <w:szCs w:val="22"/>
        </w:rPr>
      </w:pPr>
      <w:r w:rsidRPr="00D472EE">
        <w:rPr>
          <w:sz w:val="22"/>
          <w:szCs w:val="22"/>
        </w:rPr>
        <w:t xml:space="preserve">        Způsob </w:t>
      </w:r>
      <w:r w:rsidRPr="00D25BB8">
        <w:rPr>
          <w:sz w:val="22"/>
          <w:szCs w:val="22"/>
        </w:rPr>
        <w:t>úhrady:</w:t>
      </w:r>
      <w:r w:rsidR="00EE6E2C" w:rsidRPr="00D25BB8">
        <w:rPr>
          <w:sz w:val="22"/>
          <w:szCs w:val="22"/>
        </w:rPr>
        <w:t xml:space="preserve"> </w:t>
      </w:r>
      <w:r w:rsidRPr="00D25BB8">
        <w:rPr>
          <w:b/>
          <w:bCs/>
          <w:sz w:val="22"/>
          <w:szCs w:val="22"/>
        </w:rPr>
        <w:t xml:space="preserve">fakturou </w:t>
      </w:r>
      <w:r w:rsidRPr="00A732B1">
        <w:rPr>
          <w:b/>
          <w:bCs/>
          <w:sz w:val="22"/>
          <w:szCs w:val="22"/>
        </w:rPr>
        <w:t>bankovním převodem</w:t>
      </w:r>
    </w:p>
    <w:p w14:paraId="532B7574" w14:textId="77777777" w:rsidR="000E15D8" w:rsidRPr="00D472EE" w:rsidRDefault="000E15D8" w:rsidP="009731F5">
      <w:pPr>
        <w:jc w:val="both"/>
        <w:rPr>
          <w:sz w:val="22"/>
          <w:szCs w:val="22"/>
        </w:rPr>
      </w:pPr>
    </w:p>
    <w:p w14:paraId="21A60161" w14:textId="32BFBEC2" w:rsidR="000E15D8" w:rsidRDefault="000E15D8" w:rsidP="002C5618">
      <w:pPr>
        <w:ind w:left="444"/>
        <w:jc w:val="both"/>
        <w:rPr>
          <w:color w:val="000000" w:themeColor="text1"/>
          <w:sz w:val="22"/>
          <w:szCs w:val="22"/>
        </w:rPr>
      </w:pPr>
      <w:r w:rsidRPr="00A307E4">
        <w:rPr>
          <w:b/>
          <w:bCs/>
          <w:sz w:val="22"/>
          <w:szCs w:val="22"/>
        </w:rPr>
        <w:t xml:space="preserve">Objednatel </w:t>
      </w:r>
      <w:r w:rsidR="00A307E4" w:rsidRPr="00A307E4">
        <w:rPr>
          <w:b/>
          <w:bCs/>
          <w:sz w:val="22"/>
          <w:szCs w:val="22"/>
        </w:rPr>
        <w:t>NE</w:t>
      </w:r>
      <w:r w:rsidR="00A732B1">
        <w:rPr>
          <w:b/>
          <w:bCs/>
          <w:sz w:val="22"/>
          <w:szCs w:val="22"/>
        </w:rPr>
        <w:t>SLOŽÍ</w:t>
      </w:r>
      <w:r w:rsidRPr="00A307E4">
        <w:rPr>
          <w:sz w:val="22"/>
          <w:szCs w:val="22"/>
        </w:rPr>
        <w:t xml:space="preserve"> </w:t>
      </w:r>
      <w:r w:rsidRPr="00D472EE">
        <w:rPr>
          <w:sz w:val="22"/>
          <w:szCs w:val="22"/>
        </w:rPr>
        <w:t>zálohu</w:t>
      </w:r>
      <w:r w:rsidR="00D472EE" w:rsidRPr="00D472EE">
        <w:rPr>
          <w:sz w:val="22"/>
          <w:szCs w:val="22"/>
        </w:rPr>
        <w:t xml:space="preserve"> </w:t>
      </w:r>
      <w:r w:rsidR="002C5618">
        <w:rPr>
          <w:sz w:val="22"/>
          <w:szCs w:val="22"/>
        </w:rPr>
        <w:t xml:space="preserve">do 14 dnů od vystavení </w:t>
      </w:r>
      <w:r w:rsidR="00D472EE" w:rsidRPr="00D472EE">
        <w:rPr>
          <w:color w:val="000000" w:themeColor="text1"/>
          <w:sz w:val="22"/>
          <w:szCs w:val="22"/>
        </w:rPr>
        <w:t xml:space="preserve">zálohové </w:t>
      </w:r>
      <w:r w:rsidR="00702017" w:rsidRPr="00D472EE">
        <w:rPr>
          <w:color w:val="000000" w:themeColor="text1"/>
          <w:sz w:val="22"/>
          <w:szCs w:val="22"/>
        </w:rPr>
        <w:t>faktury</w:t>
      </w:r>
    </w:p>
    <w:p w14:paraId="48E362C5" w14:textId="77777777" w:rsidR="00702017" w:rsidRPr="00D472EE" w:rsidRDefault="00702017" w:rsidP="009731F5">
      <w:pPr>
        <w:jc w:val="both"/>
        <w:rPr>
          <w:color w:val="000000" w:themeColor="text1"/>
          <w:sz w:val="22"/>
          <w:szCs w:val="22"/>
        </w:rPr>
      </w:pPr>
    </w:p>
    <w:p w14:paraId="788FB968" w14:textId="482D00BA" w:rsidR="000E15D8" w:rsidRPr="00D472EE" w:rsidRDefault="000E15D8" w:rsidP="009731F5">
      <w:pPr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Pokud se tak nestane, rezervace pro objednatele bude ubytovatelem okamžitě zrušena,   </w:t>
      </w:r>
    </w:p>
    <w:p w14:paraId="3CC8BC73" w14:textId="77777777" w:rsidR="000E15D8" w:rsidRPr="00D472EE" w:rsidRDefault="000E15D8" w:rsidP="009731F5">
      <w:pPr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ubytovatel si tak vyhrazuje po takto podstatném porušení sjednaných podmínek od smlouvy </w:t>
      </w:r>
    </w:p>
    <w:p w14:paraId="7BF25061" w14:textId="77777777" w:rsidR="000E15D8" w:rsidRPr="00D472EE" w:rsidRDefault="000E15D8" w:rsidP="009731F5">
      <w:pPr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písemně odstoupit.</w:t>
      </w:r>
    </w:p>
    <w:p w14:paraId="1A0299D1" w14:textId="77777777" w:rsidR="000E15D8" w:rsidRPr="00D472EE" w:rsidRDefault="000E15D8" w:rsidP="009731F5">
      <w:pPr>
        <w:jc w:val="both"/>
        <w:rPr>
          <w:sz w:val="22"/>
          <w:szCs w:val="22"/>
        </w:rPr>
      </w:pPr>
    </w:p>
    <w:p w14:paraId="70D3B513" w14:textId="006FB2CF" w:rsidR="00552339" w:rsidRPr="00D472EE" w:rsidRDefault="000E15D8" w:rsidP="009731F5">
      <w:pPr>
        <w:ind w:left="440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Zálohová faktura bude uhrazena objednatelem na účet ubytovatele vedený </w:t>
      </w:r>
      <w:r w:rsidR="00C81299" w:rsidRPr="00D472EE">
        <w:rPr>
          <w:color w:val="000000" w:themeColor="text1"/>
          <w:sz w:val="22"/>
          <w:szCs w:val="22"/>
          <w:shd w:val="clear" w:color="auto" w:fill="FFFFFF"/>
        </w:rPr>
        <w:t>u </w:t>
      </w:r>
      <w:r w:rsidR="00C81299">
        <w:rPr>
          <w:color w:val="000000" w:themeColor="text1"/>
          <w:sz w:val="22"/>
          <w:szCs w:val="22"/>
          <w:shd w:val="clear" w:color="auto" w:fill="FFFFFF"/>
        </w:rPr>
        <w:t xml:space="preserve">České Spořitelny, a.s.: </w:t>
      </w:r>
      <w:r w:rsidR="00C81299" w:rsidRPr="00C81299">
        <w:rPr>
          <w:b/>
          <w:bCs/>
          <w:color w:val="000000" w:themeColor="text1"/>
          <w:sz w:val="22"/>
          <w:szCs w:val="22"/>
          <w:shd w:val="clear" w:color="auto" w:fill="FFFFFF"/>
        </w:rPr>
        <w:t>6756550359/0800</w:t>
      </w:r>
    </w:p>
    <w:p w14:paraId="34BB13F9" w14:textId="02616615" w:rsidR="000E15D8" w:rsidRPr="00D472EE" w:rsidRDefault="000E15D8" w:rsidP="009731F5">
      <w:pPr>
        <w:ind w:firstLineChars="200" w:firstLine="442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>Telefonní kontakt</w:t>
      </w:r>
      <w:r w:rsidRPr="00D472EE">
        <w:rPr>
          <w:sz w:val="22"/>
          <w:szCs w:val="22"/>
        </w:rPr>
        <w:t xml:space="preserve"> objednatele uvedený v záhlaví slouží jako </w:t>
      </w:r>
      <w:r w:rsidRPr="00D472EE">
        <w:rPr>
          <w:b/>
          <w:bCs/>
          <w:sz w:val="22"/>
          <w:szCs w:val="22"/>
        </w:rPr>
        <w:t>specifický symbol</w:t>
      </w:r>
      <w:r w:rsidRPr="00D472EE">
        <w:rPr>
          <w:sz w:val="22"/>
          <w:szCs w:val="22"/>
        </w:rPr>
        <w:t xml:space="preserve">.                                </w:t>
      </w:r>
    </w:p>
    <w:p w14:paraId="07F9FF8B" w14:textId="77777777" w:rsidR="000E15D8" w:rsidRDefault="000E15D8" w:rsidP="000E15D8">
      <w:pPr>
        <w:jc w:val="both"/>
        <w:rPr>
          <w:sz w:val="22"/>
          <w:szCs w:val="22"/>
        </w:rPr>
      </w:pPr>
    </w:p>
    <w:p w14:paraId="350079AE" w14:textId="77777777" w:rsidR="007832C2" w:rsidRPr="00D472EE" w:rsidRDefault="007832C2" w:rsidP="000E15D8">
      <w:pPr>
        <w:jc w:val="both"/>
        <w:rPr>
          <w:sz w:val="22"/>
          <w:szCs w:val="22"/>
        </w:rPr>
      </w:pPr>
    </w:p>
    <w:p w14:paraId="1CCD20EF" w14:textId="59796A0C" w:rsidR="000E15D8" w:rsidRPr="00D472EE" w:rsidRDefault="000E15D8" w:rsidP="000E15D8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Celkové vyúčtování bude provedeno po splnění závazků z této smlouvy, na základě vystavené faktury zaslané objednateli</w:t>
      </w:r>
      <w:r w:rsidR="002C5618">
        <w:rPr>
          <w:sz w:val="22"/>
          <w:szCs w:val="22"/>
        </w:rPr>
        <w:t xml:space="preserve"> elektronickou na stejné adresy, které jsou uvedeny výše.</w:t>
      </w:r>
      <w:r w:rsidRPr="00D472EE">
        <w:rPr>
          <w:sz w:val="22"/>
          <w:szCs w:val="22"/>
        </w:rPr>
        <w:t xml:space="preserve"> Tato faktura bude splatná </w:t>
      </w:r>
      <w:r w:rsidRPr="00D472EE">
        <w:rPr>
          <w:b/>
          <w:bCs/>
          <w:sz w:val="22"/>
          <w:szCs w:val="22"/>
        </w:rPr>
        <w:t>do 7 dnů</w:t>
      </w:r>
      <w:r w:rsidRPr="00D472EE">
        <w:rPr>
          <w:sz w:val="22"/>
          <w:szCs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04753576" w14:textId="77777777" w:rsidR="00500E64" w:rsidRDefault="00500E64" w:rsidP="00500E64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7A3D9F1C" w14:textId="77777777" w:rsidR="007832C2" w:rsidRPr="00D472EE" w:rsidRDefault="007832C2" w:rsidP="00500E64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5BC69DC7" w14:textId="77777777" w:rsidR="009731F5" w:rsidRDefault="00C83443" w:rsidP="009731F5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K této smlouvě jsou určeny podrobné „Všeobecné podmínky pobytu“, které jsou uloženy </w:t>
      </w:r>
    </w:p>
    <w:p w14:paraId="1F90B208" w14:textId="583747B4" w:rsidR="00500E64" w:rsidRDefault="00C83443" w:rsidP="009731F5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a přístupny na webových stránkách ŠvP a ŠJ Janov nad Nisou: https://www.svp-janov.cz </w:t>
      </w:r>
    </w:p>
    <w:p w14:paraId="62ABA427" w14:textId="77777777" w:rsidR="00FC21C9" w:rsidRDefault="00FC21C9" w:rsidP="00FC21C9">
      <w:pPr>
        <w:pStyle w:val="Odstavecseseznamem"/>
        <w:rPr>
          <w:sz w:val="22"/>
          <w:szCs w:val="22"/>
        </w:rPr>
      </w:pPr>
    </w:p>
    <w:p w14:paraId="18826A81" w14:textId="77777777" w:rsidR="007832C2" w:rsidRDefault="007832C2" w:rsidP="00FC21C9">
      <w:pPr>
        <w:pStyle w:val="Odstavecseseznamem"/>
        <w:rPr>
          <w:sz w:val="22"/>
          <w:szCs w:val="22"/>
        </w:rPr>
      </w:pPr>
    </w:p>
    <w:p w14:paraId="55E700CA" w14:textId="24B4997F" w:rsidR="00542BA4" w:rsidRPr="00C83443" w:rsidRDefault="00FC21C9" w:rsidP="00542BA4">
      <w:pPr>
        <w:numPr>
          <w:ilvl w:val="0"/>
          <w:numId w:val="4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proofErr w:type="spellStart"/>
      <w:r>
        <w:rPr>
          <w:sz w:val="22"/>
          <w:szCs w:val="22"/>
        </w:rPr>
        <w:t>Předrezervace</w:t>
      </w:r>
      <w:proofErr w:type="spellEnd"/>
      <w:r>
        <w:rPr>
          <w:sz w:val="22"/>
          <w:szCs w:val="22"/>
        </w:rPr>
        <w:t xml:space="preserve"> objednávky pobytu lze uskutečnit maximálně 2 roky předem, cenové ujednání příslušné k danému objednanému termínu se bude vždy řídit platnou cenovou politikou pro daný školní rok a musí být schválena zřizovatelem ÚMČ Praha 1.</w:t>
      </w:r>
      <w:r w:rsidR="00542BA4" w:rsidRPr="00542BA4">
        <w:rPr>
          <w:sz w:val="22"/>
        </w:rPr>
        <w:t xml:space="preserve"> </w:t>
      </w:r>
      <w:r w:rsidR="00542BA4">
        <w:rPr>
          <w:sz w:val="22"/>
        </w:rPr>
        <w:t>Dále je upraveno jednotným systémem rezervací pobytů, kde ředitel/</w:t>
      </w:r>
      <w:proofErr w:type="spellStart"/>
      <w:r w:rsidR="00542BA4">
        <w:rPr>
          <w:sz w:val="22"/>
        </w:rPr>
        <w:t>ka</w:t>
      </w:r>
      <w:proofErr w:type="spellEnd"/>
      <w:r w:rsidR="00542BA4">
        <w:rPr>
          <w:sz w:val="22"/>
        </w:rPr>
        <w:t xml:space="preserve"> vypíše příslušné termíny a školy Praha 1 jimi informuje.</w:t>
      </w:r>
    </w:p>
    <w:p w14:paraId="2B5122AA" w14:textId="1A1639C0" w:rsidR="00FC21C9" w:rsidRPr="00D472EE" w:rsidRDefault="00FC21C9" w:rsidP="00542BA4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393CC43D" w14:textId="77777777" w:rsidR="0043421B" w:rsidRPr="00D472EE" w:rsidRDefault="0043421B" w:rsidP="00542BA4">
      <w:pPr>
        <w:rPr>
          <w:b/>
          <w:bCs/>
          <w:sz w:val="22"/>
          <w:szCs w:val="22"/>
        </w:rPr>
      </w:pPr>
    </w:p>
    <w:p w14:paraId="6B412B67" w14:textId="77777777" w:rsidR="00C83443" w:rsidRPr="00D472EE" w:rsidRDefault="000E15D8" w:rsidP="00C83443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IV.</w:t>
      </w:r>
    </w:p>
    <w:p w14:paraId="3E2B070E" w14:textId="77777777" w:rsidR="000E15D8" w:rsidRPr="00D472EE" w:rsidRDefault="000E15D8" w:rsidP="00C83443">
      <w:pPr>
        <w:jc w:val="center"/>
        <w:rPr>
          <w:b/>
          <w:bCs/>
          <w:sz w:val="22"/>
          <w:szCs w:val="22"/>
        </w:rPr>
      </w:pPr>
      <w:r w:rsidRPr="00D472EE">
        <w:rPr>
          <w:b/>
          <w:color w:val="000000" w:themeColor="text1"/>
          <w:sz w:val="22"/>
          <w:szCs w:val="22"/>
        </w:rPr>
        <w:t>Práva a povinnosti smluvních stran</w:t>
      </w:r>
    </w:p>
    <w:p w14:paraId="13BA68A6" w14:textId="77777777" w:rsidR="000E15D8" w:rsidRPr="00D472EE" w:rsidRDefault="000E15D8" w:rsidP="000E15D8">
      <w:pPr>
        <w:numPr>
          <w:ilvl w:val="0"/>
          <w:numId w:val="5"/>
        </w:numPr>
        <w:tabs>
          <w:tab w:val="left" w:pos="360"/>
        </w:tabs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Ubytovatel je povinen:</w:t>
      </w:r>
    </w:p>
    <w:p w14:paraId="714D637F" w14:textId="77777777" w:rsidR="000E15D8" w:rsidRPr="00D472EE" w:rsidRDefault="000E15D8" w:rsidP="000E15D8">
      <w:pPr>
        <w:jc w:val="both"/>
        <w:rPr>
          <w:b/>
          <w:bCs/>
          <w:sz w:val="22"/>
          <w:szCs w:val="22"/>
        </w:rPr>
      </w:pPr>
    </w:p>
    <w:p w14:paraId="2681C174" w14:textId="77777777" w:rsidR="009731F5" w:rsidRDefault="000E15D8" w:rsidP="009731F5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Poskytnout objednateli ubytovací a stravovací služby v ubytovacím zařízení</w:t>
      </w:r>
      <w:r w:rsidR="00C83443" w:rsidRPr="00D472EE">
        <w:rPr>
          <w:sz w:val="22"/>
          <w:szCs w:val="22"/>
        </w:rPr>
        <w:t xml:space="preserve"> areálu ŠvP a ŠJ Janov nad Nisou</w:t>
      </w:r>
      <w:r w:rsidRPr="00D472EE">
        <w:rPr>
          <w:sz w:val="22"/>
          <w:szCs w:val="22"/>
        </w:rPr>
        <w:t xml:space="preserve">, </w:t>
      </w:r>
      <w:r w:rsidR="00C83443" w:rsidRPr="00D472EE">
        <w:rPr>
          <w:sz w:val="22"/>
          <w:szCs w:val="22"/>
        </w:rPr>
        <w:t xml:space="preserve">Janov nad Nisou 464, </w:t>
      </w:r>
      <w:r w:rsidRPr="00D472EE">
        <w:rPr>
          <w:sz w:val="22"/>
          <w:szCs w:val="22"/>
        </w:rPr>
        <w:t>468 11 Janov nad Nisou, jakož i umožnit užívání společných a dalších prostor a zařízení a používání služeb podle platných právních předpisů</w:t>
      </w:r>
      <w:r w:rsidR="009731F5">
        <w:rPr>
          <w:sz w:val="22"/>
          <w:szCs w:val="22"/>
        </w:rPr>
        <w:t xml:space="preserve"> </w:t>
      </w:r>
    </w:p>
    <w:p w14:paraId="40EEEC02" w14:textId="744F6FD2" w:rsidR="000E15D8" w:rsidRPr="00D472EE" w:rsidRDefault="000E15D8" w:rsidP="009731F5">
      <w:pPr>
        <w:ind w:left="720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o školách v přírodě, a hygienických požadavků na zotavovací akce pro děti.</w:t>
      </w:r>
    </w:p>
    <w:p w14:paraId="28E0DFB8" w14:textId="77777777" w:rsidR="000E15D8" w:rsidRPr="00D472EE" w:rsidRDefault="000E15D8" w:rsidP="00C81299">
      <w:pPr>
        <w:ind w:left="360"/>
        <w:jc w:val="both"/>
        <w:rPr>
          <w:sz w:val="22"/>
          <w:szCs w:val="22"/>
        </w:rPr>
      </w:pPr>
    </w:p>
    <w:p w14:paraId="55F36B43" w14:textId="77777777" w:rsidR="000E15D8" w:rsidRPr="00D472EE" w:rsidRDefault="000E15D8" w:rsidP="00C81299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7666C5E0" w14:textId="77777777" w:rsidR="000E15D8" w:rsidRPr="00D472EE" w:rsidRDefault="000E15D8" w:rsidP="00C81299">
      <w:pPr>
        <w:ind w:left="360"/>
        <w:jc w:val="both"/>
        <w:rPr>
          <w:sz w:val="22"/>
          <w:szCs w:val="22"/>
        </w:rPr>
      </w:pPr>
    </w:p>
    <w:p w14:paraId="5FC208BA" w14:textId="77777777" w:rsidR="000E15D8" w:rsidRPr="00D472EE" w:rsidRDefault="000E15D8" w:rsidP="00C81299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Zabezpečit řádný úklid všech poskytnutých prostor v rámci platných hygienických norem a předpisů.</w:t>
      </w:r>
    </w:p>
    <w:p w14:paraId="31D5A635" w14:textId="77777777" w:rsidR="000E15D8" w:rsidRPr="00D472EE" w:rsidRDefault="000E15D8" w:rsidP="00C81299">
      <w:pPr>
        <w:ind w:left="360"/>
        <w:jc w:val="both"/>
        <w:rPr>
          <w:sz w:val="22"/>
          <w:szCs w:val="22"/>
        </w:rPr>
      </w:pPr>
    </w:p>
    <w:p w14:paraId="6C56028A" w14:textId="77777777" w:rsidR="000E15D8" w:rsidRPr="00D472EE" w:rsidRDefault="000E15D8" w:rsidP="00C81299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Seznámit objednatele s ustanoveními vnitřního řádu ubytovacího zařízení </w:t>
      </w:r>
      <w:r w:rsidR="00C83443" w:rsidRPr="00D472EE">
        <w:rPr>
          <w:sz w:val="22"/>
          <w:szCs w:val="22"/>
        </w:rPr>
        <w:t xml:space="preserve">ŠvP a ŠJ Janov nad Nisou, Janov nad Nisou 464, 468 11 Janov nad Nisou </w:t>
      </w:r>
      <w:r w:rsidRPr="00D472EE">
        <w:rPr>
          <w:sz w:val="22"/>
          <w:szCs w:val="22"/>
        </w:rPr>
        <w:t>(Provozní řád</w:t>
      </w:r>
      <w:r w:rsidR="00C83443" w:rsidRPr="00D472EE">
        <w:rPr>
          <w:sz w:val="22"/>
          <w:szCs w:val="22"/>
        </w:rPr>
        <w:t xml:space="preserve"> ŠvP a ŠJ Janov nad Nisou</w:t>
      </w:r>
      <w:r w:rsidRPr="00D472EE">
        <w:rPr>
          <w:sz w:val="22"/>
          <w:szCs w:val="22"/>
        </w:rPr>
        <w:t xml:space="preserve">, Ubytovací řád </w:t>
      </w:r>
      <w:r w:rsidR="00C83443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>a Požární řád</w:t>
      </w:r>
      <w:r w:rsidR="00C83443" w:rsidRPr="00D472EE">
        <w:rPr>
          <w:sz w:val="22"/>
          <w:szCs w:val="22"/>
        </w:rPr>
        <w:t xml:space="preserve"> ŠvP a ŠJ Janov nad Nisou</w:t>
      </w:r>
      <w:r w:rsidRPr="00D472EE">
        <w:rPr>
          <w:sz w:val="22"/>
          <w:szCs w:val="22"/>
        </w:rPr>
        <w:t>).</w:t>
      </w:r>
    </w:p>
    <w:p w14:paraId="3AAC4651" w14:textId="77777777" w:rsidR="000E15D8" w:rsidRPr="00D472EE" w:rsidRDefault="000E15D8" w:rsidP="00C81299">
      <w:pPr>
        <w:jc w:val="both"/>
        <w:rPr>
          <w:sz w:val="22"/>
          <w:szCs w:val="22"/>
        </w:rPr>
      </w:pPr>
    </w:p>
    <w:p w14:paraId="7E1277B3" w14:textId="77777777" w:rsidR="000E15D8" w:rsidRPr="00D472EE" w:rsidRDefault="000E15D8" w:rsidP="00C81299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Poskytnout objednateli stravování v množství a kvalitě stanovené platnými stravovacími předpisy a limity</w:t>
      </w:r>
      <w:r w:rsidR="00C83443" w:rsidRPr="00D472EE">
        <w:rPr>
          <w:sz w:val="22"/>
          <w:szCs w:val="22"/>
        </w:rPr>
        <w:t xml:space="preserve">, dle vyhlášky č. 107/2004 </w:t>
      </w:r>
      <w:r w:rsidR="002B0610" w:rsidRPr="00D472EE">
        <w:rPr>
          <w:sz w:val="22"/>
          <w:szCs w:val="22"/>
        </w:rPr>
        <w:t>Sb.</w:t>
      </w:r>
    </w:p>
    <w:p w14:paraId="25870BE9" w14:textId="77777777" w:rsidR="00C83443" w:rsidRPr="00D472EE" w:rsidRDefault="00C83443" w:rsidP="00C81299">
      <w:pPr>
        <w:pStyle w:val="Zkladntext"/>
        <w:tabs>
          <w:tab w:val="left" w:pos="720"/>
        </w:tabs>
        <w:jc w:val="both"/>
        <w:rPr>
          <w:sz w:val="22"/>
          <w:szCs w:val="22"/>
        </w:rPr>
      </w:pPr>
    </w:p>
    <w:p w14:paraId="48E0A31D" w14:textId="77777777" w:rsidR="000E15D8" w:rsidRPr="00D472EE" w:rsidRDefault="000E15D8" w:rsidP="00C81299">
      <w:pPr>
        <w:pStyle w:val="Zkladntext"/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Ubytovatel a jeho personál se zavazuje dodržovat platné hygienické, bezpečnostní a požární předpisy.</w:t>
      </w:r>
    </w:p>
    <w:p w14:paraId="6CDE7596" w14:textId="77777777" w:rsidR="00B5483E" w:rsidRPr="00D472EE" w:rsidRDefault="00B5483E" w:rsidP="00B5483E">
      <w:pPr>
        <w:pStyle w:val="Odstavecseseznamem"/>
        <w:rPr>
          <w:sz w:val="22"/>
          <w:szCs w:val="22"/>
        </w:rPr>
      </w:pPr>
    </w:p>
    <w:p w14:paraId="2D51E478" w14:textId="77777777" w:rsidR="000E15D8" w:rsidRPr="00D472EE" w:rsidRDefault="000E15D8" w:rsidP="00B5483E">
      <w:pPr>
        <w:pStyle w:val="Zkladntext"/>
        <w:numPr>
          <w:ilvl w:val="0"/>
          <w:numId w:val="5"/>
        </w:numPr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je povinen:</w:t>
      </w:r>
    </w:p>
    <w:p w14:paraId="39B69581" w14:textId="77777777" w:rsidR="00B5483E" w:rsidRPr="00D472EE" w:rsidRDefault="00B5483E" w:rsidP="00B5483E">
      <w:pPr>
        <w:pStyle w:val="Zkladntext"/>
        <w:jc w:val="both"/>
        <w:rPr>
          <w:b/>
          <w:bCs/>
          <w:sz w:val="22"/>
          <w:szCs w:val="22"/>
        </w:rPr>
      </w:pPr>
    </w:p>
    <w:p w14:paraId="2C923B66" w14:textId="77777777" w:rsidR="000E15D8" w:rsidRPr="00D472EE" w:rsidRDefault="000E15D8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Dodržovat platný vnitřní řád ubytovacího zařízení </w:t>
      </w:r>
      <w:r w:rsidR="002B0610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 xml:space="preserve">(Provozní řád </w:t>
      </w:r>
      <w:r w:rsidR="002B0610" w:rsidRPr="00D472EE">
        <w:rPr>
          <w:sz w:val="22"/>
          <w:szCs w:val="22"/>
        </w:rPr>
        <w:t>ŠvP a ŠJ Janov nad Nisou</w:t>
      </w:r>
      <w:r w:rsidRPr="00D472EE">
        <w:rPr>
          <w:sz w:val="22"/>
          <w:szCs w:val="22"/>
        </w:rPr>
        <w:t xml:space="preserve">, Ubytovací řád </w:t>
      </w:r>
      <w:r w:rsidR="002B0610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 xml:space="preserve">a Požární </w:t>
      </w:r>
      <w:r w:rsidR="002B0610" w:rsidRPr="00D472EE">
        <w:rPr>
          <w:sz w:val="22"/>
          <w:szCs w:val="22"/>
        </w:rPr>
        <w:t>řád ŠvP a ŠJ Janov nad Nisou</w:t>
      </w:r>
      <w:r w:rsidRPr="00D472EE">
        <w:rPr>
          <w:sz w:val="22"/>
          <w:szCs w:val="22"/>
        </w:rPr>
        <w:t>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00FD811D" w14:textId="77777777" w:rsidR="000E15D8" w:rsidRPr="00D472EE" w:rsidRDefault="000E15D8" w:rsidP="00C81299">
      <w:pPr>
        <w:pStyle w:val="Zkladntext"/>
        <w:ind w:left="360"/>
        <w:jc w:val="both"/>
        <w:rPr>
          <w:sz w:val="22"/>
          <w:szCs w:val="22"/>
        </w:rPr>
      </w:pPr>
    </w:p>
    <w:p w14:paraId="184EECD6" w14:textId="77777777" w:rsidR="000E15D8" w:rsidRPr="00D472EE" w:rsidRDefault="000E15D8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Zaplatit za poskytnuté služby ubytovateli cenu ve výši a lhůtách stanovených v této smlouvě.</w:t>
      </w:r>
    </w:p>
    <w:p w14:paraId="26E0832B" w14:textId="77777777" w:rsidR="000E15D8" w:rsidRPr="00D472EE" w:rsidRDefault="000E15D8" w:rsidP="00C81299">
      <w:pPr>
        <w:pStyle w:val="Zkladntext"/>
        <w:jc w:val="both"/>
        <w:rPr>
          <w:sz w:val="22"/>
          <w:szCs w:val="22"/>
        </w:rPr>
      </w:pPr>
    </w:p>
    <w:p w14:paraId="0E14DB28" w14:textId="77777777" w:rsidR="000E15D8" w:rsidRPr="00D472EE" w:rsidRDefault="000E15D8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Užívat prostory mu poskytnuté smlouvou řádně. V těchto prostorách nesmí bez souhlasu ubytovatele provádět žádné podstatné změny.</w:t>
      </w:r>
    </w:p>
    <w:p w14:paraId="51285726" w14:textId="77777777" w:rsidR="000E15D8" w:rsidRPr="00D472EE" w:rsidRDefault="000E15D8" w:rsidP="00C81299">
      <w:pPr>
        <w:pStyle w:val="Zkladntext"/>
        <w:ind w:left="360"/>
        <w:jc w:val="both"/>
        <w:rPr>
          <w:sz w:val="22"/>
          <w:szCs w:val="22"/>
        </w:rPr>
      </w:pPr>
    </w:p>
    <w:p w14:paraId="13A42530" w14:textId="77777777" w:rsidR="000E15D8" w:rsidRPr="00D472EE" w:rsidRDefault="000E15D8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Po skončení pobytu v ubytovacím zařízení </w:t>
      </w:r>
      <w:r w:rsidR="00273DA1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>předat všechny užívané prostory a věci, které užíval, ve stavu, v jakém je převzal, s přihlédnutím k obvyklému opotřebení.</w:t>
      </w:r>
    </w:p>
    <w:p w14:paraId="1B334C1A" w14:textId="77777777" w:rsidR="000E15D8" w:rsidRPr="00D472EE" w:rsidRDefault="000E15D8" w:rsidP="00C81299">
      <w:pPr>
        <w:pStyle w:val="Zkladntext"/>
        <w:jc w:val="both"/>
        <w:rPr>
          <w:sz w:val="22"/>
          <w:szCs w:val="22"/>
        </w:rPr>
      </w:pPr>
    </w:p>
    <w:p w14:paraId="19FB34A0" w14:textId="77777777" w:rsidR="000E15D8" w:rsidRPr="00D472EE" w:rsidRDefault="000E15D8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Nahradit případnou vzniklou škodu na majetku ubytovacího zařízení</w:t>
      </w:r>
      <w:r w:rsidR="00273DA1" w:rsidRPr="00D472EE">
        <w:rPr>
          <w:sz w:val="22"/>
          <w:szCs w:val="22"/>
        </w:rPr>
        <w:t xml:space="preserve"> ŠvP a ŠJ Janov nad Nisou </w:t>
      </w:r>
      <w:r w:rsidRPr="00D472EE">
        <w:rPr>
          <w:sz w:val="22"/>
          <w:szCs w:val="22"/>
        </w:rPr>
        <w:t>způsobenou prokazatelně jejími účastníky, bude takováto škoda uhrazena objednatelem v hotovosti, a to nejpozději v den odjezdu (doklad o zaplacení mu bude automaticky vystaven při převzetí hotovosti).</w:t>
      </w:r>
    </w:p>
    <w:p w14:paraId="551E93EC" w14:textId="77777777" w:rsidR="000E15D8" w:rsidRPr="00D472EE" w:rsidRDefault="000E15D8" w:rsidP="00C81299">
      <w:pPr>
        <w:pStyle w:val="Zkladntext"/>
        <w:ind w:left="360"/>
        <w:jc w:val="both"/>
        <w:rPr>
          <w:sz w:val="22"/>
          <w:szCs w:val="22"/>
        </w:rPr>
      </w:pPr>
    </w:p>
    <w:p w14:paraId="111DAE9C" w14:textId="77777777" w:rsidR="000E15D8" w:rsidRPr="00D472EE" w:rsidRDefault="000E15D8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Uhradit ubytovateli veškerý materiál, zboží či služby, které mu budou na jeho žádost poskytnuty, pokud jejich poskytnutí není podle této smlouvy povinností ubytovacího zařízení</w:t>
      </w:r>
      <w:r w:rsidR="00273DA1" w:rsidRPr="00D472EE">
        <w:rPr>
          <w:sz w:val="22"/>
          <w:szCs w:val="22"/>
        </w:rPr>
        <w:t xml:space="preserve"> ŠvP a ŠJ Janov nad Nisou</w:t>
      </w:r>
      <w:r w:rsidRPr="00D472EE">
        <w:rPr>
          <w:sz w:val="22"/>
          <w:szCs w:val="22"/>
        </w:rPr>
        <w:t>.</w:t>
      </w:r>
    </w:p>
    <w:p w14:paraId="3AC06366" w14:textId="77777777" w:rsidR="000E15D8" w:rsidRPr="00D472EE" w:rsidRDefault="000E15D8" w:rsidP="00C81299">
      <w:pPr>
        <w:pStyle w:val="Zkladntext"/>
        <w:jc w:val="both"/>
        <w:rPr>
          <w:sz w:val="22"/>
          <w:szCs w:val="22"/>
        </w:rPr>
      </w:pPr>
    </w:p>
    <w:p w14:paraId="1499FEA2" w14:textId="6B558B2A" w:rsidR="00E31038" w:rsidRDefault="000E15D8" w:rsidP="005A6307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Ubytované osoby jsou povinny ve všech vnitřních prostorech </w:t>
      </w:r>
      <w:r w:rsidR="00273DA1" w:rsidRPr="00D472EE">
        <w:rPr>
          <w:sz w:val="22"/>
          <w:szCs w:val="22"/>
        </w:rPr>
        <w:t xml:space="preserve">ŠvP a ŠJ Janov nad Nisou </w:t>
      </w:r>
      <w:r w:rsidRPr="00D472EE">
        <w:rPr>
          <w:sz w:val="22"/>
          <w:szCs w:val="22"/>
        </w:rPr>
        <w:t>používat domácí obuv.</w:t>
      </w:r>
    </w:p>
    <w:p w14:paraId="589048BD" w14:textId="77777777" w:rsidR="00A732B1" w:rsidRPr="00D25BB8" w:rsidRDefault="00A732B1" w:rsidP="00A732B1">
      <w:pPr>
        <w:pStyle w:val="Zkladntext"/>
        <w:ind w:left="720"/>
        <w:jc w:val="both"/>
        <w:rPr>
          <w:sz w:val="22"/>
          <w:szCs w:val="22"/>
        </w:rPr>
      </w:pPr>
    </w:p>
    <w:p w14:paraId="17768CD4" w14:textId="3E8B4758" w:rsidR="007F171E" w:rsidRPr="00D472EE" w:rsidRDefault="007F171E" w:rsidP="007F171E">
      <w:pPr>
        <w:pStyle w:val="Zkladntext"/>
        <w:numPr>
          <w:ilvl w:val="0"/>
          <w:numId w:val="5"/>
        </w:numPr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lastRenderedPageBreak/>
        <w:t>Objednatel je povinen:</w:t>
      </w:r>
    </w:p>
    <w:p w14:paraId="0229C4FB" w14:textId="77777777" w:rsidR="007F171E" w:rsidRPr="00D472EE" w:rsidRDefault="007F171E" w:rsidP="007F171E">
      <w:pPr>
        <w:rPr>
          <w:sz w:val="22"/>
          <w:szCs w:val="22"/>
        </w:rPr>
      </w:pPr>
    </w:p>
    <w:p w14:paraId="36507FD5" w14:textId="77777777" w:rsidR="00C81299" w:rsidRPr="00C81299" w:rsidRDefault="005F34A3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color w:val="000000" w:themeColor="text1"/>
          <w:sz w:val="22"/>
          <w:szCs w:val="22"/>
        </w:rPr>
        <w:t>Objednatel je povinen zabezpečit dozor nad dětmi po celých 24 hodin od prvního dne pobytu do odjezdu. Stejně tak je povinen kontrolovat jejich zdravotní stav</w:t>
      </w:r>
      <w:r w:rsidR="00873470">
        <w:rPr>
          <w:color w:val="000000" w:themeColor="text1"/>
          <w:sz w:val="22"/>
          <w:szCs w:val="22"/>
        </w:rPr>
        <w:t xml:space="preserve">, zákonný zástupce souhlasí s případnou dopravou „do“ nebo „ze“ zdravotnického zařízení služebním vozidlem PO ŠvP </w:t>
      </w:r>
    </w:p>
    <w:p w14:paraId="624107B1" w14:textId="77777777" w:rsidR="00542BA4" w:rsidRDefault="00873470" w:rsidP="00542BA4">
      <w:pPr>
        <w:pStyle w:val="Zkladntext"/>
        <w:ind w:left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 ŠJ Janov nad Nisou</w:t>
      </w:r>
      <w:r w:rsidR="005F34A3" w:rsidRPr="00D472EE">
        <w:rPr>
          <w:color w:val="000000" w:themeColor="text1"/>
          <w:sz w:val="22"/>
          <w:szCs w:val="22"/>
        </w:rPr>
        <w:t xml:space="preserve">. </w:t>
      </w:r>
    </w:p>
    <w:p w14:paraId="3188EDDD" w14:textId="77777777" w:rsidR="00542BA4" w:rsidRPr="00542BA4" w:rsidRDefault="00542BA4" w:rsidP="00542BA4">
      <w:pPr>
        <w:pStyle w:val="Zkladntext"/>
        <w:ind w:left="720"/>
        <w:jc w:val="both"/>
        <w:rPr>
          <w:sz w:val="22"/>
          <w:szCs w:val="22"/>
        </w:rPr>
      </w:pPr>
    </w:p>
    <w:p w14:paraId="16A1BC14" w14:textId="04F91255" w:rsidR="001A7226" w:rsidRPr="00D472EE" w:rsidRDefault="005F34A3" w:rsidP="00C81299">
      <w:pPr>
        <w:pStyle w:val="Zkladntext"/>
        <w:numPr>
          <w:ilvl w:val="0"/>
          <w:numId w:val="8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color w:val="000000" w:themeColor="text1"/>
          <w:sz w:val="22"/>
          <w:szCs w:val="22"/>
        </w:rPr>
        <w:t>V případě podezření na infekční či jinou nemoc, je škol</w:t>
      </w:r>
      <w:r w:rsidR="007F171E" w:rsidRPr="00D472EE">
        <w:rPr>
          <w:color w:val="000000" w:themeColor="text1"/>
          <w:sz w:val="22"/>
          <w:szCs w:val="22"/>
        </w:rPr>
        <w:t>n</w:t>
      </w:r>
      <w:r w:rsidRPr="00D472EE">
        <w:rPr>
          <w:color w:val="000000" w:themeColor="text1"/>
          <w:sz w:val="22"/>
          <w:szCs w:val="22"/>
        </w:rPr>
        <w:t>í dozor povinen tuto informaci ihned sdělit ředitelce objektu</w:t>
      </w:r>
      <w:r w:rsidRPr="00D472EE">
        <w:rPr>
          <w:color w:val="007BB8"/>
          <w:sz w:val="22"/>
          <w:szCs w:val="22"/>
        </w:rPr>
        <w:t xml:space="preserve">. </w:t>
      </w:r>
    </w:p>
    <w:p w14:paraId="55B90E07" w14:textId="77777777" w:rsidR="00B5483E" w:rsidRPr="00D472EE" w:rsidRDefault="00B5483E" w:rsidP="00C81299">
      <w:pPr>
        <w:pStyle w:val="Zkladntext"/>
        <w:tabs>
          <w:tab w:val="left" w:pos="709"/>
        </w:tabs>
        <w:ind w:left="426" w:hanging="426"/>
        <w:jc w:val="both"/>
        <w:rPr>
          <w:sz w:val="22"/>
          <w:szCs w:val="22"/>
        </w:rPr>
      </w:pPr>
    </w:p>
    <w:p w14:paraId="375BF650" w14:textId="77777777" w:rsidR="00DB2F3B" w:rsidRPr="00D472EE" w:rsidRDefault="001A7226" w:rsidP="00C81299">
      <w:pPr>
        <w:pStyle w:val="Zkladntext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>Objednatel prohlašuje, že se seznámil se „Všeobecnými podmínkami pobytu“</w:t>
      </w:r>
      <w:r w:rsidR="00DB2F3B" w:rsidRPr="00D472EE">
        <w:rPr>
          <w:sz w:val="22"/>
          <w:szCs w:val="22"/>
        </w:rPr>
        <w:t>, které určují základní práva a povinnosti obou zúčastněných stran a náležitostí organizačního provozu v ŠvP a ŠJ Janov nad Nisou.</w:t>
      </w:r>
    </w:p>
    <w:p w14:paraId="09388EAE" w14:textId="77777777" w:rsidR="00DB2F3B" w:rsidRPr="00D472EE" w:rsidRDefault="00DB2F3B" w:rsidP="00E31038">
      <w:pPr>
        <w:pStyle w:val="Zkladntext"/>
        <w:tabs>
          <w:tab w:val="left" w:pos="720"/>
        </w:tabs>
        <w:rPr>
          <w:sz w:val="22"/>
          <w:szCs w:val="22"/>
        </w:rPr>
      </w:pPr>
    </w:p>
    <w:p w14:paraId="59C65917" w14:textId="77777777" w:rsidR="000E15D8" w:rsidRPr="00D472EE" w:rsidRDefault="000E15D8" w:rsidP="00DB2F3B">
      <w:pPr>
        <w:pStyle w:val="Zkladntext"/>
        <w:tabs>
          <w:tab w:val="left" w:pos="720"/>
        </w:tabs>
        <w:ind w:left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V.</w:t>
      </w:r>
    </w:p>
    <w:p w14:paraId="2F1D6850" w14:textId="7A5965BD" w:rsidR="000E15D8" w:rsidRPr="00EE6E2C" w:rsidRDefault="000E15D8" w:rsidP="00EE6E2C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Další ujednání</w:t>
      </w:r>
    </w:p>
    <w:p w14:paraId="1637814F" w14:textId="77777777" w:rsidR="000E15D8" w:rsidRPr="00D472EE" w:rsidRDefault="000E15D8" w:rsidP="00C81299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</w:t>
      </w:r>
      <w:r w:rsidR="0043421B" w:rsidRPr="00D472EE">
        <w:rPr>
          <w:sz w:val="22"/>
          <w:szCs w:val="22"/>
        </w:rPr>
        <w:t>.</w:t>
      </w:r>
    </w:p>
    <w:p w14:paraId="6A6868AC" w14:textId="77777777" w:rsidR="0043421B" w:rsidRPr="00D472EE" w:rsidRDefault="0043421B" w:rsidP="00C81299">
      <w:pPr>
        <w:pStyle w:val="Odstavecseseznamem"/>
        <w:tabs>
          <w:tab w:val="left" w:pos="1440"/>
        </w:tabs>
        <w:jc w:val="both"/>
        <w:rPr>
          <w:sz w:val="22"/>
          <w:szCs w:val="22"/>
        </w:rPr>
      </w:pPr>
    </w:p>
    <w:p w14:paraId="4284786F" w14:textId="77777777" w:rsidR="000E15D8" w:rsidRPr="00D472EE" w:rsidRDefault="000E15D8" w:rsidP="00C81299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Neodbydlené úhrady jsou při </w:t>
      </w:r>
      <w:r w:rsidR="0063585C" w:rsidRPr="00D472EE">
        <w:rPr>
          <w:sz w:val="22"/>
          <w:szCs w:val="22"/>
        </w:rPr>
        <w:t xml:space="preserve">svévolném </w:t>
      </w:r>
      <w:r w:rsidRPr="00D472EE">
        <w:rPr>
          <w:sz w:val="22"/>
          <w:szCs w:val="22"/>
        </w:rPr>
        <w:t xml:space="preserve">předčasném odjezdu </w:t>
      </w:r>
      <w:r w:rsidRPr="00D472EE">
        <w:rPr>
          <w:b/>
          <w:bCs/>
          <w:sz w:val="22"/>
          <w:szCs w:val="22"/>
          <w:u w:val="single"/>
        </w:rPr>
        <w:t>nevratné</w:t>
      </w:r>
      <w:r w:rsidRPr="00D472EE">
        <w:rPr>
          <w:sz w:val="22"/>
          <w:szCs w:val="22"/>
        </w:rPr>
        <w:t>.</w:t>
      </w:r>
    </w:p>
    <w:p w14:paraId="6F0D0E04" w14:textId="77777777" w:rsidR="0043421B" w:rsidRPr="00D472EE" w:rsidRDefault="0043421B" w:rsidP="00C81299">
      <w:pPr>
        <w:pStyle w:val="Odstavecseseznamem"/>
        <w:jc w:val="both"/>
        <w:rPr>
          <w:sz w:val="22"/>
          <w:szCs w:val="22"/>
        </w:rPr>
      </w:pPr>
    </w:p>
    <w:p w14:paraId="62DFAB88" w14:textId="77777777" w:rsidR="000E15D8" w:rsidRPr="00D472EE" w:rsidRDefault="000E15D8" w:rsidP="00C81299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Při zkrácení pobytu dle výše se storno vypočte z ceny, o kterou byl pobyt zkrácen.</w:t>
      </w:r>
    </w:p>
    <w:p w14:paraId="39C478D1" w14:textId="77777777" w:rsidR="0043421B" w:rsidRPr="00D472EE" w:rsidRDefault="0043421B" w:rsidP="00C81299">
      <w:pPr>
        <w:pStyle w:val="Odstavecseseznamem"/>
        <w:jc w:val="both"/>
        <w:rPr>
          <w:sz w:val="22"/>
          <w:szCs w:val="22"/>
        </w:rPr>
      </w:pPr>
    </w:p>
    <w:p w14:paraId="415BBFCB" w14:textId="77777777" w:rsidR="000E15D8" w:rsidRPr="00D472EE" w:rsidRDefault="002B0610" w:rsidP="00C81299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Ubytovatel je osvobozen </w:t>
      </w:r>
      <w:r w:rsidR="005364CE" w:rsidRPr="00D472EE">
        <w:rPr>
          <w:sz w:val="22"/>
          <w:szCs w:val="22"/>
        </w:rPr>
        <w:t xml:space="preserve">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77D9AEBA" w14:textId="77777777" w:rsidR="00B5483E" w:rsidRPr="00D472EE" w:rsidRDefault="00B5483E" w:rsidP="00C81299">
      <w:pPr>
        <w:pStyle w:val="Odstavecseseznamem"/>
        <w:jc w:val="both"/>
        <w:rPr>
          <w:sz w:val="22"/>
          <w:szCs w:val="22"/>
        </w:rPr>
      </w:pPr>
    </w:p>
    <w:p w14:paraId="7511098E" w14:textId="77777777" w:rsidR="000E15D8" w:rsidRPr="00D472EE" w:rsidRDefault="000E15D8" w:rsidP="00C81299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Nástup na pobyt je od 1</w:t>
      </w:r>
      <w:r w:rsidR="002B0610" w:rsidRPr="00D472EE">
        <w:rPr>
          <w:sz w:val="22"/>
          <w:szCs w:val="22"/>
        </w:rPr>
        <w:t>4</w:t>
      </w:r>
      <w:r w:rsidRPr="00D472EE">
        <w:rPr>
          <w:sz w:val="22"/>
          <w:szCs w:val="22"/>
        </w:rPr>
        <w:t>:30 hod. do 17:30 hod. v den příjezdu.</w:t>
      </w:r>
    </w:p>
    <w:p w14:paraId="29A893AF" w14:textId="77777777" w:rsidR="00B5483E" w:rsidRPr="00D472EE" w:rsidRDefault="00B5483E" w:rsidP="00C81299">
      <w:pPr>
        <w:pStyle w:val="Odstavecseseznamem"/>
        <w:jc w:val="both"/>
        <w:rPr>
          <w:sz w:val="22"/>
          <w:szCs w:val="22"/>
        </w:rPr>
      </w:pPr>
    </w:p>
    <w:p w14:paraId="4336673B" w14:textId="77777777" w:rsidR="000E15D8" w:rsidRPr="00D472EE" w:rsidRDefault="000E15D8" w:rsidP="00C81299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Předání prostor ubytovacího zařízení je </w:t>
      </w:r>
      <w:r w:rsidR="002B0610" w:rsidRPr="00D472EE">
        <w:rPr>
          <w:sz w:val="22"/>
          <w:szCs w:val="22"/>
        </w:rPr>
        <w:t xml:space="preserve">nejpozději </w:t>
      </w:r>
      <w:r w:rsidRPr="00D472EE">
        <w:rPr>
          <w:sz w:val="22"/>
          <w:szCs w:val="22"/>
        </w:rPr>
        <w:t>do</w:t>
      </w:r>
      <w:r w:rsidR="002B0610" w:rsidRPr="00D472EE">
        <w:rPr>
          <w:sz w:val="22"/>
          <w:szCs w:val="22"/>
        </w:rPr>
        <w:t xml:space="preserve"> </w:t>
      </w:r>
      <w:r w:rsidRPr="00D472EE">
        <w:rPr>
          <w:sz w:val="22"/>
          <w:szCs w:val="22"/>
        </w:rPr>
        <w:t>10:00 hod. v den odjezdu.</w:t>
      </w:r>
    </w:p>
    <w:p w14:paraId="1923274A" w14:textId="77777777" w:rsidR="00B5483E" w:rsidRPr="00D472EE" w:rsidRDefault="00B5483E" w:rsidP="00C81299">
      <w:pPr>
        <w:pStyle w:val="Odstavecseseznamem"/>
        <w:jc w:val="both"/>
        <w:rPr>
          <w:sz w:val="22"/>
          <w:szCs w:val="22"/>
        </w:rPr>
      </w:pPr>
    </w:p>
    <w:p w14:paraId="74A70816" w14:textId="77777777" w:rsidR="000E15D8" w:rsidRPr="00D472EE" w:rsidRDefault="000E15D8" w:rsidP="00C81299">
      <w:pPr>
        <w:pStyle w:val="Odstavecseseznamem"/>
        <w:numPr>
          <w:ilvl w:val="0"/>
          <w:numId w:val="19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  <w:shd w:val="clear" w:color="auto" w:fill="FFFFFF"/>
        </w:rPr>
        <w:t>Early </w:t>
      </w:r>
      <w:proofErr w:type="spellStart"/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-in</w:t>
      </w:r>
      <w:r w:rsidRPr="00D472EE">
        <w:rPr>
          <w:sz w:val="22"/>
          <w:szCs w:val="22"/>
          <w:shd w:val="clear" w:color="auto" w:fill="FFFFFF"/>
        </w:rPr>
        <w:t> (</w:t>
      </w:r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dřívější</w:t>
      </w:r>
      <w:r w:rsidRPr="00D472EE">
        <w:rPr>
          <w:sz w:val="22"/>
          <w:szCs w:val="22"/>
          <w:shd w:val="clear" w:color="auto" w:fill="FFFFFF"/>
        </w:rPr>
        <w:t xml:space="preserve"> příjezd) a </w:t>
      </w:r>
      <w:proofErr w:type="spellStart"/>
      <w:r w:rsidRPr="00D472EE">
        <w:rPr>
          <w:sz w:val="22"/>
          <w:szCs w:val="22"/>
          <w:shd w:val="clear" w:color="auto" w:fill="FFFFFF"/>
        </w:rPr>
        <w:t>late</w:t>
      </w:r>
      <w:proofErr w:type="spellEnd"/>
      <w:r w:rsidRPr="00D472EE">
        <w:rPr>
          <w:sz w:val="22"/>
          <w:szCs w:val="22"/>
          <w:shd w:val="clear" w:color="auto" w:fill="FFFFFF"/>
        </w:rPr>
        <w:t> </w:t>
      </w:r>
      <w:proofErr w:type="spellStart"/>
      <w:r w:rsidRPr="00D472EE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D472EE">
        <w:rPr>
          <w:sz w:val="22"/>
          <w:szCs w:val="22"/>
          <w:shd w:val="clear" w:color="auto" w:fill="FFFFFF"/>
        </w:rPr>
        <w:t xml:space="preserve">-out (pozdější odjezd) je účtován poplatkem </w:t>
      </w:r>
      <w:r w:rsidR="002B0610" w:rsidRPr="00D472EE">
        <w:rPr>
          <w:sz w:val="22"/>
          <w:szCs w:val="22"/>
          <w:shd w:val="clear" w:color="auto" w:fill="FFFFFF"/>
        </w:rPr>
        <w:t>100 %</w:t>
      </w:r>
      <w:r w:rsidRPr="00D472EE">
        <w:rPr>
          <w:sz w:val="22"/>
          <w:szCs w:val="22"/>
          <w:shd w:val="clear" w:color="auto" w:fill="FFFFFF"/>
        </w:rPr>
        <w:t xml:space="preserve"> jedné smluvní ceny za den/osoba. Tuto službu je nutné si objednat písemně předem při objednávce pobytu.</w:t>
      </w:r>
    </w:p>
    <w:p w14:paraId="46EE3BC3" w14:textId="77777777" w:rsidR="000E15D8" w:rsidRPr="00D472EE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</w:p>
    <w:p w14:paraId="3C7786C6" w14:textId="2A1E101A" w:rsidR="000E15D8" w:rsidRPr="00D472EE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V</w:t>
      </w:r>
      <w:r w:rsidR="00843281">
        <w:rPr>
          <w:b/>
          <w:sz w:val="22"/>
          <w:szCs w:val="22"/>
        </w:rPr>
        <w:t>I</w:t>
      </w:r>
      <w:r w:rsidRPr="00D472EE">
        <w:rPr>
          <w:b/>
          <w:sz w:val="22"/>
          <w:szCs w:val="22"/>
        </w:rPr>
        <w:t>.</w:t>
      </w:r>
    </w:p>
    <w:p w14:paraId="507A3917" w14:textId="77777777" w:rsidR="000E15D8" w:rsidRPr="00D472EE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Pojištění</w:t>
      </w:r>
    </w:p>
    <w:p w14:paraId="7BECF50E" w14:textId="77777777" w:rsidR="000E15D8" w:rsidRPr="00D472EE" w:rsidRDefault="000E15D8" w:rsidP="00C81299">
      <w:pPr>
        <w:pStyle w:val="Zkladntext"/>
        <w:tabs>
          <w:tab w:val="left" w:pos="709"/>
        </w:tabs>
        <w:jc w:val="both"/>
        <w:rPr>
          <w:bCs/>
          <w:sz w:val="22"/>
          <w:szCs w:val="22"/>
        </w:rPr>
      </w:pPr>
      <w:r w:rsidRPr="00D472EE">
        <w:rPr>
          <w:bCs/>
          <w:sz w:val="22"/>
          <w:szCs w:val="22"/>
        </w:rPr>
        <w:t>V ceně pobytu není obsaženo pojištění účastníků pobytu ŠvP či Z</w:t>
      </w:r>
      <w:r w:rsidR="002B0610" w:rsidRPr="00D472EE">
        <w:rPr>
          <w:bCs/>
          <w:sz w:val="22"/>
          <w:szCs w:val="22"/>
        </w:rPr>
        <w:t>A, LVK</w:t>
      </w:r>
      <w:r w:rsidR="0043421B" w:rsidRPr="00D472EE">
        <w:rPr>
          <w:bCs/>
          <w:sz w:val="22"/>
          <w:szCs w:val="22"/>
        </w:rPr>
        <w:t>.</w:t>
      </w:r>
    </w:p>
    <w:p w14:paraId="4C8201C9" w14:textId="77777777" w:rsidR="000E15D8" w:rsidRPr="00D472EE" w:rsidRDefault="000E15D8" w:rsidP="002B0610">
      <w:pPr>
        <w:pStyle w:val="Zkladntext"/>
        <w:tabs>
          <w:tab w:val="left" w:pos="709"/>
        </w:tabs>
        <w:rPr>
          <w:b/>
          <w:sz w:val="22"/>
          <w:szCs w:val="22"/>
        </w:rPr>
      </w:pPr>
    </w:p>
    <w:p w14:paraId="328B64D8" w14:textId="5E5C6C84" w:rsidR="000E15D8" w:rsidRPr="00D472EE" w:rsidRDefault="000E15D8" w:rsidP="000E15D8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V</w:t>
      </w:r>
      <w:r w:rsidR="00843281">
        <w:rPr>
          <w:b/>
          <w:sz w:val="22"/>
          <w:szCs w:val="22"/>
        </w:rPr>
        <w:t>I</w:t>
      </w:r>
      <w:r w:rsidRPr="00D472EE">
        <w:rPr>
          <w:b/>
          <w:sz w:val="22"/>
          <w:szCs w:val="22"/>
        </w:rPr>
        <w:t>I.</w:t>
      </w:r>
    </w:p>
    <w:p w14:paraId="28A890BB" w14:textId="77777777" w:rsidR="000E15D8" w:rsidRPr="00D472EE" w:rsidRDefault="000E15D8" w:rsidP="000E15D8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Závěrečné ustanovení</w:t>
      </w:r>
    </w:p>
    <w:p w14:paraId="65C51CBD" w14:textId="77777777" w:rsidR="000E15D8" w:rsidRPr="00D472EE" w:rsidRDefault="000E15D8" w:rsidP="00C81299">
      <w:pPr>
        <w:pStyle w:val="Zkladntext"/>
        <w:ind w:firstLine="708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55EC7173" w14:textId="77777777" w:rsidR="005364CE" w:rsidRPr="00D472EE" w:rsidRDefault="005364CE" w:rsidP="00C81299">
      <w:pPr>
        <w:pStyle w:val="Zkladntext"/>
        <w:ind w:firstLine="708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Smluvní strany prohlašují, že tato smlouva byla uzavřená na základě jejich svobodné vůle, svobodně, vážně a srozumitelně, nikoliv v</w:t>
      </w:r>
      <w:r w:rsidR="001D3410" w:rsidRPr="00D472EE">
        <w:rPr>
          <w:sz w:val="22"/>
          <w:szCs w:val="22"/>
        </w:rPr>
        <w:t> </w:t>
      </w:r>
      <w:r w:rsidRPr="00D472EE">
        <w:rPr>
          <w:sz w:val="22"/>
          <w:szCs w:val="22"/>
        </w:rPr>
        <w:t>tísni</w:t>
      </w:r>
      <w:r w:rsidR="001D3410" w:rsidRPr="00D472EE">
        <w:rPr>
          <w:sz w:val="22"/>
          <w:szCs w:val="22"/>
        </w:rPr>
        <w:t xml:space="preserve"> nebo za nápadně nevýhodných podmínek a stvrzují ji svými podpisy.</w:t>
      </w:r>
    </w:p>
    <w:p w14:paraId="047D39B7" w14:textId="3C9C1692" w:rsidR="00EE6E2C" w:rsidRPr="00D472EE" w:rsidRDefault="001D3410" w:rsidP="00542BA4">
      <w:pPr>
        <w:pStyle w:val="Zkladntext"/>
        <w:ind w:firstLine="708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Smlouva nabývá platnosti dnem podepsání.</w:t>
      </w:r>
    </w:p>
    <w:p w14:paraId="32E64096" w14:textId="77777777" w:rsidR="000E15D8" w:rsidRPr="00D472EE" w:rsidRDefault="000E15D8" w:rsidP="00835AA6">
      <w:pPr>
        <w:pStyle w:val="Zkladntext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0"/>
        <w:gridCol w:w="4529"/>
      </w:tblGrid>
      <w:tr w:rsidR="000E15D8" w:rsidRPr="00D472EE" w14:paraId="0DD39C30" w14:textId="77777777" w:rsidTr="00CA1F17">
        <w:tc>
          <w:tcPr>
            <w:tcW w:w="4606" w:type="dxa"/>
          </w:tcPr>
          <w:p w14:paraId="46488E0A" w14:textId="4B36FE88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V</w:t>
            </w:r>
            <w:r w:rsidR="00D25BB8">
              <w:rPr>
                <w:sz w:val="22"/>
                <w:szCs w:val="22"/>
              </w:rPr>
              <w:t> Praze,</w:t>
            </w:r>
            <w:r w:rsidRPr="00D472EE">
              <w:rPr>
                <w:sz w:val="22"/>
                <w:szCs w:val="22"/>
              </w:rPr>
              <w:t xml:space="preserve"> dne </w:t>
            </w:r>
            <w:r w:rsidR="004F0D73">
              <w:rPr>
                <w:sz w:val="22"/>
                <w:szCs w:val="22"/>
              </w:rPr>
              <w:t>31</w:t>
            </w:r>
            <w:r w:rsidR="00FC081B">
              <w:rPr>
                <w:sz w:val="22"/>
                <w:szCs w:val="22"/>
              </w:rPr>
              <w:t>.0</w:t>
            </w:r>
            <w:r w:rsidR="004F0D73">
              <w:rPr>
                <w:sz w:val="22"/>
                <w:szCs w:val="22"/>
              </w:rPr>
              <w:t>3</w:t>
            </w:r>
            <w:r w:rsidR="00FC081B">
              <w:rPr>
                <w:sz w:val="22"/>
                <w:szCs w:val="22"/>
              </w:rPr>
              <w:t>.2026</w:t>
            </w:r>
          </w:p>
          <w:p w14:paraId="687DDD69" w14:textId="77777777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</w:p>
          <w:p w14:paraId="3FA405CC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</w:p>
          <w:p w14:paraId="127F383B" w14:textId="77777777" w:rsidR="000E15D8" w:rsidRPr="00D472EE" w:rsidRDefault="000E15D8" w:rsidP="0043421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………………………………..</w:t>
            </w:r>
          </w:p>
          <w:p w14:paraId="359CF019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objednatel</w:t>
            </w:r>
          </w:p>
        </w:tc>
        <w:tc>
          <w:tcPr>
            <w:tcW w:w="4606" w:type="dxa"/>
          </w:tcPr>
          <w:p w14:paraId="60B3BF8E" w14:textId="331725B1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 xml:space="preserve">V </w:t>
            </w:r>
            <w:r w:rsidR="0043421B" w:rsidRPr="00D472EE">
              <w:rPr>
                <w:sz w:val="22"/>
                <w:szCs w:val="22"/>
              </w:rPr>
              <w:t xml:space="preserve">Janově nad Nisou, </w:t>
            </w:r>
            <w:r w:rsidRPr="00D472EE">
              <w:rPr>
                <w:sz w:val="22"/>
                <w:szCs w:val="22"/>
              </w:rPr>
              <w:t xml:space="preserve">dne </w:t>
            </w:r>
            <w:r w:rsidR="004F0D73">
              <w:rPr>
                <w:sz w:val="22"/>
                <w:szCs w:val="22"/>
              </w:rPr>
              <w:t>31</w:t>
            </w:r>
            <w:r w:rsidRPr="00D472EE">
              <w:rPr>
                <w:sz w:val="22"/>
                <w:szCs w:val="22"/>
              </w:rPr>
              <w:t>.</w:t>
            </w:r>
            <w:r w:rsidR="00D25BB8">
              <w:rPr>
                <w:sz w:val="22"/>
                <w:szCs w:val="22"/>
              </w:rPr>
              <w:t>0</w:t>
            </w:r>
            <w:r w:rsidR="004F0D73">
              <w:rPr>
                <w:sz w:val="22"/>
                <w:szCs w:val="22"/>
              </w:rPr>
              <w:t>3</w:t>
            </w:r>
            <w:r w:rsidRPr="00D472EE">
              <w:rPr>
                <w:sz w:val="22"/>
                <w:szCs w:val="22"/>
              </w:rPr>
              <w:t>.202</w:t>
            </w:r>
            <w:r w:rsidR="00D25BB8">
              <w:rPr>
                <w:sz w:val="22"/>
                <w:szCs w:val="22"/>
              </w:rPr>
              <w:t>6</w:t>
            </w:r>
          </w:p>
          <w:p w14:paraId="6AC88792" w14:textId="77777777" w:rsidR="000E15D8" w:rsidRPr="00D472EE" w:rsidRDefault="000E15D8" w:rsidP="00CA1F17">
            <w:pPr>
              <w:jc w:val="both"/>
              <w:rPr>
                <w:sz w:val="22"/>
                <w:szCs w:val="22"/>
              </w:rPr>
            </w:pPr>
          </w:p>
          <w:p w14:paraId="2A05D5D7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</w:p>
          <w:p w14:paraId="3CE95EDD" w14:textId="77777777" w:rsidR="000E15D8" w:rsidRPr="00D472EE" w:rsidRDefault="000E15D8" w:rsidP="00CA1F17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………………………………..</w:t>
            </w:r>
          </w:p>
          <w:p w14:paraId="5FE9223E" w14:textId="77777777" w:rsidR="000E15D8" w:rsidRPr="00D472EE" w:rsidRDefault="000E15D8" w:rsidP="0043421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ubytovatel</w:t>
            </w:r>
          </w:p>
        </w:tc>
      </w:tr>
    </w:tbl>
    <w:p w14:paraId="0204B87D" w14:textId="77777777" w:rsidR="00B5483E" w:rsidRPr="00D472EE" w:rsidRDefault="00B5483E" w:rsidP="00B5483E">
      <w:pPr>
        <w:rPr>
          <w:sz w:val="22"/>
          <w:szCs w:val="22"/>
        </w:rPr>
      </w:pPr>
    </w:p>
    <w:p w14:paraId="5F5B926D" w14:textId="77777777" w:rsidR="00E31038" w:rsidRDefault="00E31038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A2641F2" w14:textId="0C602441" w:rsidR="00CB72DD" w:rsidRPr="00D472EE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2EE">
        <w:rPr>
          <w:rFonts w:ascii="Times New Roman" w:hAnsi="Times New Roman" w:cs="Times New Roman"/>
          <w:b/>
          <w:bCs/>
          <w:sz w:val="22"/>
          <w:szCs w:val="22"/>
        </w:rPr>
        <w:t>Škola v přírodě a školní jídelna</w:t>
      </w:r>
    </w:p>
    <w:p w14:paraId="78BC8CAC" w14:textId="77777777" w:rsidR="00CB72DD" w:rsidRPr="00CB72DD" w:rsidRDefault="00CB72DD" w:rsidP="00CB72DD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472EE">
        <w:rPr>
          <w:rFonts w:ascii="Times New Roman" w:hAnsi="Times New Roman" w:cs="Times New Roman"/>
          <w:b/>
          <w:bCs/>
          <w:sz w:val="22"/>
          <w:szCs w:val="22"/>
        </w:rPr>
        <w:t xml:space="preserve"> Janov nad Nisou, Janov nad Nisou 464, 468 11 Janov nad Nisou, příspěvková organizace, IČ:10896091</w:t>
      </w:r>
    </w:p>
    <w:p w14:paraId="746D9650" w14:textId="77777777" w:rsidR="0043421B" w:rsidRDefault="0043421B" w:rsidP="000E15D8">
      <w:pPr>
        <w:widowControl w:val="0"/>
        <w:autoSpaceDN w:val="0"/>
        <w:adjustRightInd w:val="0"/>
        <w:ind w:left="113" w:hanging="113"/>
        <w:jc w:val="center"/>
        <w:rPr>
          <w:b/>
          <w:bCs/>
          <w:sz w:val="32"/>
          <w:szCs w:val="32"/>
        </w:rPr>
      </w:pPr>
    </w:p>
    <w:p w14:paraId="2B2C6516" w14:textId="77777777" w:rsidR="000E15D8" w:rsidRDefault="000E15D8" w:rsidP="000E15D8">
      <w:pPr>
        <w:widowControl w:val="0"/>
        <w:autoSpaceDN w:val="0"/>
        <w:adjustRightInd w:val="0"/>
        <w:ind w:left="113" w:hanging="113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Příloha č.1</w:t>
      </w:r>
      <w:r w:rsidR="00CB72DD">
        <w:rPr>
          <w:b/>
          <w:bCs/>
          <w:sz w:val="32"/>
          <w:szCs w:val="32"/>
        </w:rPr>
        <w:t xml:space="preserve"> ke smlouvě o zabezpečení pobytu v objektech ŠvP a ŠJ Janov nad Nisou pro </w:t>
      </w:r>
    </w:p>
    <w:p w14:paraId="612ED7BB" w14:textId="77777777" w:rsidR="000E15D8" w:rsidRDefault="000E15D8" w:rsidP="000E15D8">
      <w:pPr>
        <w:widowControl w:val="0"/>
        <w:autoSpaceDN w:val="0"/>
        <w:adjustRightInd w:val="0"/>
        <w:ind w:left="113" w:hanging="113"/>
        <w:jc w:val="both"/>
        <w:rPr>
          <w:b/>
          <w:bCs/>
          <w:sz w:val="28"/>
          <w:szCs w:val="28"/>
        </w:rPr>
      </w:pPr>
    </w:p>
    <w:p w14:paraId="6544149F" w14:textId="3D095494" w:rsidR="00351ED6" w:rsidRDefault="00CB72DD" w:rsidP="004F0D73">
      <w:pPr>
        <w:tabs>
          <w:tab w:val="left" w:pos="1440"/>
        </w:tabs>
        <w:rPr>
          <w:b/>
          <w:sz w:val="22"/>
          <w:szCs w:val="22"/>
        </w:rPr>
      </w:pPr>
      <w:r w:rsidRPr="00BD14E0">
        <w:rPr>
          <w:b/>
          <w:bCs/>
          <w:color w:val="000000" w:themeColor="text1"/>
          <w:sz w:val="22"/>
          <w:szCs w:val="22"/>
        </w:rPr>
        <w:t xml:space="preserve">Název a </w:t>
      </w:r>
      <w:r w:rsidR="00BD14E0" w:rsidRPr="00BD14E0">
        <w:rPr>
          <w:b/>
          <w:bCs/>
          <w:color w:val="000000" w:themeColor="text1"/>
          <w:sz w:val="22"/>
          <w:szCs w:val="22"/>
        </w:rPr>
        <w:t xml:space="preserve">adresa: </w:t>
      </w:r>
      <w:r w:rsidR="004F0D73">
        <w:rPr>
          <w:b/>
          <w:sz w:val="22"/>
          <w:szCs w:val="22"/>
        </w:rPr>
        <w:t xml:space="preserve">FMŠ Sluníčko pod střechou při </w:t>
      </w:r>
      <w:proofErr w:type="spellStart"/>
      <w:r w:rsidR="004F0D73">
        <w:rPr>
          <w:b/>
          <w:sz w:val="22"/>
          <w:szCs w:val="22"/>
        </w:rPr>
        <w:t>PedF</w:t>
      </w:r>
      <w:proofErr w:type="spellEnd"/>
      <w:r w:rsidR="004F0D73">
        <w:rPr>
          <w:b/>
          <w:sz w:val="22"/>
          <w:szCs w:val="22"/>
        </w:rPr>
        <w:t xml:space="preserve"> UK, Praha 13, Mohylová 1964; Mohylová 1964, Praha 5, 15500</w:t>
      </w:r>
    </w:p>
    <w:p w14:paraId="556E71CD" w14:textId="77777777" w:rsidR="00CB72DD" w:rsidRPr="00BD14E0" w:rsidRDefault="00CB72DD" w:rsidP="00C81299">
      <w:pPr>
        <w:jc w:val="both"/>
        <w:rPr>
          <w:sz w:val="22"/>
          <w:szCs w:val="22"/>
        </w:rPr>
      </w:pPr>
    </w:p>
    <w:p w14:paraId="09109832" w14:textId="42A8863D" w:rsidR="000E15D8" w:rsidRPr="00D25BB8" w:rsidRDefault="00BD14E0" w:rsidP="00C81299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D14E0">
        <w:rPr>
          <w:b/>
          <w:bCs/>
          <w:sz w:val="22"/>
          <w:szCs w:val="22"/>
        </w:rPr>
        <w:t>Vyřizuje</w:t>
      </w:r>
      <w:r w:rsidR="00DB2F3B">
        <w:rPr>
          <w:b/>
          <w:bCs/>
          <w:sz w:val="22"/>
          <w:szCs w:val="22"/>
        </w:rPr>
        <w:t xml:space="preserve"> a ke všem jednáním v této věci je určena </w:t>
      </w:r>
      <w:r w:rsidR="00DB2F3B" w:rsidRPr="00D25BB8">
        <w:rPr>
          <w:b/>
          <w:bCs/>
          <w:sz w:val="22"/>
          <w:szCs w:val="22"/>
        </w:rPr>
        <w:t xml:space="preserve">tato </w:t>
      </w:r>
      <w:r w:rsidRPr="00D25BB8">
        <w:rPr>
          <w:b/>
          <w:bCs/>
          <w:sz w:val="22"/>
          <w:szCs w:val="22"/>
        </w:rPr>
        <w:t>kontaktní</w:t>
      </w:r>
      <w:r w:rsidR="00CB72DD" w:rsidRPr="00D25BB8">
        <w:rPr>
          <w:b/>
          <w:bCs/>
          <w:sz w:val="22"/>
          <w:szCs w:val="22"/>
        </w:rPr>
        <w:t xml:space="preserve"> oso</w:t>
      </w:r>
      <w:r w:rsidR="00351ED6" w:rsidRPr="00D25BB8">
        <w:rPr>
          <w:b/>
          <w:bCs/>
          <w:sz w:val="22"/>
          <w:szCs w:val="22"/>
        </w:rPr>
        <w:t xml:space="preserve">ba: </w:t>
      </w:r>
      <w:r w:rsidR="004F0D73">
        <w:rPr>
          <w:b/>
          <w:bCs/>
          <w:sz w:val="22"/>
          <w:szCs w:val="22"/>
        </w:rPr>
        <w:t>Bc. Zuzana Nováková</w:t>
      </w:r>
    </w:p>
    <w:p w14:paraId="5CAB7E05" w14:textId="77777777" w:rsidR="000E15D8" w:rsidRPr="00D25BB8" w:rsidRDefault="000E15D8" w:rsidP="00C81299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</w:p>
    <w:p w14:paraId="3A0E6713" w14:textId="5839BE43" w:rsidR="000E15D8" w:rsidRPr="00D25BB8" w:rsidRDefault="000E15D8" w:rsidP="00C81299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D25BB8">
        <w:rPr>
          <w:b/>
          <w:bCs/>
          <w:sz w:val="22"/>
          <w:szCs w:val="22"/>
        </w:rPr>
        <w:t>Termín výjezdu</w:t>
      </w:r>
      <w:r w:rsidR="00DB2F3B" w:rsidRPr="00D25BB8">
        <w:rPr>
          <w:b/>
          <w:bCs/>
          <w:sz w:val="22"/>
          <w:szCs w:val="22"/>
        </w:rPr>
        <w:t xml:space="preserve">: </w:t>
      </w:r>
      <w:r w:rsidR="00351ED6" w:rsidRPr="00D25BB8">
        <w:rPr>
          <w:b/>
          <w:bCs/>
          <w:sz w:val="22"/>
          <w:szCs w:val="22"/>
        </w:rPr>
        <w:t>25.0</w:t>
      </w:r>
      <w:r w:rsidR="004F0D73">
        <w:rPr>
          <w:b/>
          <w:bCs/>
          <w:sz w:val="22"/>
          <w:szCs w:val="22"/>
        </w:rPr>
        <w:t>4</w:t>
      </w:r>
      <w:r w:rsidR="00351ED6" w:rsidRPr="00D25BB8">
        <w:rPr>
          <w:b/>
          <w:bCs/>
          <w:sz w:val="22"/>
          <w:szCs w:val="22"/>
        </w:rPr>
        <w:t xml:space="preserve">. – </w:t>
      </w:r>
      <w:r w:rsidR="004F0D73">
        <w:rPr>
          <w:b/>
          <w:bCs/>
          <w:sz w:val="22"/>
          <w:szCs w:val="22"/>
        </w:rPr>
        <w:t>01</w:t>
      </w:r>
      <w:r w:rsidR="00351ED6" w:rsidRPr="00D25BB8">
        <w:rPr>
          <w:b/>
          <w:bCs/>
          <w:sz w:val="22"/>
          <w:szCs w:val="22"/>
        </w:rPr>
        <w:t xml:space="preserve">.05. </w:t>
      </w:r>
      <w:r w:rsidRPr="00D25BB8">
        <w:rPr>
          <w:b/>
          <w:bCs/>
          <w:sz w:val="22"/>
          <w:szCs w:val="22"/>
        </w:rPr>
        <w:t>202</w:t>
      </w:r>
      <w:r w:rsidR="00C81299" w:rsidRPr="00D25BB8">
        <w:rPr>
          <w:b/>
          <w:bCs/>
          <w:sz w:val="22"/>
          <w:szCs w:val="22"/>
        </w:rPr>
        <w:t>6</w:t>
      </w:r>
      <w:r w:rsidRPr="00D25BB8">
        <w:rPr>
          <w:b/>
          <w:bCs/>
          <w:sz w:val="22"/>
          <w:szCs w:val="22"/>
        </w:rPr>
        <w:t xml:space="preserve">                    </w:t>
      </w:r>
      <w:r w:rsidRPr="00D25BB8">
        <w:rPr>
          <w:b/>
          <w:bCs/>
          <w:sz w:val="22"/>
          <w:szCs w:val="22"/>
        </w:rPr>
        <w:tab/>
        <w:t xml:space="preserve">počet </w:t>
      </w:r>
      <w:r w:rsidR="00CB72DD" w:rsidRPr="00D25BB8">
        <w:rPr>
          <w:b/>
          <w:bCs/>
          <w:sz w:val="22"/>
          <w:szCs w:val="22"/>
        </w:rPr>
        <w:t xml:space="preserve">dnů: </w:t>
      </w:r>
      <w:r w:rsidR="004F0D73">
        <w:rPr>
          <w:b/>
          <w:bCs/>
          <w:sz w:val="22"/>
          <w:szCs w:val="22"/>
        </w:rPr>
        <w:t>7</w:t>
      </w:r>
    </w:p>
    <w:p w14:paraId="559514E6" w14:textId="77777777" w:rsidR="000E15D8" w:rsidRPr="00D25BB8" w:rsidRDefault="000E15D8" w:rsidP="00C81299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534FA2F4" w14:textId="14460EDC" w:rsidR="000E15D8" w:rsidRPr="00D25BB8" w:rsidRDefault="000E15D8" w:rsidP="00C81299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  <w:r w:rsidRPr="00D25BB8">
        <w:rPr>
          <w:sz w:val="22"/>
          <w:szCs w:val="22"/>
        </w:rPr>
        <w:t>Odjezd z</w:t>
      </w:r>
      <w:r w:rsidR="004F0D73">
        <w:rPr>
          <w:sz w:val="22"/>
          <w:szCs w:val="22"/>
        </w:rPr>
        <w:t> </w:t>
      </w:r>
      <w:r w:rsidRPr="00D25BB8">
        <w:rPr>
          <w:b/>
          <w:bCs/>
          <w:sz w:val="22"/>
          <w:szCs w:val="22"/>
        </w:rPr>
        <w:t>Prah</w:t>
      </w:r>
      <w:r w:rsidR="004F0D73">
        <w:rPr>
          <w:b/>
          <w:bCs/>
          <w:sz w:val="22"/>
          <w:szCs w:val="22"/>
        </w:rPr>
        <w:t xml:space="preserve">y </w:t>
      </w:r>
      <w:r w:rsidR="00CB72DD" w:rsidRPr="00D25BB8">
        <w:rPr>
          <w:sz w:val="22"/>
          <w:szCs w:val="22"/>
        </w:rPr>
        <w:t xml:space="preserve">dne: </w:t>
      </w:r>
      <w:r w:rsidR="00351ED6" w:rsidRPr="00D25BB8">
        <w:rPr>
          <w:b/>
          <w:bCs/>
          <w:sz w:val="22"/>
          <w:szCs w:val="22"/>
        </w:rPr>
        <w:t>25.0</w:t>
      </w:r>
      <w:r w:rsidR="004F0D73">
        <w:rPr>
          <w:b/>
          <w:bCs/>
          <w:sz w:val="22"/>
          <w:szCs w:val="22"/>
        </w:rPr>
        <w:t>4</w:t>
      </w:r>
      <w:r w:rsidR="00CB72DD" w:rsidRPr="00D25BB8">
        <w:rPr>
          <w:b/>
          <w:bCs/>
          <w:sz w:val="22"/>
          <w:szCs w:val="22"/>
        </w:rPr>
        <w:t>.202</w:t>
      </w:r>
      <w:r w:rsidR="00C81299" w:rsidRPr="00D25BB8">
        <w:rPr>
          <w:b/>
          <w:bCs/>
          <w:sz w:val="22"/>
          <w:szCs w:val="22"/>
        </w:rPr>
        <w:t>6</w:t>
      </w:r>
      <w:r w:rsidRPr="00D25BB8">
        <w:rPr>
          <w:b/>
          <w:sz w:val="22"/>
          <w:szCs w:val="22"/>
        </w:rPr>
        <w:t xml:space="preserve"> (</w:t>
      </w:r>
      <w:r w:rsidR="00CB72DD" w:rsidRPr="00D25BB8">
        <w:rPr>
          <w:b/>
          <w:sz w:val="22"/>
          <w:szCs w:val="22"/>
        </w:rPr>
        <w:t xml:space="preserve">den v týdnu – </w:t>
      </w:r>
      <w:r w:rsidR="004F0D73">
        <w:rPr>
          <w:b/>
          <w:sz w:val="22"/>
          <w:szCs w:val="22"/>
        </w:rPr>
        <w:t>S</w:t>
      </w:r>
      <w:r w:rsidR="00CB72DD" w:rsidRPr="00D25BB8">
        <w:rPr>
          <w:b/>
          <w:sz w:val="22"/>
          <w:szCs w:val="22"/>
        </w:rPr>
        <w:t>o</w:t>
      </w:r>
      <w:r w:rsidRPr="00D25BB8">
        <w:rPr>
          <w:b/>
          <w:sz w:val="22"/>
          <w:szCs w:val="22"/>
        </w:rPr>
        <w:t>) hodina</w:t>
      </w:r>
      <w:r w:rsidRPr="00D25BB8">
        <w:rPr>
          <w:sz w:val="22"/>
          <w:szCs w:val="22"/>
        </w:rPr>
        <w:t>:</w:t>
      </w:r>
      <w:r w:rsidRPr="00D25BB8">
        <w:rPr>
          <w:b/>
          <w:sz w:val="22"/>
          <w:szCs w:val="22"/>
        </w:rPr>
        <w:t xml:space="preserve"> </w:t>
      </w:r>
      <w:r w:rsidR="004F0D73">
        <w:rPr>
          <w:b/>
          <w:sz w:val="22"/>
          <w:szCs w:val="22"/>
        </w:rPr>
        <w:t>10</w:t>
      </w:r>
      <w:r w:rsidR="00351ED6" w:rsidRPr="00D25BB8">
        <w:rPr>
          <w:b/>
          <w:sz w:val="22"/>
          <w:szCs w:val="22"/>
        </w:rPr>
        <w:t>:00 hod</w:t>
      </w:r>
    </w:p>
    <w:p w14:paraId="312B5DF5" w14:textId="77777777" w:rsidR="000E15D8" w:rsidRPr="00D25BB8" w:rsidRDefault="000E15D8" w:rsidP="00C81299">
      <w:pPr>
        <w:widowControl w:val="0"/>
        <w:autoSpaceDN w:val="0"/>
        <w:adjustRightInd w:val="0"/>
        <w:jc w:val="both"/>
        <w:rPr>
          <w:sz w:val="22"/>
          <w:szCs w:val="22"/>
        </w:rPr>
      </w:pPr>
    </w:p>
    <w:p w14:paraId="67C04862" w14:textId="39FA7F56" w:rsidR="000E15D8" w:rsidRPr="00D25BB8" w:rsidRDefault="000E15D8" w:rsidP="00C81299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D25BB8">
        <w:rPr>
          <w:b/>
          <w:sz w:val="22"/>
          <w:szCs w:val="22"/>
        </w:rPr>
        <w:t xml:space="preserve">Místo odjezdu: </w:t>
      </w:r>
      <w:r w:rsidR="004F0D73">
        <w:rPr>
          <w:b/>
          <w:sz w:val="22"/>
          <w:szCs w:val="22"/>
        </w:rPr>
        <w:t>Praha</w:t>
      </w:r>
    </w:p>
    <w:p w14:paraId="56A5C346" w14:textId="77777777" w:rsidR="000E15D8" w:rsidRPr="00D25BB8" w:rsidRDefault="000E15D8" w:rsidP="00C81299">
      <w:pPr>
        <w:widowControl w:val="0"/>
        <w:autoSpaceDN w:val="0"/>
        <w:adjustRightInd w:val="0"/>
        <w:jc w:val="both"/>
        <w:rPr>
          <w:sz w:val="22"/>
          <w:szCs w:val="22"/>
        </w:rPr>
      </w:pPr>
    </w:p>
    <w:p w14:paraId="30412EF2" w14:textId="223CDB8E" w:rsidR="000E15D8" w:rsidRPr="00D25BB8" w:rsidRDefault="000E15D8" w:rsidP="00C81299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D25BB8">
        <w:rPr>
          <w:b/>
          <w:sz w:val="22"/>
          <w:szCs w:val="22"/>
        </w:rPr>
        <w:t>Odjezd z</w:t>
      </w:r>
      <w:r w:rsidR="00CB72DD" w:rsidRPr="00D25BB8">
        <w:rPr>
          <w:b/>
          <w:sz w:val="22"/>
          <w:szCs w:val="22"/>
        </w:rPr>
        <w:t> Janova nad Nisou</w:t>
      </w:r>
      <w:r w:rsidRPr="00D25BB8">
        <w:rPr>
          <w:b/>
          <w:sz w:val="22"/>
          <w:szCs w:val="22"/>
        </w:rPr>
        <w:t xml:space="preserve"> dne</w:t>
      </w:r>
      <w:r w:rsidRPr="00D25BB8">
        <w:rPr>
          <w:sz w:val="22"/>
          <w:szCs w:val="22"/>
        </w:rPr>
        <w:t xml:space="preserve">: </w:t>
      </w:r>
      <w:r w:rsidR="004F0D73">
        <w:rPr>
          <w:b/>
          <w:bCs/>
          <w:sz w:val="22"/>
          <w:szCs w:val="22"/>
        </w:rPr>
        <w:t>01</w:t>
      </w:r>
      <w:r w:rsidR="008A08CC" w:rsidRPr="00D25BB8">
        <w:rPr>
          <w:b/>
          <w:bCs/>
          <w:sz w:val="22"/>
          <w:szCs w:val="22"/>
        </w:rPr>
        <w:t>.05</w:t>
      </w:r>
      <w:r w:rsidRPr="00D25BB8">
        <w:rPr>
          <w:b/>
          <w:sz w:val="22"/>
          <w:szCs w:val="22"/>
        </w:rPr>
        <w:t>.202</w:t>
      </w:r>
      <w:r w:rsidR="00C81299" w:rsidRPr="00D25BB8">
        <w:rPr>
          <w:b/>
          <w:sz w:val="22"/>
          <w:szCs w:val="22"/>
        </w:rPr>
        <w:t>6</w:t>
      </w:r>
      <w:r w:rsidR="00CB72DD" w:rsidRPr="00D25BB8">
        <w:rPr>
          <w:b/>
          <w:sz w:val="22"/>
          <w:szCs w:val="22"/>
        </w:rPr>
        <w:t xml:space="preserve"> (den v týdnu –</w:t>
      </w:r>
      <w:r w:rsidR="008A08CC" w:rsidRPr="00D25BB8">
        <w:rPr>
          <w:b/>
          <w:sz w:val="22"/>
          <w:szCs w:val="22"/>
        </w:rPr>
        <w:t xml:space="preserve"> </w:t>
      </w:r>
      <w:r w:rsidR="00CB72DD" w:rsidRPr="00D25BB8">
        <w:rPr>
          <w:b/>
          <w:sz w:val="22"/>
          <w:szCs w:val="22"/>
        </w:rPr>
        <w:t xml:space="preserve">Pá) </w:t>
      </w:r>
      <w:r w:rsidR="00BD14E0" w:rsidRPr="00D25BB8">
        <w:rPr>
          <w:b/>
          <w:sz w:val="22"/>
          <w:szCs w:val="22"/>
        </w:rPr>
        <w:t>hodina:</w:t>
      </w:r>
      <w:r w:rsidRPr="00D25BB8">
        <w:rPr>
          <w:b/>
          <w:sz w:val="22"/>
          <w:szCs w:val="22"/>
        </w:rPr>
        <w:t xml:space="preserve"> </w:t>
      </w:r>
      <w:r w:rsidR="008A08CC" w:rsidRPr="00D25BB8">
        <w:rPr>
          <w:b/>
          <w:sz w:val="22"/>
          <w:szCs w:val="22"/>
        </w:rPr>
        <w:t>09:</w:t>
      </w:r>
      <w:r w:rsidR="004F0D73">
        <w:rPr>
          <w:b/>
          <w:sz w:val="22"/>
          <w:szCs w:val="22"/>
        </w:rPr>
        <w:t>0</w:t>
      </w:r>
      <w:r w:rsidR="008A08CC" w:rsidRPr="00D25BB8">
        <w:rPr>
          <w:b/>
          <w:sz w:val="22"/>
          <w:szCs w:val="22"/>
        </w:rPr>
        <w:t>0 hod</w:t>
      </w:r>
    </w:p>
    <w:p w14:paraId="4FB2BD93" w14:textId="77777777" w:rsidR="000E15D8" w:rsidRPr="00D25BB8" w:rsidRDefault="000E15D8" w:rsidP="00C81299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171F8B12" w14:textId="507E4C05" w:rsidR="000E15D8" w:rsidRDefault="000E15D8" w:rsidP="004F0D73">
      <w:pPr>
        <w:widowControl w:val="0"/>
        <w:autoSpaceDN w:val="0"/>
        <w:adjustRightInd w:val="0"/>
        <w:spacing w:line="480" w:lineRule="auto"/>
        <w:ind w:left="113" w:hanging="113"/>
        <w:jc w:val="both"/>
        <w:rPr>
          <w:b/>
          <w:bCs/>
          <w:sz w:val="22"/>
          <w:szCs w:val="22"/>
        </w:rPr>
      </w:pPr>
      <w:r w:rsidRPr="00D25BB8">
        <w:rPr>
          <w:b/>
          <w:sz w:val="22"/>
          <w:szCs w:val="22"/>
        </w:rPr>
        <w:t>Místo příjezdu:</w:t>
      </w:r>
      <w:r w:rsidR="008A08CC" w:rsidRPr="00D25BB8">
        <w:rPr>
          <w:sz w:val="22"/>
          <w:szCs w:val="22"/>
        </w:rPr>
        <w:t xml:space="preserve"> </w:t>
      </w:r>
      <w:r w:rsidR="008A08CC" w:rsidRPr="00D25BB8">
        <w:rPr>
          <w:b/>
          <w:bCs/>
          <w:sz w:val="22"/>
          <w:szCs w:val="22"/>
        </w:rPr>
        <w:t>Praha</w:t>
      </w:r>
    </w:p>
    <w:p w14:paraId="3026DCC6" w14:textId="4D6D1A15" w:rsidR="000E15D8" w:rsidRPr="004F0D73" w:rsidRDefault="004F0D73" w:rsidP="004F0D73">
      <w:pPr>
        <w:widowControl w:val="0"/>
        <w:autoSpaceDN w:val="0"/>
        <w:adjustRightInd w:val="0"/>
        <w:spacing w:line="48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Doprava zajištěna: VLASTNÍ</w:t>
      </w:r>
    </w:p>
    <w:p w14:paraId="3F9D5886" w14:textId="2963800C" w:rsidR="000E15D8" w:rsidRPr="00D25BB8" w:rsidRDefault="000E15D8" w:rsidP="00C81299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  <w:r w:rsidRPr="00D25BB8">
        <w:rPr>
          <w:b/>
          <w:bCs/>
          <w:sz w:val="22"/>
          <w:szCs w:val="22"/>
        </w:rPr>
        <w:t xml:space="preserve">                                                                                                      </w:t>
      </w:r>
    </w:p>
    <w:p w14:paraId="1259E9BE" w14:textId="76667CD1" w:rsidR="000E15D8" w:rsidRPr="00D25BB8" w:rsidRDefault="000E15D8" w:rsidP="00C81299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  <w:r w:rsidRPr="00D25BB8">
        <w:rPr>
          <w:b/>
          <w:bCs/>
          <w:sz w:val="22"/>
          <w:szCs w:val="22"/>
        </w:rPr>
        <w:t>Počet objednaných míst:</w:t>
      </w:r>
      <w:r w:rsidR="00BD14E0" w:rsidRPr="00D25BB8">
        <w:rPr>
          <w:b/>
          <w:bCs/>
          <w:sz w:val="22"/>
          <w:szCs w:val="22"/>
        </w:rPr>
        <w:t xml:space="preserve"> </w:t>
      </w:r>
      <w:r w:rsidR="004F0D73">
        <w:rPr>
          <w:b/>
          <w:bCs/>
          <w:sz w:val="22"/>
          <w:szCs w:val="22"/>
        </w:rPr>
        <w:t>37</w:t>
      </w:r>
      <w:r w:rsidRPr="00D25BB8">
        <w:rPr>
          <w:b/>
          <w:bCs/>
          <w:sz w:val="22"/>
          <w:szCs w:val="22"/>
        </w:rPr>
        <w:t xml:space="preserve">          </w:t>
      </w:r>
      <w:r w:rsidRPr="00D25BB8">
        <w:rPr>
          <w:bCs/>
          <w:sz w:val="22"/>
          <w:szCs w:val="22"/>
        </w:rPr>
        <w:t>cena za dítě na 1 den</w:t>
      </w:r>
      <w:r w:rsidRPr="00D25BB8">
        <w:rPr>
          <w:b/>
          <w:bCs/>
          <w:sz w:val="22"/>
          <w:szCs w:val="22"/>
        </w:rPr>
        <w:t xml:space="preserve">: </w:t>
      </w:r>
      <w:r w:rsidR="008A08CC" w:rsidRPr="00D25BB8">
        <w:rPr>
          <w:b/>
          <w:bCs/>
          <w:sz w:val="22"/>
          <w:szCs w:val="22"/>
        </w:rPr>
        <w:t>6</w:t>
      </w:r>
      <w:r w:rsidR="004F0D73">
        <w:rPr>
          <w:b/>
          <w:bCs/>
          <w:sz w:val="22"/>
          <w:szCs w:val="22"/>
        </w:rPr>
        <w:t>00</w:t>
      </w:r>
      <w:r w:rsidR="00873470" w:rsidRPr="00D25BB8">
        <w:rPr>
          <w:b/>
          <w:bCs/>
          <w:sz w:val="22"/>
          <w:szCs w:val="22"/>
        </w:rPr>
        <w:t>, -</w:t>
      </w:r>
      <w:r w:rsidRPr="00D25BB8">
        <w:rPr>
          <w:b/>
          <w:bCs/>
          <w:sz w:val="22"/>
          <w:szCs w:val="22"/>
        </w:rPr>
        <w:t xml:space="preserve">Kč </w:t>
      </w:r>
    </w:p>
    <w:p w14:paraId="1E68E86E" w14:textId="77777777" w:rsidR="000E15D8" w:rsidRPr="00D25BB8" w:rsidRDefault="000E15D8" w:rsidP="00C81299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39A98599" w14:textId="2FC149A2" w:rsidR="000E15D8" w:rsidRPr="00D25BB8" w:rsidRDefault="000E15D8" w:rsidP="00C81299">
      <w:pPr>
        <w:widowControl w:val="0"/>
        <w:autoSpaceDN w:val="0"/>
        <w:adjustRightInd w:val="0"/>
        <w:ind w:left="113" w:hanging="113"/>
        <w:jc w:val="both"/>
        <w:rPr>
          <w:b/>
          <w:sz w:val="22"/>
          <w:szCs w:val="22"/>
        </w:rPr>
      </w:pPr>
      <w:r w:rsidRPr="00D25BB8">
        <w:rPr>
          <w:sz w:val="22"/>
          <w:szCs w:val="22"/>
        </w:rPr>
        <w:t xml:space="preserve">Počet </w:t>
      </w:r>
      <w:r w:rsidR="00BD14E0" w:rsidRPr="00D25BB8">
        <w:rPr>
          <w:sz w:val="22"/>
          <w:szCs w:val="22"/>
        </w:rPr>
        <w:t xml:space="preserve">dospělých </w:t>
      </w:r>
      <w:r w:rsidRPr="00D25BB8">
        <w:rPr>
          <w:sz w:val="22"/>
          <w:szCs w:val="22"/>
        </w:rPr>
        <w:t xml:space="preserve">osob </w:t>
      </w:r>
      <w:r w:rsidR="00BD14E0" w:rsidRPr="00D25BB8">
        <w:rPr>
          <w:sz w:val="22"/>
          <w:szCs w:val="22"/>
        </w:rPr>
        <w:t xml:space="preserve">dotovaných </w:t>
      </w:r>
      <w:proofErr w:type="spellStart"/>
      <w:r w:rsidRPr="00D25BB8">
        <w:rPr>
          <w:sz w:val="22"/>
          <w:szCs w:val="22"/>
        </w:rPr>
        <w:t>ped</w:t>
      </w:r>
      <w:r w:rsidR="00BD14E0" w:rsidRPr="00D25BB8">
        <w:rPr>
          <w:sz w:val="22"/>
          <w:szCs w:val="22"/>
        </w:rPr>
        <w:t>ag</w:t>
      </w:r>
      <w:proofErr w:type="spellEnd"/>
      <w:r w:rsidR="00BD14E0" w:rsidRPr="00D25BB8">
        <w:rPr>
          <w:sz w:val="22"/>
          <w:szCs w:val="22"/>
        </w:rPr>
        <w:t xml:space="preserve">. </w:t>
      </w:r>
      <w:r w:rsidRPr="00D25BB8">
        <w:rPr>
          <w:sz w:val="22"/>
          <w:szCs w:val="22"/>
        </w:rPr>
        <w:t>doprovod</w:t>
      </w:r>
      <w:r w:rsidR="00BD14E0" w:rsidRPr="00D25BB8">
        <w:rPr>
          <w:sz w:val="22"/>
          <w:szCs w:val="22"/>
        </w:rPr>
        <w:t>ů</w:t>
      </w:r>
      <w:r w:rsidRPr="00D25BB8">
        <w:rPr>
          <w:sz w:val="22"/>
          <w:szCs w:val="22"/>
        </w:rPr>
        <w:t>:</w:t>
      </w:r>
      <w:r w:rsidR="00BD14E0" w:rsidRPr="00D25BB8">
        <w:rPr>
          <w:sz w:val="22"/>
          <w:szCs w:val="22"/>
        </w:rPr>
        <w:t xml:space="preserve"> </w:t>
      </w:r>
      <w:r w:rsidR="004F0D73">
        <w:rPr>
          <w:sz w:val="22"/>
          <w:szCs w:val="22"/>
        </w:rPr>
        <w:t>3</w:t>
      </w:r>
      <w:r w:rsidR="00B5483E" w:rsidRPr="00D25BB8">
        <w:rPr>
          <w:sz w:val="22"/>
          <w:szCs w:val="22"/>
        </w:rPr>
        <w:t xml:space="preserve"> stravné</w:t>
      </w:r>
      <w:r w:rsidRPr="00D25BB8">
        <w:rPr>
          <w:sz w:val="22"/>
          <w:szCs w:val="22"/>
        </w:rPr>
        <w:t xml:space="preserve"> pro </w:t>
      </w:r>
      <w:r w:rsidR="00BD14E0" w:rsidRPr="00D25BB8">
        <w:rPr>
          <w:sz w:val="22"/>
          <w:szCs w:val="22"/>
        </w:rPr>
        <w:t>ně</w:t>
      </w:r>
      <w:r w:rsidRPr="00D25BB8">
        <w:rPr>
          <w:sz w:val="22"/>
          <w:szCs w:val="22"/>
        </w:rPr>
        <w:t xml:space="preserve"> na </w:t>
      </w:r>
      <w:r w:rsidR="00B5483E" w:rsidRPr="00D25BB8">
        <w:rPr>
          <w:sz w:val="22"/>
          <w:szCs w:val="22"/>
        </w:rPr>
        <w:t xml:space="preserve">den: </w:t>
      </w:r>
      <w:r w:rsidR="00C81299" w:rsidRPr="00D25BB8">
        <w:rPr>
          <w:b/>
          <w:bCs/>
          <w:sz w:val="22"/>
          <w:szCs w:val="22"/>
        </w:rPr>
        <w:t>3</w:t>
      </w:r>
      <w:r w:rsidR="00B5483E" w:rsidRPr="00D25BB8">
        <w:rPr>
          <w:b/>
          <w:bCs/>
          <w:sz w:val="22"/>
          <w:szCs w:val="22"/>
        </w:rPr>
        <w:t>90</w:t>
      </w:r>
      <w:r w:rsidRPr="00D25BB8">
        <w:rPr>
          <w:b/>
          <w:bCs/>
          <w:sz w:val="22"/>
          <w:szCs w:val="22"/>
        </w:rPr>
        <w:t>,-Kč</w:t>
      </w:r>
      <w:r w:rsidRPr="00D25BB8">
        <w:rPr>
          <w:b/>
          <w:sz w:val="22"/>
          <w:szCs w:val="22"/>
        </w:rPr>
        <w:t xml:space="preserve">/osobu </w:t>
      </w:r>
    </w:p>
    <w:p w14:paraId="37771CEB" w14:textId="77777777" w:rsidR="000E15D8" w:rsidRPr="00D25BB8" w:rsidRDefault="000E15D8" w:rsidP="00C81299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F9D3125" w14:textId="246FD64D" w:rsidR="00BD14E0" w:rsidRPr="00D25BB8" w:rsidRDefault="00BD14E0" w:rsidP="00C81299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  <w:r w:rsidRPr="00D25BB8">
        <w:rPr>
          <w:sz w:val="22"/>
          <w:szCs w:val="22"/>
        </w:rPr>
        <w:t xml:space="preserve">Počet dospělých osob nadpočetných </w:t>
      </w:r>
      <w:proofErr w:type="spellStart"/>
      <w:r w:rsidRPr="00D25BB8">
        <w:rPr>
          <w:sz w:val="22"/>
          <w:szCs w:val="22"/>
        </w:rPr>
        <w:t>pedag</w:t>
      </w:r>
      <w:proofErr w:type="spellEnd"/>
      <w:r w:rsidRPr="00D25BB8">
        <w:rPr>
          <w:sz w:val="22"/>
          <w:szCs w:val="22"/>
        </w:rPr>
        <w:t xml:space="preserve">. doprovodů: </w:t>
      </w:r>
      <w:r w:rsidR="004F0D73">
        <w:rPr>
          <w:sz w:val="22"/>
          <w:szCs w:val="22"/>
        </w:rPr>
        <w:t>3</w:t>
      </w:r>
      <w:r w:rsidR="00B5483E" w:rsidRPr="00D25BB8">
        <w:rPr>
          <w:sz w:val="22"/>
          <w:szCs w:val="22"/>
        </w:rPr>
        <w:t xml:space="preserve"> </w:t>
      </w:r>
      <w:r w:rsidR="004F0D73">
        <w:rPr>
          <w:sz w:val="22"/>
          <w:szCs w:val="22"/>
        </w:rPr>
        <w:t>cena viz. Smlouva III. cenové ujednání</w:t>
      </w:r>
    </w:p>
    <w:p w14:paraId="1835D937" w14:textId="77777777" w:rsidR="00B5483E" w:rsidRPr="00D25BB8" w:rsidRDefault="00B5483E" w:rsidP="00C81299">
      <w:pPr>
        <w:widowControl w:val="0"/>
        <w:autoSpaceDN w:val="0"/>
        <w:adjustRightInd w:val="0"/>
        <w:ind w:left="113" w:hanging="113"/>
        <w:jc w:val="both"/>
        <w:rPr>
          <w:b/>
          <w:sz w:val="22"/>
          <w:szCs w:val="22"/>
        </w:rPr>
      </w:pPr>
    </w:p>
    <w:p w14:paraId="64DACE06" w14:textId="77777777" w:rsidR="00BD14E0" w:rsidRPr="00D25BB8" w:rsidRDefault="00BD14E0" w:rsidP="00BD14E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7"/>
        <w:gridCol w:w="4542"/>
      </w:tblGrid>
      <w:tr w:rsidR="00B5483E" w:rsidRPr="00D25BB8" w14:paraId="6231364E" w14:textId="77777777" w:rsidTr="00CA1F17">
        <w:tc>
          <w:tcPr>
            <w:tcW w:w="4606" w:type="dxa"/>
          </w:tcPr>
          <w:p w14:paraId="391E9B1D" w14:textId="376A37EF" w:rsidR="00B5483E" w:rsidRPr="00D25BB8" w:rsidRDefault="00B5483E" w:rsidP="00CA1F17">
            <w:pPr>
              <w:jc w:val="both"/>
              <w:rPr>
                <w:sz w:val="18"/>
                <w:szCs w:val="18"/>
              </w:rPr>
            </w:pPr>
            <w:r w:rsidRPr="00D25BB8">
              <w:rPr>
                <w:sz w:val="18"/>
                <w:szCs w:val="18"/>
              </w:rPr>
              <w:t xml:space="preserve">V </w:t>
            </w:r>
            <w:r w:rsidR="00D25BB8" w:rsidRPr="00D25BB8">
              <w:rPr>
                <w:sz w:val="18"/>
                <w:szCs w:val="18"/>
              </w:rPr>
              <w:t>Praze</w:t>
            </w:r>
            <w:r w:rsidRPr="00D25BB8">
              <w:rPr>
                <w:sz w:val="18"/>
                <w:szCs w:val="18"/>
              </w:rPr>
              <w:t xml:space="preserve">, dne </w:t>
            </w:r>
            <w:r w:rsidR="004F0D73">
              <w:rPr>
                <w:sz w:val="18"/>
                <w:szCs w:val="18"/>
              </w:rPr>
              <w:t>31</w:t>
            </w:r>
            <w:r w:rsidR="00D25BB8" w:rsidRPr="00D25BB8">
              <w:rPr>
                <w:sz w:val="18"/>
                <w:szCs w:val="18"/>
              </w:rPr>
              <w:t>.</w:t>
            </w:r>
            <w:r w:rsidR="008A08CC" w:rsidRPr="00D25BB8">
              <w:rPr>
                <w:sz w:val="18"/>
                <w:szCs w:val="18"/>
              </w:rPr>
              <w:t>0</w:t>
            </w:r>
            <w:r w:rsidR="004F0D73">
              <w:rPr>
                <w:sz w:val="18"/>
                <w:szCs w:val="18"/>
              </w:rPr>
              <w:t>3</w:t>
            </w:r>
            <w:r w:rsidR="008A08CC" w:rsidRPr="00D25BB8">
              <w:rPr>
                <w:sz w:val="18"/>
                <w:szCs w:val="18"/>
              </w:rPr>
              <w:t>.2026</w:t>
            </w:r>
          </w:p>
          <w:p w14:paraId="663186B1" w14:textId="77777777" w:rsidR="00B5483E" w:rsidRPr="00D25BB8" w:rsidRDefault="00B5483E" w:rsidP="00CA1F17">
            <w:pPr>
              <w:jc w:val="both"/>
              <w:rPr>
                <w:sz w:val="18"/>
                <w:szCs w:val="18"/>
              </w:rPr>
            </w:pPr>
          </w:p>
          <w:p w14:paraId="1509285E" w14:textId="77777777" w:rsidR="00B5483E" w:rsidRPr="00D25BB8" w:rsidRDefault="00B5483E" w:rsidP="00CA1F17">
            <w:pPr>
              <w:jc w:val="center"/>
              <w:rPr>
                <w:sz w:val="18"/>
                <w:szCs w:val="18"/>
              </w:rPr>
            </w:pPr>
          </w:p>
          <w:p w14:paraId="1B5E5F7D" w14:textId="77777777" w:rsidR="00B5483E" w:rsidRPr="00D25BB8" w:rsidRDefault="00B5483E" w:rsidP="00CA1F17">
            <w:pPr>
              <w:jc w:val="center"/>
              <w:rPr>
                <w:sz w:val="18"/>
                <w:szCs w:val="18"/>
              </w:rPr>
            </w:pPr>
            <w:r w:rsidRPr="00D25BB8">
              <w:rPr>
                <w:sz w:val="18"/>
                <w:szCs w:val="18"/>
              </w:rPr>
              <w:t>……………………….………………………………..</w:t>
            </w:r>
          </w:p>
          <w:p w14:paraId="0E8200E0" w14:textId="77777777" w:rsidR="00B5483E" w:rsidRPr="00D25BB8" w:rsidRDefault="00B5483E" w:rsidP="00CA1F17">
            <w:pPr>
              <w:jc w:val="center"/>
              <w:rPr>
                <w:sz w:val="18"/>
                <w:szCs w:val="18"/>
              </w:rPr>
            </w:pPr>
            <w:r w:rsidRPr="00D25BB8">
              <w:rPr>
                <w:sz w:val="18"/>
                <w:szCs w:val="18"/>
              </w:rPr>
              <w:t>objednatel</w:t>
            </w:r>
          </w:p>
        </w:tc>
        <w:tc>
          <w:tcPr>
            <w:tcW w:w="4606" w:type="dxa"/>
          </w:tcPr>
          <w:p w14:paraId="2C684946" w14:textId="40A4A2C4" w:rsidR="00B5483E" w:rsidRPr="00D25BB8" w:rsidRDefault="00B5483E" w:rsidP="00CA1F17">
            <w:pPr>
              <w:jc w:val="both"/>
              <w:rPr>
                <w:sz w:val="18"/>
                <w:szCs w:val="18"/>
              </w:rPr>
            </w:pPr>
            <w:r w:rsidRPr="00D25BB8">
              <w:rPr>
                <w:sz w:val="18"/>
                <w:szCs w:val="18"/>
              </w:rPr>
              <w:t xml:space="preserve">V Janově nad Nisou, dne </w:t>
            </w:r>
            <w:r w:rsidR="004F0D73">
              <w:rPr>
                <w:sz w:val="18"/>
                <w:szCs w:val="18"/>
              </w:rPr>
              <w:t>31</w:t>
            </w:r>
            <w:r w:rsidRPr="00D25BB8">
              <w:rPr>
                <w:sz w:val="18"/>
                <w:szCs w:val="18"/>
              </w:rPr>
              <w:t>.</w:t>
            </w:r>
            <w:r w:rsidR="00D25BB8" w:rsidRPr="00D25BB8">
              <w:rPr>
                <w:sz w:val="18"/>
                <w:szCs w:val="18"/>
              </w:rPr>
              <w:t>0</w:t>
            </w:r>
            <w:r w:rsidR="004F0D73">
              <w:rPr>
                <w:sz w:val="18"/>
                <w:szCs w:val="18"/>
              </w:rPr>
              <w:t>3</w:t>
            </w:r>
            <w:r w:rsidRPr="00D25BB8">
              <w:rPr>
                <w:sz w:val="18"/>
                <w:szCs w:val="18"/>
              </w:rPr>
              <w:t>.202</w:t>
            </w:r>
            <w:r w:rsidR="00D25BB8" w:rsidRPr="00D25BB8">
              <w:rPr>
                <w:sz w:val="18"/>
                <w:szCs w:val="18"/>
              </w:rPr>
              <w:t>6</w:t>
            </w:r>
            <w:r w:rsidRPr="00D25BB8">
              <w:rPr>
                <w:sz w:val="18"/>
                <w:szCs w:val="18"/>
              </w:rPr>
              <w:t xml:space="preserve"> za poskytovatele</w:t>
            </w:r>
          </w:p>
          <w:p w14:paraId="37CFC93D" w14:textId="77777777" w:rsidR="00B5483E" w:rsidRPr="00D25BB8" w:rsidRDefault="00B5483E" w:rsidP="00CA1F17">
            <w:pPr>
              <w:jc w:val="both"/>
              <w:rPr>
                <w:sz w:val="18"/>
                <w:szCs w:val="18"/>
              </w:rPr>
            </w:pPr>
          </w:p>
          <w:p w14:paraId="3967F596" w14:textId="77777777" w:rsidR="00B5483E" w:rsidRPr="00D25BB8" w:rsidRDefault="00B5483E" w:rsidP="00CA1F17">
            <w:pPr>
              <w:jc w:val="center"/>
              <w:rPr>
                <w:sz w:val="18"/>
                <w:szCs w:val="18"/>
              </w:rPr>
            </w:pPr>
          </w:p>
          <w:p w14:paraId="64455FD2" w14:textId="77777777" w:rsidR="00B5483E" w:rsidRPr="00D25BB8" w:rsidRDefault="00B5483E" w:rsidP="00CA1F17">
            <w:pPr>
              <w:jc w:val="center"/>
              <w:rPr>
                <w:sz w:val="18"/>
                <w:szCs w:val="18"/>
              </w:rPr>
            </w:pPr>
            <w:r w:rsidRPr="00D25BB8">
              <w:rPr>
                <w:sz w:val="18"/>
                <w:szCs w:val="18"/>
              </w:rPr>
              <w:t>…………………………………………………………..</w:t>
            </w:r>
          </w:p>
          <w:p w14:paraId="5479DD72" w14:textId="77777777" w:rsidR="00B5483E" w:rsidRPr="00D25BB8" w:rsidRDefault="00B5483E" w:rsidP="00CA1F17">
            <w:pPr>
              <w:jc w:val="center"/>
              <w:rPr>
                <w:sz w:val="18"/>
                <w:szCs w:val="18"/>
              </w:rPr>
            </w:pPr>
            <w:r w:rsidRPr="00D25BB8">
              <w:rPr>
                <w:sz w:val="18"/>
                <w:szCs w:val="18"/>
              </w:rPr>
              <w:t>Bc. Michaela Trojanová – ředitelka ŠvP a ŠJ Janov nad Nisou, Janov nad Nisou 464, 468 11 Janov nad Nisou</w:t>
            </w:r>
          </w:p>
        </w:tc>
      </w:tr>
    </w:tbl>
    <w:p w14:paraId="14FD2AA7" w14:textId="77777777" w:rsidR="000E15D8" w:rsidRPr="00D25BB8" w:rsidRDefault="000E15D8" w:rsidP="000E15D8">
      <w:pPr>
        <w:pStyle w:val="Nadpis4"/>
        <w:jc w:val="both"/>
        <w:rPr>
          <w:color w:val="auto"/>
          <w:sz w:val="22"/>
          <w:szCs w:val="22"/>
        </w:rPr>
      </w:pPr>
    </w:p>
    <w:p w14:paraId="4F59F3C0" w14:textId="77777777" w:rsidR="000E15D8" w:rsidRPr="00D25BB8" w:rsidRDefault="000E15D8">
      <w:pPr>
        <w:rPr>
          <w:sz w:val="22"/>
          <w:szCs w:val="22"/>
        </w:rPr>
      </w:pPr>
    </w:p>
    <w:p w14:paraId="095766C5" w14:textId="77777777" w:rsidR="00C81299" w:rsidRPr="00BD14E0" w:rsidRDefault="00C81299">
      <w:pPr>
        <w:rPr>
          <w:sz w:val="22"/>
          <w:szCs w:val="22"/>
        </w:rPr>
      </w:pPr>
    </w:p>
    <w:sectPr w:rsidR="00C81299" w:rsidRPr="00BD14E0" w:rsidSect="000E15D8">
      <w:headerReference w:type="default" r:id="rId10"/>
      <w:footerReference w:type="default" r:id="rId11"/>
      <w:footnotePr>
        <w:pos w:val="beneathText"/>
      </w:footnotePr>
      <w:pgSz w:w="11905" w:h="16837"/>
      <w:pgMar w:top="28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0147" w14:textId="77777777" w:rsidR="00C47C78" w:rsidRDefault="00C47C78" w:rsidP="007B3FF6">
      <w:r>
        <w:separator/>
      </w:r>
    </w:p>
  </w:endnote>
  <w:endnote w:type="continuationSeparator" w:id="0">
    <w:p w14:paraId="53ED9C8F" w14:textId="77777777" w:rsidR="00C47C78" w:rsidRDefault="00C47C78" w:rsidP="007B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00D7B" w14:textId="77777777" w:rsidR="0059112B" w:rsidRDefault="00D41CD9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lang w:eastAsia="cs-CZ"/>
      </w:rPr>
      <w:t>1</w:t>
    </w:r>
    <w:r>
      <w:fldChar w:fldCharType="end"/>
    </w:r>
    <w:r>
      <w:t xml:space="preserve"> –</w:t>
    </w:r>
  </w:p>
  <w:p w14:paraId="6481DA68" w14:textId="77777777" w:rsidR="0043421B" w:rsidRDefault="001D3410" w:rsidP="0043421B">
    <w:pPr>
      <w:pStyle w:val="Zpat"/>
      <w:jc w:val="center"/>
    </w:pPr>
    <w:r>
      <w:t xml:space="preserve">Škola v přírodě a školní jídelna Janov nad Nisou, Janov nad Nisou 464, 468 11 Janov nad Nisou, </w:t>
    </w:r>
    <w:r w:rsidR="0043421B">
      <w:t>IČ:10895091,</w:t>
    </w:r>
  </w:p>
  <w:p w14:paraId="64A4C6DC" w14:textId="77777777" w:rsidR="0059112B" w:rsidRDefault="007B3FF6" w:rsidP="0043421B">
    <w:pPr>
      <w:pStyle w:val="Zpat"/>
      <w:jc w:val="center"/>
    </w:pPr>
    <w:r>
      <w:t>mobil: +420 60</w:t>
    </w:r>
    <w:r w:rsidR="001D3410">
      <w:t>8</w:t>
    </w:r>
    <w:r w:rsidR="0043421B">
      <w:t> 959 223</w:t>
    </w:r>
    <w:r>
      <w:t xml:space="preserve">, </w:t>
    </w:r>
    <w:r w:rsidR="0043421B">
      <w:t>e-mail: info@svp-janov.cz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9039E" w14:textId="77777777" w:rsidR="00C47C78" w:rsidRDefault="00C47C78" w:rsidP="007B3FF6">
      <w:r>
        <w:separator/>
      </w:r>
    </w:p>
  </w:footnote>
  <w:footnote w:type="continuationSeparator" w:id="0">
    <w:p w14:paraId="63EB57B1" w14:textId="77777777" w:rsidR="00C47C78" w:rsidRDefault="00C47C78" w:rsidP="007B3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E0C3" w14:textId="77777777" w:rsidR="0059112B" w:rsidRDefault="00D41CD9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6"/>
    <w:multiLevelType w:val="singleLevel"/>
    <w:tmpl w:val="11D2EEA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4" w15:restartNumberingAfterBreak="0">
    <w:nsid w:val="00000007"/>
    <w:multiLevelType w:val="singleLevel"/>
    <w:tmpl w:val="00000007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A"/>
    <w:multiLevelType w:val="multilevel"/>
    <w:tmpl w:val="3DDC7F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2F418C"/>
    <w:multiLevelType w:val="hybridMultilevel"/>
    <w:tmpl w:val="ADD665BA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0A2426EC"/>
    <w:multiLevelType w:val="hybridMultilevel"/>
    <w:tmpl w:val="D1F6647C"/>
    <w:lvl w:ilvl="0" w:tplc="DF86C6D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EB5F06"/>
    <w:multiLevelType w:val="hybridMultilevel"/>
    <w:tmpl w:val="6F966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31E2D"/>
    <w:multiLevelType w:val="hybridMultilevel"/>
    <w:tmpl w:val="66869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726A5"/>
    <w:multiLevelType w:val="multilevel"/>
    <w:tmpl w:val="17F726A5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AD5011"/>
    <w:multiLevelType w:val="hybridMultilevel"/>
    <w:tmpl w:val="A406FDFE"/>
    <w:lvl w:ilvl="0" w:tplc="DED0706A">
      <w:start w:val="2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8F81219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0B44A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05105F"/>
    <w:multiLevelType w:val="hybridMultilevel"/>
    <w:tmpl w:val="CDD02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D41DCD"/>
    <w:multiLevelType w:val="hybridMultilevel"/>
    <w:tmpl w:val="3170FD9E"/>
    <w:lvl w:ilvl="0" w:tplc="E3A48E1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E045BC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CAB5703"/>
    <w:multiLevelType w:val="hybridMultilevel"/>
    <w:tmpl w:val="8C2CFA50"/>
    <w:lvl w:ilvl="0" w:tplc="DED0706A">
      <w:start w:val="2"/>
      <w:numFmt w:val="bullet"/>
      <w:lvlText w:val="-"/>
      <w:lvlJc w:val="left"/>
      <w:pPr>
        <w:ind w:left="114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5ECD32C5"/>
    <w:multiLevelType w:val="hybridMultilevel"/>
    <w:tmpl w:val="EE6AF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F548B"/>
    <w:multiLevelType w:val="multilevel"/>
    <w:tmpl w:val="68FF548B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6B037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256271B"/>
    <w:multiLevelType w:val="hybridMultilevel"/>
    <w:tmpl w:val="CDA488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8B0372"/>
    <w:multiLevelType w:val="hybridMultilevel"/>
    <w:tmpl w:val="AC72338A"/>
    <w:lvl w:ilvl="0" w:tplc="040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476222881">
    <w:abstractNumId w:val="0"/>
  </w:num>
  <w:num w:numId="2" w16cid:durableId="45417057">
    <w:abstractNumId w:val="1"/>
  </w:num>
  <w:num w:numId="3" w16cid:durableId="575676873">
    <w:abstractNumId w:val="3"/>
  </w:num>
  <w:num w:numId="4" w16cid:durableId="1019549502">
    <w:abstractNumId w:val="4"/>
  </w:num>
  <w:num w:numId="5" w16cid:durableId="1222793816">
    <w:abstractNumId w:val="2"/>
  </w:num>
  <w:num w:numId="6" w16cid:durableId="1911773248">
    <w:abstractNumId w:val="5"/>
  </w:num>
  <w:num w:numId="7" w16cid:durableId="925530562">
    <w:abstractNumId w:val="11"/>
  </w:num>
  <w:num w:numId="8" w16cid:durableId="993946743">
    <w:abstractNumId w:val="6"/>
  </w:num>
  <w:num w:numId="9" w16cid:durableId="658120338">
    <w:abstractNumId w:val="20"/>
  </w:num>
  <w:num w:numId="10" w16cid:durableId="1609702390">
    <w:abstractNumId w:val="13"/>
  </w:num>
  <w:num w:numId="11" w16cid:durableId="1792092634">
    <w:abstractNumId w:val="7"/>
  </w:num>
  <w:num w:numId="12" w16cid:durableId="2006664127">
    <w:abstractNumId w:val="12"/>
  </w:num>
  <w:num w:numId="13" w16cid:durableId="1020157275">
    <w:abstractNumId w:val="18"/>
  </w:num>
  <w:num w:numId="14" w16cid:durableId="1672685391">
    <w:abstractNumId w:val="15"/>
  </w:num>
  <w:num w:numId="15" w16cid:durableId="818694808">
    <w:abstractNumId w:val="23"/>
  </w:num>
  <w:num w:numId="16" w16cid:durableId="1466850153">
    <w:abstractNumId w:val="9"/>
  </w:num>
  <w:num w:numId="17" w16cid:durableId="397631041">
    <w:abstractNumId w:val="10"/>
  </w:num>
  <w:num w:numId="18" w16cid:durableId="79764814">
    <w:abstractNumId w:val="16"/>
  </w:num>
  <w:num w:numId="19" w16cid:durableId="662244186">
    <w:abstractNumId w:val="19"/>
  </w:num>
  <w:num w:numId="20" w16cid:durableId="66878081">
    <w:abstractNumId w:val="22"/>
  </w:num>
  <w:num w:numId="21" w16cid:durableId="651296974">
    <w:abstractNumId w:val="21"/>
  </w:num>
  <w:num w:numId="22" w16cid:durableId="1245532901">
    <w:abstractNumId w:val="17"/>
  </w:num>
  <w:num w:numId="23" w16cid:durableId="2137406952">
    <w:abstractNumId w:val="14"/>
  </w:num>
  <w:num w:numId="24" w16cid:durableId="2591449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5D8"/>
    <w:rsid w:val="0001030A"/>
    <w:rsid w:val="00070DC9"/>
    <w:rsid w:val="000E15D8"/>
    <w:rsid w:val="0011603D"/>
    <w:rsid w:val="0019259F"/>
    <w:rsid w:val="001A7226"/>
    <w:rsid w:val="001D3410"/>
    <w:rsid w:val="001E4026"/>
    <w:rsid w:val="00216643"/>
    <w:rsid w:val="00242FAA"/>
    <w:rsid w:val="00273DA1"/>
    <w:rsid w:val="002B0610"/>
    <w:rsid w:val="002C5618"/>
    <w:rsid w:val="002D498A"/>
    <w:rsid w:val="003257B9"/>
    <w:rsid w:val="00347CA9"/>
    <w:rsid w:val="00351ED6"/>
    <w:rsid w:val="003E1B4C"/>
    <w:rsid w:val="003F676F"/>
    <w:rsid w:val="00402A63"/>
    <w:rsid w:val="00413717"/>
    <w:rsid w:val="00430D73"/>
    <w:rsid w:val="0043421B"/>
    <w:rsid w:val="004B3266"/>
    <w:rsid w:val="004C3B04"/>
    <w:rsid w:val="004F0D73"/>
    <w:rsid w:val="00500E64"/>
    <w:rsid w:val="005364CE"/>
    <w:rsid w:val="00542BA4"/>
    <w:rsid w:val="00552339"/>
    <w:rsid w:val="0059112B"/>
    <w:rsid w:val="005A6307"/>
    <w:rsid w:val="005C5E39"/>
    <w:rsid w:val="005F34A3"/>
    <w:rsid w:val="00627C09"/>
    <w:rsid w:val="0063585C"/>
    <w:rsid w:val="00691D58"/>
    <w:rsid w:val="00697D44"/>
    <w:rsid w:val="006C0BF2"/>
    <w:rsid w:val="00702017"/>
    <w:rsid w:val="007832C2"/>
    <w:rsid w:val="0079528A"/>
    <w:rsid w:val="0079700B"/>
    <w:rsid w:val="007B34E7"/>
    <w:rsid w:val="007B3FF6"/>
    <w:rsid w:val="007F171E"/>
    <w:rsid w:val="00807325"/>
    <w:rsid w:val="00834E82"/>
    <w:rsid w:val="00835AA6"/>
    <w:rsid w:val="00835E9D"/>
    <w:rsid w:val="00843281"/>
    <w:rsid w:val="00873470"/>
    <w:rsid w:val="00893679"/>
    <w:rsid w:val="008A08CC"/>
    <w:rsid w:val="008D767D"/>
    <w:rsid w:val="009009F3"/>
    <w:rsid w:val="0092030D"/>
    <w:rsid w:val="009731F5"/>
    <w:rsid w:val="00993BF6"/>
    <w:rsid w:val="009B097C"/>
    <w:rsid w:val="00A307E4"/>
    <w:rsid w:val="00A65A27"/>
    <w:rsid w:val="00A732B1"/>
    <w:rsid w:val="00AC085A"/>
    <w:rsid w:val="00AC12C3"/>
    <w:rsid w:val="00AC7E44"/>
    <w:rsid w:val="00AE6BEF"/>
    <w:rsid w:val="00B3472C"/>
    <w:rsid w:val="00B34A8E"/>
    <w:rsid w:val="00B5483E"/>
    <w:rsid w:val="00B714E7"/>
    <w:rsid w:val="00BD14E0"/>
    <w:rsid w:val="00BD2B06"/>
    <w:rsid w:val="00C47C78"/>
    <w:rsid w:val="00C81299"/>
    <w:rsid w:val="00C83443"/>
    <w:rsid w:val="00CB155E"/>
    <w:rsid w:val="00CB72DD"/>
    <w:rsid w:val="00CC7F4A"/>
    <w:rsid w:val="00CF0621"/>
    <w:rsid w:val="00D25BB8"/>
    <w:rsid w:val="00D41CD9"/>
    <w:rsid w:val="00D472EE"/>
    <w:rsid w:val="00D67107"/>
    <w:rsid w:val="00DB2F3B"/>
    <w:rsid w:val="00E31038"/>
    <w:rsid w:val="00E7389F"/>
    <w:rsid w:val="00EE6E2C"/>
    <w:rsid w:val="00F053E9"/>
    <w:rsid w:val="00F677A6"/>
    <w:rsid w:val="00FC081B"/>
    <w:rsid w:val="00FC21C9"/>
    <w:rsid w:val="00FC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58E6"/>
  <w15:chartTrackingRefBased/>
  <w15:docId w15:val="{38E43A71-59E3-8245-9AEB-40F0AE33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0E15D8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6"/>
    <w:qFormat/>
    <w:rsid w:val="000E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E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E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15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0E15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1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1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1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15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7"/>
    <w:qFormat/>
    <w:rsid w:val="000E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15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5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15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15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5D8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6"/>
    <w:rsid w:val="000E15D8"/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6"/>
    <w:rsid w:val="000E15D8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7"/>
    <w:rsid w:val="000E15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7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Zhlav">
    <w:name w:val="header"/>
    <w:basedOn w:val="Normln"/>
    <w:link w:val="ZhlavChar"/>
    <w:uiPriority w:val="6"/>
    <w:rsid w:val="000E15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6"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Rejstk">
    <w:name w:val="Rejstřík"/>
    <w:basedOn w:val="Normln"/>
    <w:uiPriority w:val="6"/>
    <w:rsid w:val="000E15D8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uiPriority w:val="6"/>
    <w:rsid w:val="000E15D8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rsid w:val="000E15D8"/>
    <w:rPr>
      <w:b/>
      <w:bCs/>
      <w:sz w:val="24"/>
    </w:rPr>
  </w:style>
  <w:style w:type="character" w:styleId="Zdraznn">
    <w:name w:val="Emphasis"/>
    <w:uiPriority w:val="20"/>
    <w:qFormat/>
    <w:rsid w:val="000E15D8"/>
    <w:rPr>
      <w:i/>
      <w:iCs/>
    </w:rPr>
  </w:style>
  <w:style w:type="character" w:styleId="Siln">
    <w:name w:val="Strong"/>
    <w:uiPriority w:val="22"/>
    <w:qFormat/>
    <w:rsid w:val="000E15D8"/>
    <w:rPr>
      <w:b/>
      <w:bCs/>
    </w:rPr>
  </w:style>
  <w:style w:type="character" w:styleId="Hypertextovodkaz">
    <w:name w:val="Hyperlink"/>
    <w:uiPriority w:val="99"/>
    <w:rsid w:val="000E15D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16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p-janov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vp-janov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95CD3E-F0FC-4C83-87A9-2AEADA87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1901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SVP Janov</dc:creator>
  <cp:keywords/>
  <dc:description/>
  <cp:lastModifiedBy>SVP Janov</cp:lastModifiedBy>
  <cp:revision>2</cp:revision>
  <cp:lastPrinted>2026-05-20T07:56:00Z</cp:lastPrinted>
  <dcterms:created xsi:type="dcterms:W3CDTF">2026-05-20T18:37:00Z</dcterms:created>
  <dcterms:modified xsi:type="dcterms:W3CDTF">2026-05-20T18:37:00Z</dcterms:modified>
</cp:coreProperties>
</file>