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"/>
        <w:gridCol w:w="10"/>
        <w:gridCol w:w="30"/>
        <w:gridCol w:w="3917"/>
        <w:gridCol w:w="1869"/>
        <w:gridCol w:w="40"/>
        <w:gridCol w:w="2422"/>
        <w:gridCol w:w="1589"/>
        <w:gridCol w:w="15"/>
        <w:gridCol w:w="40"/>
      </w:tblGrid>
      <w:tr w:rsidR="00B72DA4" w14:paraId="182D705C" w14:textId="77777777">
        <w:trPr>
          <w:trHeight w:val="100"/>
        </w:trPr>
        <w:tc>
          <w:tcPr>
            <w:tcW w:w="107" w:type="dxa"/>
          </w:tcPr>
          <w:p w14:paraId="04BC3626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4375FA10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200722BD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4CCC67DA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58B90311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4CB77A18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35D3B92B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16738748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691994C5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156D2B93" w14:textId="77777777" w:rsidR="00B72DA4" w:rsidRDefault="00B72DA4">
            <w:pPr>
              <w:pStyle w:val="EmptyCellLayoutStyle"/>
              <w:spacing w:after="0" w:line="240" w:lineRule="auto"/>
            </w:pPr>
          </w:p>
        </w:tc>
      </w:tr>
      <w:tr w:rsidR="000F706E" w14:paraId="3F08DA3E" w14:textId="77777777" w:rsidTr="000F706E">
        <w:trPr>
          <w:trHeight w:val="340"/>
        </w:trPr>
        <w:tc>
          <w:tcPr>
            <w:tcW w:w="107" w:type="dxa"/>
          </w:tcPr>
          <w:p w14:paraId="223C379D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7B2E52BB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3B28C1D3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26"/>
            </w:tblGrid>
            <w:tr w:rsidR="00B72DA4" w14:paraId="1D1DCE3D" w14:textId="77777777">
              <w:trPr>
                <w:trHeight w:val="262"/>
              </w:trPr>
              <w:tc>
                <w:tcPr>
                  <w:tcW w:w="58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A09917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Vydané parcely:</w:t>
                  </w:r>
                </w:p>
              </w:tc>
            </w:tr>
          </w:tbl>
          <w:p w14:paraId="1B7DCD8F" w14:textId="77777777" w:rsidR="00B72DA4" w:rsidRDefault="00B72DA4">
            <w:pPr>
              <w:spacing w:after="0" w:line="240" w:lineRule="auto"/>
            </w:pPr>
          </w:p>
        </w:tc>
        <w:tc>
          <w:tcPr>
            <w:tcW w:w="2422" w:type="dxa"/>
          </w:tcPr>
          <w:p w14:paraId="4D9F6E29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7852091C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7E347ECA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3EF102E5" w14:textId="77777777" w:rsidR="00B72DA4" w:rsidRDefault="00B72DA4">
            <w:pPr>
              <w:pStyle w:val="EmptyCellLayoutStyle"/>
              <w:spacing w:after="0" w:line="240" w:lineRule="auto"/>
            </w:pPr>
          </w:p>
        </w:tc>
      </w:tr>
      <w:tr w:rsidR="00B72DA4" w14:paraId="696707A2" w14:textId="77777777">
        <w:trPr>
          <w:trHeight w:val="167"/>
        </w:trPr>
        <w:tc>
          <w:tcPr>
            <w:tcW w:w="107" w:type="dxa"/>
          </w:tcPr>
          <w:p w14:paraId="51A94833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6643B7E6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4EF2D78F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55445D18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3AB43AE2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2F43CFC9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57872A22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77684B91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7727E51F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508DC262" w14:textId="77777777" w:rsidR="00B72DA4" w:rsidRDefault="00B72DA4">
            <w:pPr>
              <w:pStyle w:val="EmptyCellLayoutStyle"/>
              <w:spacing w:after="0" w:line="240" w:lineRule="auto"/>
            </w:pPr>
          </w:p>
        </w:tc>
      </w:tr>
      <w:tr w:rsidR="000F706E" w14:paraId="57215798" w14:textId="77777777" w:rsidTr="000F706E">
        <w:tc>
          <w:tcPr>
            <w:tcW w:w="107" w:type="dxa"/>
          </w:tcPr>
          <w:p w14:paraId="309CD07B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0AF6D77A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3AB5202A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30"/>
              <w:gridCol w:w="848"/>
              <w:gridCol w:w="583"/>
              <w:gridCol w:w="472"/>
              <w:gridCol w:w="682"/>
              <w:gridCol w:w="1417"/>
              <w:gridCol w:w="1117"/>
              <w:gridCol w:w="1057"/>
              <w:gridCol w:w="709"/>
              <w:gridCol w:w="1621"/>
            </w:tblGrid>
            <w:tr w:rsidR="00B72DA4" w14:paraId="5E6434C6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9FB19D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Poznámka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6DC360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ED36EE" w14:textId="77777777" w:rsidR="00B72DA4" w:rsidRDefault="000F706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612873" w14:textId="77777777" w:rsidR="00B72DA4" w:rsidRDefault="000F706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  <w:proofErr w:type="spellEnd"/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596B1D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Skup.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6F1F3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0E299F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zahájení pachtu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5F9719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ukončení pachtu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3467DC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Počet dní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812B3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0F706E" w14:paraId="7481EAF8" w14:textId="77777777" w:rsidTr="000F706E">
              <w:trPr>
                <w:trHeight w:val="262"/>
              </w:trPr>
              <w:tc>
                <w:tcPr>
                  <w:tcW w:w="1330" w:type="dxa"/>
                  <w:gridSpan w:val="8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496E90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Katastr: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Dehtín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BAA809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CD1A97" w14:textId="77777777" w:rsidR="00B72DA4" w:rsidRDefault="00B72DA4">
                  <w:pPr>
                    <w:spacing w:after="0" w:line="240" w:lineRule="auto"/>
                  </w:pPr>
                </w:p>
              </w:tc>
            </w:tr>
            <w:tr w:rsidR="00B72DA4" w14:paraId="27BFDD42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201D50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114B3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7F964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B53A6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8F1B2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11597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2 071,00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A13FA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14EB2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10.03.2026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8EE59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161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0A3C8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299,43 Kč</w:t>
                  </w:r>
                </w:p>
              </w:tc>
            </w:tr>
            <w:tr w:rsidR="000F706E" w14:paraId="7730F58C" w14:textId="77777777" w:rsidTr="000F706E">
              <w:trPr>
                <w:trHeight w:val="262"/>
              </w:trPr>
              <w:tc>
                <w:tcPr>
                  <w:tcW w:w="1330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97EFE4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8E876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EDC71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2 071,00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FCD36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46891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05B7BA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66575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299,43 Kč</w:t>
                  </w:r>
                </w:p>
              </w:tc>
            </w:tr>
            <w:tr w:rsidR="000F706E" w14:paraId="763F8F8B" w14:textId="77777777" w:rsidTr="000F706E">
              <w:trPr>
                <w:trHeight w:val="262"/>
              </w:trPr>
              <w:tc>
                <w:tcPr>
                  <w:tcW w:w="1330" w:type="dxa"/>
                  <w:gridSpan w:val="8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48F95E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Katastr: Habartice u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Obytců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2E26C3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91ED0B" w14:textId="77777777" w:rsidR="00B72DA4" w:rsidRDefault="00B72DA4">
                  <w:pPr>
                    <w:spacing w:after="0" w:line="240" w:lineRule="auto"/>
                  </w:pPr>
                </w:p>
              </w:tc>
            </w:tr>
            <w:tr w:rsidR="00B72DA4" w14:paraId="1EE0BA6D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72AB72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28409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434E7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259160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471CE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2C2AF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2 432,00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796BA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22927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58F78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1CE74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 Kč</w:t>
                  </w:r>
                </w:p>
              </w:tc>
            </w:tr>
            <w:tr w:rsidR="000F706E" w14:paraId="03B770EE" w14:textId="77777777" w:rsidTr="000F706E">
              <w:trPr>
                <w:trHeight w:val="262"/>
              </w:trPr>
              <w:tc>
                <w:tcPr>
                  <w:tcW w:w="1330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5CAD5B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80D43F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5B3ED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2 432,00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86A2A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1AFE1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92AA53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9CF03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0,00 Kč</w:t>
                  </w:r>
                </w:p>
              </w:tc>
            </w:tr>
            <w:tr w:rsidR="000F706E" w14:paraId="66CD6914" w14:textId="77777777" w:rsidTr="000F706E">
              <w:trPr>
                <w:trHeight w:val="262"/>
              </w:trPr>
              <w:tc>
                <w:tcPr>
                  <w:tcW w:w="1330" w:type="dxa"/>
                  <w:gridSpan w:val="8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7407DE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Chlistov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762A1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3A3343" w14:textId="77777777" w:rsidR="00B72DA4" w:rsidRDefault="00B72DA4">
                  <w:pPr>
                    <w:spacing w:after="0" w:line="240" w:lineRule="auto"/>
                  </w:pPr>
                </w:p>
              </w:tc>
            </w:tr>
            <w:tr w:rsidR="00B72DA4" w14:paraId="2FC2BA3A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451900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DD150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7D7DE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53A2C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99262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5A83C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1 774,00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7E7E2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BB5B1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11.03.2026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A34E6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162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03FB0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257,86 Kč</w:t>
                  </w:r>
                </w:p>
              </w:tc>
            </w:tr>
            <w:tr w:rsidR="000F706E" w14:paraId="2565F2DD" w14:textId="77777777" w:rsidTr="000F706E">
              <w:trPr>
                <w:trHeight w:val="262"/>
              </w:trPr>
              <w:tc>
                <w:tcPr>
                  <w:tcW w:w="1330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6F05C1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28B2FA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66F27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1 774,00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71A52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DA0A8E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D3E2AC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ABA85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257,86 Kč</w:t>
                  </w:r>
                </w:p>
              </w:tc>
            </w:tr>
            <w:tr w:rsidR="000F706E" w14:paraId="6EFB1028" w14:textId="77777777" w:rsidTr="000F706E">
              <w:trPr>
                <w:trHeight w:val="262"/>
              </w:trPr>
              <w:tc>
                <w:tcPr>
                  <w:tcW w:w="1330" w:type="dxa"/>
                  <w:gridSpan w:val="8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22D948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Sobětice u Klatov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7A5150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8E3E5B" w14:textId="77777777" w:rsidR="00B72DA4" w:rsidRDefault="00B72DA4">
                  <w:pPr>
                    <w:spacing w:after="0" w:line="240" w:lineRule="auto"/>
                  </w:pPr>
                </w:p>
              </w:tc>
            </w:tr>
            <w:tr w:rsidR="00B72DA4" w14:paraId="7BC43639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A7CC5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56D82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B04DD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A788A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331E9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28E36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4 133,00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A9369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01.01.2024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9F497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09.07.2024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D15C0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C53D0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 Kč</w:t>
                  </w:r>
                </w:p>
              </w:tc>
            </w:tr>
            <w:tr w:rsidR="000F706E" w14:paraId="25AE5364" w14:textId="77777777" w:rsidTr="000F706E">
              <w:trPr>
                <w:trHeight w:val="262"/>
              </w:trPr>
              <w:tc>
                <w:tcPr>
                  <w:tcW w:w="1330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6122EB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CB366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F3933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4 133,00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6397D9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C524C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20513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D9696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0,00 Kč</w:t>
                  </w:r>
                </w:p>
              </w:tc>
            </w:tr>
            <w:tr w:rsidR="000F706E" w14:paraId="2E060103" w14:textId="77777777" w:rsidTr="000F706E">
              <w:trPr>
                <w:trHeight w:val="262"/>
              </w:trPr>
              <w:tc>
                <w:tcPr>
                  <w:tcW w:w="1330" w:type="dxa"/>
                  <w:gridSpan w:val="8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C1E03F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Točník u Klatov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D416B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780289" w14:textId="77777777" w:rsidR="00B72DA4" w:rsidRDefault="00B72DA4">
                  <w:pPr>
                    <w:spacing w:after="0" w:line="240" w:lineRule="auto"/>
                  </w:pPr>
                </w:p>
              </w:tc>
            </w:tr>
            <w:tr w:rsidR="00B72DA4" w14:paraId="17A5F553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618F41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část, nově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obs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i KN 735/4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C18F2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9E6DA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E1F510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834CA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200F1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F095C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AF407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10.03.2026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483BF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161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324C4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44,80 Kč</w:t>
                  </w:r>
                </w:p>
              </w:tc>
            </w:tr>
            <w:tr w:rsidR="00B72DA4" w14:paraId="62B949CF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C13257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B50E7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F9DE4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D10FD9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59F1A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98EE1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F287F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574E5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10.03.2026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648B1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161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38A90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1,85 Kč</w:t>
                  </w:r>
                </w:p>
              </w:tc>
            </w:tr>
            <w:tr w:rsidR="000F706E" w14:paraId="3E485308" w14:textId="77777777" w:rsidTr="000F706E">
              <w:trPr>
                <w:trHeight w:val="262"/>
              </w:trPr>
              <w:tc>
                <w:tcPr>
                  <w:tcW w:w="1330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5162FC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7B39DA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67015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327,00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AA3ED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39A3B5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4A3C49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F774C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46,65 Kč</w:t>
                  </w:r>
                </w:p>
              </w:tc>
            </w:tr>
            <w:tr w:rsidR="000F706E" w14:paraId="56F9DB67" w14:textId="77777777" w:rsidTr="000F706E">
              <w:trPr>
                <w:trHeight w:val="262"/>
              </w:trPr>
              <w:tc>
                <w:tcPr>
                  <w:tcW w:w="1330" w:type="dxa"/>
                  <w:gridSpan w:val="5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A63817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 vydané parcely</w:t>
                  </w:r>
                </w:p>
              </w:tc>
              <w:tc>
                <w:tcPr>
                  <w:tcW w:w="14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37496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10 737,00</w:t>
                  </w:r>
                </w:p>
              </w:tc>
              <w:tc>
                <w:tcPr>
                  <w:tcW w:w="11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07CED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978A9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AD87D3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40549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603,94 Kč</w:t>
                  </w:r>
                </w:p>
              </w:tc>
            </w:tr>
          </w:tbl>
          <w:p w14:paraId="4A62E140" w14:textId="77777777" w:rsidR="00B72DA4" w:rsidRDefault="00B72DA4">
            <w:pPr>
              <w:spacing w:after="0" w:line="240" w:lineRule="auto"/>
            </w:pPr>
          </w:p>
        </w:tc>
        <w:tc>
          <w:tcPr>
            <w:tcW w:w="15" w:type="dxa"/>
          </w:tcPr>
          <w:p w14:paraId="0079FEE2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6333D939" w14:textId="77777777" w:rsidR="00B72DA4" w:rsidRDefault="00B72DA4">
            <w:pPr>
              <w:pStyle w:val="EmptyCellLayoutStyle"/>
              <w:spacing w:after="0" w:line="240" w:lineRule="auto"/>
            </w:pPr>
          </w:p>
        </w:tc>
      </w:tr>
      <w:tr w:rsidR="00B72DA4" w14:paraId="31AE721F" w14:textId="77777777">
        <w:trPr>
          <w:trHeight w:val="124"/>
        </w:trPr>
        <w:tc>
          <w:tcPr>
            <w:tcW w:w="107" w:type="dxa"/>
          </w:tcPr>
          <w:p w14:paraId="352A3923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2FDEC22B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0FCBA5EB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12A8E7FD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74D8908D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332E618B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1560CFC4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3E0F4382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6A9D99A2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3B1BB9AA" w14:textId="77777777" w:rsidR="00B72DA4" w:rsidRDefault="00B72DA4">
            <w:pPr>
              <w:pStyle w:val="EmptyCellLayoutStyle"/>
              <w:spacing w:after="0" w:line="240" w:lineRule="auto"/>
            </w:pPr>
          </w:p>
        </w:tc>
      </w:tr>
      <w:tr w:rsidR="000F706E" w14:paraId="11F4BCD4" w14:textId="77777777" w:rsidTr="000F706E">
        <w:trPr>
          <w:trHeight w:val="340"/>
        </w:trPr>
        <w:tc>
          <w:tcPr>
            <w:tcW w:w="107" w:type="dxa"/>
          </w:tcPr>
          <w:p w14:paraId="0C5CCE0E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26"/>
            </w:tblGrid>
            <w:tr w:rsidR="00B72DA4" w14:paraId="0DFA71C3" w14:textId="77777777">
              <w:trPr>
                <w:trHeight w:val="262"/>
              </w:trPr>
              <w:tc>
                <w:tcPr>
                  <w:tcW w:w="58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59AACD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Stávající parcely:</w:t>
                  </w:r>
                </w:p>
              </w:tc>
            </w:tr>
          </w:tbl>
          <w:p w14:paraId="5BEAFFE8" w14:textId="77777777" w:rsidR="00B72DA4" w:rsidRDefault="00B72DA4">
            <w:pPr>
              <w:spacing w:after="0" w:line="240" w:lineRule="auto"/>
            </w:pPr>
          </w:p>
        </w:tc>
        <w:tc>
          <w:tcPr>
            <w:tcW w:w="40" w:type="dxa"/>
          </w:tcPr>
          <w:p w14:paraId="6763794C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6E3140C2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728E3EBF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560A115B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5B48C685" w14:textId="77777777" w:rsidR="00B72DA4" w:rsidRDefault="00B72DA4">
            <w:pPr>
              <w:pStyle w:val="EmptyCellLayoutStyle"/>
              <w:spacing w:after="0" w:line="240" w:lineRule="auto"/>
            </w:pPr>
          </w:p>
        </w:tc>
      </w:tr>
      <w:tr w:rsidR="00B72DA4" w14:paraId="6419C3BE" w14:textId="77777777">
        <w:trPr>
          <w:trHeight w:val="225"/>
        </w:trPr>
        <w:tc>
          <w:tcPr>
            <w:tcW w:w="107" w:type="dxa"/>
          </w:tcPr>
          <w:p w14:paraId="74FCC2B1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1FC5EA8D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06C3EC95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2557BCF0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31F80E7E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1450C04F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78EE4394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67A37D66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060E9CFB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79A90460" w14:textId="77777777" w:rsidR="00B72DA4" w:rsidRDefault="00B72DA4">
            <w:pPr>
              <w:pStyle w:val="EmptyCellLayoutStyle"/>
              <w:spacing w:after="0" w:line="240" w:lineRule="auto"/>
            </w:pPr>
          </w:p>
        </w:tc>
      </w:tr>
      <w:tr w:rsidR="000F706E" w14:paraId="55E8B1AD" w14:textId="77777777" w:rsidTr="000F706E">
        <w:tc>
          <w:tcPr>
            <w:tcW w:w="107" w:type="dxa"/>
          </w:tcPr>
          <w:p w14:paraId="4B774D61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  <w:gridSpan w:val="8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71"/>
              <w:gridCol w:w="848"/>
              <w:gridCol w:w="583"/>
              <w:gridCol w:w="472"/>
              <w:gridCol w:w="682"/>
              <w:gridCol w:w="1417"/>
              <w:gridCol w:w="1117"/>
              <w:gridCol w:w="1057"/>
              <w:gridCol w:w="709"/>
              <w:gridCol w:w="1636"/>
            </w:tblGrid>
            <w:tr w:rsidR="00B72DA4" w14:paraId="691A87AD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E057A8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Poznámka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8FA491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A93507" w14:textId="77777777" w:rsidR="00B72DA4" w:rsidRDefault="000F706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642C07" w14:textId="77777777" w:rsidR="00B72DA4" w:rsidRDefault="000F706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  <w:proofErr w:type="spellEnd"/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F9E441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Skup.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B6780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27FD17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zahájení pachtu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250C95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ukončení pachtu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6096EF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Počet dní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8B0A6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0F706E" w14:paraId="46C5333D" w14:textId="77777777" w:rsidTr="000F706E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D3E086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Katastr: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Bezpravovice</w:t>
                  </w:r>
                  <w:proofErr w:type="spellEnd"/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256F9F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37E01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9C5DBE" w14:textId="77777777" w:rsidR="00B72DA4" w:rsidRDefault="00B72DA4">
                  <w:pPr>
                    <w:spacing w:after="0" w:line="240" w:lineRule="auto"/>
                  </w:pPr>
                </w:p>
              </w:tc>
            </w:tr>
            <w:tr w:rsidR="00B72DA4" w14:paraId="3C6BE976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4B969C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DDA44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F42E2F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9C743F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24976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D1812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5 020,00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55295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2086F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E7663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48F85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878,30 Kč</w:t>
                  </w:r>
                </w:p>
              </w:tc>
            </w:tr>
            <w:tr w:rsidR="00B72DA4" w14:paraId="309A0480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E83521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4ADD9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250429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1D8C37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98BC0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71114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1 177,00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B1DE3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A6A7A3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7A193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27314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205,93 Kč</w:t>
                  </w:r>
                </w:p>
              </w:tc>
            </w:tr>
            <w:tr w:rsidR="00B72DA4" w14:paraId="4BFCB79D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AB7393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7D966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0002F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7EF993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39648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D361A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55CA6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430553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2FF93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77EE4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123,00 Kč</w:t>
                  </w:r>
                </w:p>
              </w:tc>
            </w:tr>
            <w:tr w:rsidR="00B72DA4" w14:paraId="534540A2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1CE71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DB1EA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339B5A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DB856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9921E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B7375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12 910,00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D3184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57A93F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04B1F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2C805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2 258,73 Kč</w:t>
                  </w:r>
                </w:p>
              </w:tc>
            </w:tr>
            <w:tr w:rsidR="00B72DA4" w14:paraId="6C3EE29C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CD6065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F7B87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6D7D4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6C263E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0418B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35693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1348E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11.03.2026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E1074F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E2346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01DB1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1,27 Kč</w:t>
                  </w:r>
                </w:p>
              </w:tc>
            </w:tr>
            <w:tr w:rsidR="00B72DA4" w14:paraId="5ADE73A5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887208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8B846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1029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62778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9013F0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59CA3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B036F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38789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11.03.2026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7820AA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89D65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F1F8B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0,98 Kč</w:t>
                  </w:r>
                </w:p>
              </w:tc>
            </w:tr>
            <w:tr w:rsidR="000F706E" w14:paraId="5A248D84" w14:textId="77777777" w:rsidTr="000F706E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075683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0BEFF3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00FA7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19 833,00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969CF9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10D732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1C71BC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43E13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3 468,21 Kč</w:t>
                  </w:r>
                </w:p>
              </w:tc>
            </w:tr>
            <w:tr w:rsidR="000F706E" w14:paraId="499F4AC5" w14:textId="77777777" w:rsidTr="000F706E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55EF2C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Borovy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A7802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EBCF1A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74F31C" w14:textId="77777777" w:rsidR="00B72DA4" w:rsidRDefault="00B72DA4">
                  <w:pPr>
                    <w:spacing w:after="0" w:line="240" w:lineRule="auto"/>
                  </w:pPr>
                </w:p>
              </w:tc>
            </w:tr>
            <w:tr w:rsidR="00B72DA4" w14:paraId="2005A0E3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0439FC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31714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D2BC6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939E6E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31ACF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C552C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04737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CF068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3A68D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D6083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22,17 Kč</w:t>
                  </w:r>
                </w:p>
              </w:tc>
            </w:tr>
            <w:tr w:rsidR="00B72DA4" w14:paraId="6A2C50A1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F9F0D2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985F4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8C59C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5DBE9F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66DFF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AAA02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CE01E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2CEF89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EE401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1CE28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8,47 Kč</w:t>
                  </w:r>
                </w:p>
              </w:tc>
            </w:tr>
            <w:tr w:rsidR="00B72DA4" w14:paraId="454B55E4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1E11AC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98BD8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AB361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47C31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14FB7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FED19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BBD99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9724C3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6A1B7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AB864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2,24 Kč</w:t>
                  </w:r>
                </w:p>
              </w:tc>
            </w:tr>
            <w:tr w:rsidR="00B72DA4" w14:paraId="3790534F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2AEEA8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lastRenderedPageBreak/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12934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A8C22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2DA80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93645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7E257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71273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FA5E05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F5B50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2E341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2,74 Kč</w:t>
                  </w:r>
                </w:p>
              </w:tc>
            </w:tr>
            <w:tr w:rsidR="00B72DA4" w14:paraId="69842E25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D8BD2A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DDC85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5B10B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9CF9E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2CAA7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94D8B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49FE5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AFACC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84C96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2E5BC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10,46 Kč</w:t>
                  </w:r>
                </w:p>
              </w:tc>
            </w:tr>
            <w:tr w:rsidR="00B72DA4" w14:paraId="0F09085A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EB3283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FD82B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1037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8D5A8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D622F1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0738D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1B656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21 055,00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0E9C4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8D300C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790C4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DA054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5 245,22 Kč</w:t>
                  </w:r>
                </w:p>
              </w:tc>
            </w:tr>
            <w:tr w:rsidR="00B72DA4" w14:paraId="43305A68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9227D4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0EE6A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1070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B2769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7B8ED7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2392B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C1453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8804E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30C9D0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BB1DB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7081C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16,44 Kč</w:t>
                  </w:r>
                </w:p>
              </w:tc>
            </w:tr>
            <w:tr w:rsidR="00B72DA4" w14:paraId="56EF7A65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0925D1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FC9B3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1111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DA7F9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5DA70F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DED72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F17BF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2D896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FDD42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C0561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B3E1E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9,47 Kč</w:t>
                  </w:r>
                </w:p>
              </w:tc>
            </w:tr>
            <w:tr w:rsidR="00B72DA4" w14:paraId="7A973D91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37562C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F1BBE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1111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C1CE8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1BF8F1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29F35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6A315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F4C34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F493B9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D3EFA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9CE20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3,49 Kč</w:t>
                  </w:r>
                </w:p>
              </w:tc>
            </w:tr>
            <w:tr w:rsidR="00B72DA4" w14:paraId="378527D5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21D186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6FCBA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1113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E3EA67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A4687A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49023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E6AF0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D672F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11.03.2026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05677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60069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EABDE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1,53 Kč</w:t>
                  </w:r>
                </w:p>
              </w:tc>
            </w:tr>
            <w:tr w:rsidR="00B72DA4" w14:paraId="3DC756A1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55DE17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35C55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1114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DF674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8ADBA0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185D4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BEF93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6C2C1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11.03.2026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E55303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AE8B4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231AC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1,95 Kč</w:t>
                  </w:r>
                </w:p>
              </w:tc>
            </w:tr>
            <w:tr w:rsidR="000F706E" w14:paraId="351CFF60" w14:textId="77777777" w:rsidTr="000F706E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532E84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20E1F1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888E0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21 383,00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BD743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203B5F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9279D0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57F34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5 324,18 Kč</w:t>
                  </w:r>
                </w:p>
              </w:tc>
            </w:tr>
            <w:tr w:rsidR="000F706E" w14:paraId="458753B9" w14:textId="77777777" w:rsidTr="000F706E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7DE722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Katastr: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Dehtín</w:t>
                  </w:r>
                  <w:proofErr w:type="spellEnd"/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69B3B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211CA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54CE9D" w14:textId="77777777" w:rsidR="00B72DA4" w:rsidRDefault="00B72DA4">
                  <w:pPr>
                    <w:spacing w:after="0" w:line="240" w:lineRule="auto"/>
                  </w:pPr>
                </w:p>
              </w:tc>
            </w:tr>
            <w:tr w:rsidR="00B72DA4" w14:paraId="66A808AC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A3AF41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8742A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14EC3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B5E061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6DB52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CAFFF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CB8BE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C3655A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14034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CE0BD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30,16 Kč</w:t>
                  </w:r>
                </w:p>
              </w:tc>
            </w:tr>
            <w:tr w:rsidR="00B72DA4" w14:paraId="63C2E9B5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618DB8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86A08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C8A52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754BD1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EA920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F0EF2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1 503,00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14B35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3105B9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B53A0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7F5A9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492,65 Kč</w:t>
                  </w:r>
                </w:p>
              </w:tc>
            </w:tr>
            <w:tr w:rsidR="00B72DA4" w14:paraId="776FDF4F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8CADF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FA446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1E15C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374E4A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C3274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C5AF3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2 295,00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DEEF0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85900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F423C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0C85A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752,26 Kč</w:t>
                  </w:r>
                </w:p>
              </w:tc>
            </w:tr>
            <w:tr w:rsidR="00B72DA4" w14:paraId="7D258846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D6C7C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BAA3F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30F49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238DEE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08DE3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40EC0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1 902,00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AB5D1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11.03.2026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1E72E7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2AC90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6F0BD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348,44 Kč</w:t>
                  </w:r>
                </w:p>
              </w:tc>
            </w:tr>
            <w:tr w:rsidR="00B72DA4" w14:paraId="597E5294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E9D17A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160C7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E8EE3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07D501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83481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71E4E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66B15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11.03.2026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ADCDB0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B8C18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E5947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21,43 Kč</w:t>
                  </w:r>
                </w:p>
              </w:tc>
            </w:tr>
            <w:tr w:rsidR="00B72DA4" w14:paraId="13A915B7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32E96E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320FD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9717C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790C1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D2529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B6F1C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652CF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7ACDE2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391BF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F2837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149,14 Kč</w:t>
                  </w:r>
                </w:p>
              </w:tc>
            </w:tr>
            <w:tr w:rsidR="00B72DA4" w14:paraId="40144C48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B2BF88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6AAB2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34125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AF7487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166DB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7BA3A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43056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332D4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5D46D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74D4C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55,72 Kč</w:t>
                  </w:r>
                </w:p>
              </w:tc>
            </w:tr>
            <w:tr w:rsidR="00B72DA4" w14:paraId="6EFDAD61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BF4C95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E9D59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1018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B38CB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2A55B9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275CB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1DCA4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E4E24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CA70C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553CB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07EC3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1,31 Kč</w:t>
                  </w:r>
                </w:p>
              </w:tc>
            </w:tr>
            <w:tr w:rsidR="000F706E" w14:paraId="4D00F196" w14:textId="77777777" w:rsidTr="000F706E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F15375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45326E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AC859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6 538,00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8D0330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C0176A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4F0237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14E77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1 851,11 Kč</w:t>
                  </w:r>
                </w:p>
              </w:tc>
            </w:tr>
            <w:tr w:rsidR="000F706E" w14:paraId="3296D669" w14:textId="77777777" w:rsidTr="000F706E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40DF29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Katastr: Habartice u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Obytců</w:t>
                  </w:r>
                  <w:proofErr w:type="spellEnd"/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12216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97CB2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595822" w14:textId="77777777" w:rsidR="00B72DA4" w:rsidRDefault="00B72DA4">
                  <w:pPr>
                    <w:spacing w:after="0" w:line="240" w:lineRule="auto"/>
                  </w:pPr>
                </w:p>
              </w:tc>
            </w:tr>
            <w:tr w:rsidR="00B72DA4" w14:paraId="323E3B0B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AC4D9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2A673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C6610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851E49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E7C11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E68E4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779,00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EC2EC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CC4A7C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5252F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46628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127,60 Kč</w:t>
                  </w:r>
                </w:p>
              </w:tc>
            </w:tr>
            <w:tr w:rsidR="00B72DA4" w14:paraId="6E6B73BC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6BEDB7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8B3B5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70DC8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C962E3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E3869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B0214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1 496,00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FA994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D83BBA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7801B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E7D88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245,04 Kč</w:t>
                  </w:r>
                </w:p>
              </w:tc>
            </w:tr>
            <w:tr w:rsidR="00B72DA4" w14:paraId="00218D00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43DD52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8E6D8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0CAC9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46AAFA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19E52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79DD9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1 849,00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35E4F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9C75D2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60E0B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98B34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302,87 Kč</w:t>
                  </w:r>
                </w:p>
              </w:tc>
            </w:tr>
            <w:tr w:rsidR="00B72DA4" w14:paraId="0DDD2C61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2AD7F3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AB396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C7030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CB3999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6D5C3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77048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F51CB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5A528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1C963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BB133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130,22 Kč</w:t>
                  </w:r>
                </w:p>
              </w:tc>
            </w:tr>
            <w:tr w:rsidR="00B72DA4" w14:paraId="2A6ED110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FC4167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66072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2D2B0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D86671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DEB61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FBB32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146DC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C45551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09DF1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C046F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153,32 Kč</w:t>
                  </w:r>
                </w:p>
              </w:tc>
            </w:tr>
            <w:tr w:rsidR="000F706E" w14:paraId="3E57B345" w14:textId="77777777" w:rsidTr="000F706E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572528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8FA6E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036D5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5 855,00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87B3DA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0B599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797DFA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E2D02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959,05 Kč</w:t>
                  </w:r>
                </w:p>
              </w:tc>
            </w:tr>
            <w:tr w:rsidR="000F706E" w14:paraId="2915D6C2" w14:textId="77777777" w:rsidTr="000F706E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852EC4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Hoštice u Mochtína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3E934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A5B89C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A7DEAA" w14:textId="77777777" w:rsidR="00B72DA4" w:rsidRDefault="00B72DA4">
                  <w:pPr>
                    <w:spacing w:after="0" w:line="240" w:lineRule="auto"/>
                  </w:pPr>
                </w:p>
              </w:tc>
            </w:tr>
            <w:tr w:rsidR="00B72DA4" w14:paraId="620E90B7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DC906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9C23D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17F54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2A710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3EDC2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90B05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CAC4B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E96DA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20A37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2BF97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3,90 Kč</w:t>
                  </w:r>
                </w:p>
              </w:tc>
            </w:tr>
            <w:tr w:rsidR="000F706E" w14:paraId="32CC2F4F" w14:textId="77777777" w:rsidTr="000F706E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D29CC3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045F87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D1909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A5B752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7687EE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495F5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DBA16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3,90 Kč</w:t>
                  </w:r>
                </w:p>
              </w:tc>
            </w:tr>
            <w:tr w:rsidR="000F706E" w14:paraId="759317B2" w14:textId="77777777" w:rsidTr="000F706E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3FAE55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Chlistov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2EA47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69256E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CDB485" w14:textId="77777777" w:rsidR="00B72DA4" w:rsidRDefault="00B72DA4">
                  <w:pPr>
                    <w:spacing w:after="0" w:line="240" w:lineRule="auto"/>
                  </w:pPr>
                </w:p>
              </w:tc>
            </w:tr>
            <w:tr w:rsidR="00B72DA4" w14:paraId="76A88211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010F83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BCD43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25B0E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003183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782CC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5AC55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51FF9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C6FAEE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95435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455A5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35,70 Kč</w:t>
                  </w:r>
                </w:p>
              </w:tc>
            </w:tr>
            <w:tr w:rsidR="00B72DA4" w14:paraId="0D973A22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92AFA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6A501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8F972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A6F60E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3A621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D1A82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2CC8F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279689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C6CC9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A3163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4,26 Kč</w:t>
                  </w:r>
                </w:p>
              </w:tc>
            </w:tr>
            <w:tr w:rsidR="000F706E" w14:paraId="1574006C" w14:textId="77777777" w:rsidTr="000F706E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9DE624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FA80A1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25551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122,00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3E1A7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8A092C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8E8A7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62DAE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39,96 Kč</w:t>
                  </w:r>
                </w:p>
              </w:tc>
            </w:tr>
            <w:tr w:rsidR="000F706E" w14:paraId="7831C15C" w14:textId="77777777" w:rsidTr="000F706E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40ED6D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Chudenice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FA8857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4D45FA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824F87" w14:textId="77777777" w:rsidR="00B72DA4" w:rsidRDefault="00B72DA4">
                  <w:pPr>
                    <w:spacing w:after="0" w:line="240" w:lineRule="auto"/>
                  </w:pPr>
                </w:p>
              </w:tc>
            </w:tr>
            <w:tr w:rsidR="00B72DA4" w14:paraId="0496D130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D3E607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2C5AE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A8513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41A4FF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638C9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14B73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6 890,00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C6CF8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14D17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B40D6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73267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1 324,53 Kč</w:t>
                  </w:r>
                </w:p>
              </w:tc>
            </w:tr>
            <w:tr w:rsidR="00B72DA4" w14:paraId="68E6EF23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E3D5E3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9128D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D80BCF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49BFE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546B4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A4FCA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3 427,00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7E704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A6688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04CBE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0E192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658,81 Kč</w:t>
                  </w:r>
                </w:p>
              </w:tc>
            </w:tr>
            <w:tr w:rsidR="00B72DA4" w14:paraId="1F0966B3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70FDFC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CC987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011677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C7D740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99B48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B05A4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7 312,00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83C2C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D3876F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FF8A0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5E630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1 405,66 Kč</w:t>
                  </w:r>
                </w:p>
              </w:tc>
            </w:tr>
            <w:tr w:rsidR="00B72DA4" w14:paraId="684A6DDF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B59733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7665E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2F4739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CC316A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90BC4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94952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2A3E4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A3E61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BFA27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C9082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19,61 Kč</w:t>
                  </w:r>
                </w:p>
              </w:tc>
            </w:tr>
            <w:tr w:rsidR="00B72DA4" w14:paraId="721406BF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65FC93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lastRenderedPageBreak/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9750D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05463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6353F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9A10F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89978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11 524,00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8771B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2302A7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2993D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196A6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2 215,37 Kč</w:t>
                  </w:r>
                </w:p>
              </w:tc>
            </w:tr>
            <w:tr w:rsidR="00B72DA4" w14:paraId="78536FD7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53CDF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114AE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7284E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60C8B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00DC8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1A501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2 784,00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8038C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0F3F1A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F4983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816D8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535,20 Kč</w:t>
                  </w:r>
                </w:p>
              </w:tc>
            </w:tr>
            <w:tr w:rsidR="00B72DA4" w14:paraId="2B1C9B29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F673D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C7700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763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2088D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2F7075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FA211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D4D22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2 595,00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8F686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A60F4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A46C4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DBECE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498,86 Kč</w:t>
                  </w:r>
                </w:p>
              </w:tc>
            </w:tr>
            <w:tr w:rsidR="00B72DA4" w14:paraId="033D7409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7938AF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803B4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763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70263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76974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97027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478B7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2 276,00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BF33F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389639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E7AAE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9326A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437,54 Kč</w:t>
                  </w:r>
                </w:p>
              </w:tc>
            </w:tr>
            <w:tr w:rsidR="00B72DA4" w14:paraId="27011759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9941AD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7983D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763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C3682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7EAD9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D6D13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246CB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5 616,00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6B847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C6B1B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9C681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51ED1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1 079,62 Kč</w:t>
                  </w:r>
                </w:p>
              </w:tc>
            </w:tr>
            <w:tr w:rsidR="00B72DA4" w14:paraId="15A7E051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E9673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2926B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763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BFC30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AAB1E0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76A44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894A0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2 826,00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EAC42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7376BE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9F0C9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B31E8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543,27 Kč</w:t>
                  </w:r>
                </w:p>
              </w:tc>
            </w:tr>
            <w:tr w:rsidR="00B72DA4" w14:paraId="5C053953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5535DA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FFCF6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763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C468C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F4634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914B4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0183E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1 866,00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2E669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21E29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FE253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E602C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358,72 Kč</w:t>
                  </w:r>
                </w:p>
              </w:tc>
            </w:tr>
            <w:tr w:rsidR="00B72DA4" w14:paraId="48A362F8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75055C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5B7CF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763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D5710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5D47C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98308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89A52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1 514,00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91660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037EAC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1F507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5DF59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291,05 Kč</w:t>
                  </w:r>
                </w:p>
              </w:tc>
            </w:tr>
            <w:tr w:rsidR="00B72DA4" w14:paraId="3F1250B2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189817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8F759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763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9EBD0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C7997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56C93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710C4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5 696,00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F1EC5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03D36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D26A3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42931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1 095,00 Kč</w:t>
                  </w:r>
                </w:p>
              </w:tc>
            </w:tr>
            <w:tr w:rsidR="00B72DA4" w14:paraId="5A2E8079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AE86FE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7D9F4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763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5555C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C91A25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FCEFA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81ECC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1 725,00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662AD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8781E7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8F736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4B134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331,61 Kč</w:t>
                  </w:r>
                </w:p>
              </w:tc>
            </w:tr>
            <w:tr w:rsidR="00B72DA4" w14:paraId="79E129DC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039652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AAA50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88C957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A0EE5E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E5450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95A57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6 297,00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FA69A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B30852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5332E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D42D7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1 210,54 Kč</w:t>
                  </w:r>
                </w:p>
              </w:tc>
            </w:tr>
            <w:tr w:rsidR="00B72DA4" w14:paraId="39B248CC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0FD1E2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F3B9C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874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2A9F45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2CF8B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4DD4A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E4CF0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14 384,00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E7631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D2170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C9D93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9F920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2 765,18 Kč</w:t>
                  </w:r>
                </w:p>
              </w:tc>
            </w:tr>
            <w:tr w:rsidR="00B72DA4" w14:paraId="30126143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9F98AC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B0BAC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FB2CC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F1B41F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97DD5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12D81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5 910,00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F834C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0DBB5E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D9CF6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F67C7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1 136,14 Kč</w:t>
                  </w:r>
                </w:p>
              </w:tc>
            </w:tr>
            <w:tr w:rsidR="00B72DA4" w14:paraId="7D6D1CA6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2A145E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5C298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1144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B0D4B0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DC3ED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630B2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AFC39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2 992,00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EF4B5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11.03.2026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29965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78F2E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0C42D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321,47 Kč</w:t>
                  </w:r>
                </w:p>
              </w:tc>
            </w:tr>
            <w:tr w:rsidR="00B72DA4" w14:paraId="78E97790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F117E5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2E955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1150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23183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6412DA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34031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68928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10 175,00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C93B5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F5BE8A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9B706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32EE3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1 956,04 Kč</w:t>
                  </w:r>
                </w:p>
              </w:tc>
            </w:tr>
            <w:tr w:rsidR="00B72DA4" w14:paraId="0AC043E7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9CC986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EBD70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1316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A5B82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95C2D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60D83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53D0E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1 031,00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832C9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51F5BF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4D5B0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AB0A8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198,20 Kč</w:t>
                  </w:r>
                </w:p>
              </w:tc>
            </w:tr>
            <w:tr w:rsidR="00B72DA4" w14:paraId="3CEFE2FC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F99A63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A4748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1320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17FB9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1CD7A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8A1A2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1A270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2 565,00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572D3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6ED83A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69C77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16FCD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493,10 Kč</w:t>
                  </w:r>
                </w:p>
              </w:tc>
            </w:tr>
            <w:tr w:rsidR="00B72DA4" w14:paraId="21D42897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E3ADA5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89737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1321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1EDAD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BD6E2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387D8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3575D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2 310,00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F5CCD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BFF585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3AEFF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14D24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444,07 Kč</w:t>
                  </w:r>
                </w:p>
              </w:tc>
            </w:tr>
            <w:tr w:rsidR="00B72DA4" w14:paraId="2AF343F5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25FC2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48239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1321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8A182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CD176F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08EEE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C26EE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3 138,00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269E4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926FA5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D1D7B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4D925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603,25 Kč</w:t>
                  </w:r>
                </w:p>
              </w:tc>
            </w:tr>
            <w:tr w:rsidR="00B72DA4" w14:paraId="0806772C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82E49F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8980B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1339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1B442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130A19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77512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71FAF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5 563,00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B6E5B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96CE6E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7A39F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0E70B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1 069,43 Kč</w:t>
                  </w:r>
                </w:p>
              </w:tc>
            </w:tr>
            <w:tr w:rsidR="00B72DA4" w14:paraId="0BCF77FB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1674EC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908CC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76731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2ABC75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8CB2D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B5AFE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7 518,00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29396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8C2F7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0686A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69AAE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1 445,26 Kč</w:t>
                  </w:r>
                </w:p>
              </w:tc>
            </w:tr>
            <w:tr w:rsidR="00B72DA4" w14:paraId="7C067FBB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3A93E7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48D5D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1472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40798A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83743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0DDD4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EE1C3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1 568,00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BE6C9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5980B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AB3FA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B691D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301,43 Kč</w:t>
                  </w:r>
                </w:p>
              </w:tc>
            </w:tr>
            <w:tr w:rsidR="00B72DA4" w14:paraId="46B8F5FB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5F2ED5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946BA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1482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F1FFE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F39ABC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83F94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FE467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6 814,00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E16BB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EE1F53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3496C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8A4D0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1 309,92 Kč</w:t>
                  </w:r>
                </w:p>
              </w:tc>
            </w:tr>
            <w:tr w:rsidR="00B72DA4" w14:paraId="1AB54781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C17720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03D16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1501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8540E7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178149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C79D2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E56EB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D4174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8DC142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3BB8E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30302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16,34 Kč</w:t>
                  </w:r>
                </w:p>
              </w:tc>
            </w:tr>
            <w:tr w:rsidR="00B72DA4" w14:paraId="0CCC5232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84DDD4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3EF02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1665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909FE0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5230C3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25814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DC815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2 661,00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5AC19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C0C52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5804D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BDA0B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511,55 Kč</w:t>
                  </w:r>
                </w:p>
              </w:tc>
            </w:tr>
            <w:tr w:rsidR="00B72DA4" w14:paraId="6EF4EFDA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7A1259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1E8D1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1716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168983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A6333F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08A46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978C7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3 454,00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F54A0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271990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0C636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4D77A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664,00 Kč</w:t>
                  </w:r>
                </w:p>
              </w:tc>
            </w:tr>
            <w:tr w:rsidR="00B72DA4" w14:paraId="782E77D8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A26D64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4B5E1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1757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6533C7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804591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F9A83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B705F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3 166,00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6CD99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E3DE7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DAD4B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2088D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608,63 Kč</w:t>
                  </w:r>
                </w:p>
              </w:tc>
            </w:tr>
            <w:tr w:rsidR="00B72DA4" w14:paraId="02DB0076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B88E35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34611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1998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7DA763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8B80B7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D5E12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2B1B3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C0C1F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DEBDAF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1FB3F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472EC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8,65 Kč</w:t>
                  </w:r>
                </w:p>
              </w:tc>
            </w:tr>
            <w:tr w:rsidR="00B72DA4" w14:paraId="664FD57A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AD52C2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4CB68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2023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03C9B7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5E3572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35003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56722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6748F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6822E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0F975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2CB60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30,95 Kč</w:t>
                  </w:r>
                </w:p>
              </w:tc>
            </w:tr>
            <w:tr w:rsidR="00B72DA4" w14:paraId="58CEFC17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BD864F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D6482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2032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9A2C7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A8FBEC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D537D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CB37C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1 994,00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27818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A095F1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A53B7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E6C98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383,33 Kč</w:t>
                  </w:r>
                </w:p>
              </w:tc>
            </w:tr>
            <w:tr w:rsidR="00B72DA4" w14:paraId="73A6EFD8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A9DE57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C37D3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2105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A8212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0D3535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BEE9C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1B419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5 646,00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B151C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9BBB33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69874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78141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1 085,39 Kč</w:t>
                  </w:r>
                </w:p>
              </w:tc>
            </w:tr>
            <w:tr w:rsidR="00B72DA4" w14:paraId="491962B8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4C3497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8A804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2106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676A6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699FA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1E7FE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1E215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F16DE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113855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AAB9B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495F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21,53 Kč</w:t>
                  </w:r>
                </w:p>
              </w:tc>
            </w:tr>
            <w:tr w:rsidR="00B72DA4" w14:paraId="5A4D82C4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ED05B5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00DAE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2151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DB9EC5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66E241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02A6A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C0937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7 162,00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E4F4B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8C35A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F3CC4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F0432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1 376,82 Kč</w:t>
                  </w:r>
                </w:p>
              </w:tc>
            </w:tr>
            <w:tr w:rsidR="000F706E" w14:paraId="7D8B9333" w14:textId="77777777" w:rsidTr="000F706E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9E713E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C576D3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6C447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150 904,00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8A309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77CC27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DFDB32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E8DDA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28 756,07 Kč</w:t>
                  </w:r>
                </w:p>
              </w:tc>
            </w:tr>
            <w:tr w:rsidR="000F706E" w14:paraId="59C98C7F" w14:textId="77777777" w:rsidTr="000F706E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9AF553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Kamýk u Švihova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DE23A5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0A47A3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6AF1C3" w14:textId="77777777" w:rsidR="00B72DA4" w:rsidRDefault="00B72DA4">
                  <w:pPr>
                    <w:spacing w:after="0" w:line="240" w:lineRule="auto"/>
                  </w:pPr>
                </w:p>
              </w:tc>
            </w:tr>
            <w:tr w:rsidR="00B72DA4" w14:paraId="53E8A047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1FC8FE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část 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6E7E7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F7161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174F4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49A90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E6D8B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140C5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2B349C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8E22E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DEF1A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14,07 Kč</w:t>
                  </w:r>
                </w:p>
              </w:tc>
            </w:tr>
            <w:tr w:rsidR="00B72DA4" w14:paraId="015A1212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59A820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938F6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F1D3C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55BC3A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22D57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64DCC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7672E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22824C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ED85E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370F7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2,31 Kč</w:t>
                  </w:r>
                </w:p>
              </w:tc>
            </w:tr>
            <w:tr w:rsidR="00B72DA4" w14:paraId="22DD7BAE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73DFFA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6476C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2E7AF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2FAC60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F4882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1869F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A5BD7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6323F3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66FC5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EA7D8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50,73 Kč</w:t>
                  </w:r>
                </w:p>
              </w:tc>
            </w:tr>
            <w:tr w:rsidR="00B72DA4" w14:paraId="305F6714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DE966F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lastRenderedPageBreak/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3DDA1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E4A64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CBF0A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DBD7A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EC5F0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078A0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46341C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49F7A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AEA79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4,61 Kč</w:t>
                  </w:r>
                </w:p>
              </w:tc>
            </w:tr>
            <w:tr w:rsidR="00B72DA4" w14:paraId="0CF49DF5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02386A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3B25A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206E2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2DC87F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71882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82109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C386C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16B89E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B558F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2203B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5,53 Kč</w:t>
                  </w:r>
                </w:p>
              </w:tc>
            </w:tr>
            <w:tr w:rsidR="00B72DA4" w14:paraId="0DD508F6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5C6EC3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11EF8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1DF85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CCD83A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9012E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30BAC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79F58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CD18D7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3EDBA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7DEC0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65,02 Kč</w:t>
                  </w:r>
                </w:p>
              </w:tc>
            </w:tr>
            <w:tr w:rsidR="00B72DA4" w14:paraId="592F39C7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C58A3A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54AA2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0FDD1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A206F0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F0EC8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AE812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9DC96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434CA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E0884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D8A49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71,71 Kč</w:t>
                  </w:r>
                </w:p>
              </w:tc>
            </w:tr>
            <w:tr w:rsidR="00B72DA4" w14:paraId="78482084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C86A21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9C178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3E8D7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C54999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A53DB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3E364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B4371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B2B1F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62428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9FCB5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18,45 Kč</w:t>
                  </w:r>
                </w:p>
              </w:tc>
            </w:tr>
            <w:tr w:rsidR="00B72DA4" w14:paraId="1A2BB714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146157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E703F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90383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CA18EE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2B591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04F5F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5D945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10DEF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46924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65B05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51,42 Kč</w:t>
                  </w:r>
                </w:p>
              </w:tc>
            </w:tr>
            <w:tr w:rsidR="00B72DA4" w14:paraId="35158487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1B4532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3A5B3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CA34D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599FC7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536B4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48A39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B9D02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72FCEC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5DCFB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F65B3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66,64 Kč</w:t>
                  </w:r>
                </w:p>
              </w:tc>
            </w:tr>
            <w:tr w:rsidR="00B72DA4" w14:paraId="613B8D6F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89F029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CF027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9DE06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B6951A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82DD6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75E71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2FD35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CBBD53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2AD16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B105E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0,69 Kč</w:t>
                  </w:r>
                </w:p>
              </w:tc>
            </w:tr>
            <w:tr w:rsidR="00B72DA4" w14:paraId="41308038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ADCF77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FCD08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D8FC7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5A8C9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D0668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F9410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414F8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9617DC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1E36E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2C150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13,14 Kč</w:t>
                  </w:r>
                </w:p>
              </w:tc>
            </w:tr>
            <w:tr w:rsidR="00B72DA4" w14:paraId="0F1F7CC3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B3BEC7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AAE1B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A1E20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69EBE2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8B0AC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2A422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397AD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29357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F4B6A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10D74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42,66 Kč</w:t>
                  </w:r>
                </w:p>
              </w:tc>
            </w:tr>
            <w:tr w:rsidR="00B72DA4" w14:paraId="43975EE5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0200A2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DF1EB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AB3B5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1023B1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3601D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F2367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20D33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52D5B7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DDC24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7397E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7,15 Kč</w:t>
                  </w:r>
                </w:p>
              </w:tc>
            </w:tr>
            <w:tr w:rsidR="00B72DA4" w14:paraId="3B8B5EA2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205933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0AC37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FA2A3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333702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D2213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5029F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67E34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869A6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DED83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1A35B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10,15 Kč</w:t>
                  </w:r>
                </w:p>
              </w:tc>
            </w:tr>
            <w:tr w:rsidR="00B72DA4" w14:paraId="2897827D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BA4CAF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1CBBA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56D23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CCB50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495D8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4EBC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267A9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3B28A9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93C1D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7F7AD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81,16 Kč</w:t>
                  </w:r>
                </w:p>
              </w:tc>
            </w:tr>
            <w:tr w:rsidR="00B72DA4" w14:paraId="08A80FAC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75B1BA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300EE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B78D3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B0D7F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59CA9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BCDA1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0888A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6EC9F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466F5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29D39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54,42 Kč</w:t>
                  </w:r>
                </w:p>
              </w:tc>
            </w:tr>
            <w:tr w:rsidR="00B72DA4" w14:paraId="2B9E9FB9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6DE099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4E206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3CF811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055AF2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7EEDA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6FDD3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8532C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FA1345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C23E7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E44E5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19,83 Kč</w:t>
                  </w:r>
                </w:p>
              </w:tc>
            </w:tr>
            <w:tr w:rsidR="000F706E" w14:paraId="2A7AC56B" w14:textId="77777777" w:rsidTr="000F706E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624B8D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554E7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B0E18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2 514,00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C818B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69BC57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6B197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BDBFF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579,69 Kč</w:t>
                  </w:r>
                </w:p>
              </w:tc>
            </w:tr>
            <w:tr w:rsidR="000F706E" w14:paraId="1CF23149" w14:textId="77777777" w:rsidTr="000F706E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F46D6B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Klatovy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D481D7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85C2D1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8F77C2" w14:textId="77777777" w:rsidR="00B72DA4" w:rsidRDefault="00B72DA4">
                  <w:pPr>
                    <w:spacing w:after="0" w:line="240" w:lineRule="auto"/>
                  </w:pPr>
                </w:p>
              </w:tc>
            </w:tr>
            <w:tr w:rsidR="00B72DA4" w14:paraId="59156519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596EE7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003BE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07F32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07E2E7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98998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47915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9F654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FD8193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60DF5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65A91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285,80 Kč</w:t>
                  </w:r>
                </w:p>
              </w:tc>
            </w:tr>
            <w:tr w:rsidR="00B72DA4" w14:paraId="036F9D44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D44654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9ABA9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2400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F5F86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48038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BD1A8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AF92D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A2491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DA7CD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F38E7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ACF63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25,19 Kč</w:t>
                  </w:r>
                </w:p>
              </w:tc>
            </w:tr>
            <w:tr w:rsidR="00B72DA4" w14:paraId="30ACEAF2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F0ED07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C20FA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2400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DEE83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7F2D1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F1C4A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128A8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58E53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5E1ABC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34A17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24611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239,35 Kč</w:t>
                  </w:r>
                </w:p>
              </w:tc>
            </w:tr>
            <w:tr w:rsidR="00B72DA4" w14:paraId="25673F74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BE25F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C3960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3335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604D69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868311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5F1FC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53183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4 981,00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D3F63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99F485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46904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198DF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1 960,82 Kč</w:t>
                  </w:r>
                </w:p>
              </w:tc>
            </w:tr>
            <w:tr w:rsidR="00B72DA4" w14:paraId="39F6BB11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FA1265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A06A9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4242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25B15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410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104C6F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51409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290F2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37C4A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811BF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1A4A3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9CF88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234,23 Kč</w:t>
                  </w:r>
                </w:p>
              </w:tc>
            </w:tr>
            <w:tr w:rsidR="00B72DA4" w14:paraId="002DB517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73503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D9546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4242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87C80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10F7B3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FB7B5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B7DFB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0D8BC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B727A7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7928E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22193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110,62 Kč</w:t>
                  </w:r>
                </w:p>
              </w:tc>
            </w:tr>
            <w:tr w:rsidR="00B72DA4" w14:paraId="15A9E9B1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88D49F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51CA7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4242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D1962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79CB8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81DBD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DB091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F79BB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1E2483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6B655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1AC95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248,01 Kč</w:t>
                  </w:r>
                </w:p>
              </w:tc>
            </w:tr>
            <w:tr w:rsidR="00B72DA4" w14:paraId="3CC02D02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76E6CC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80DC2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4242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89A46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685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759330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9C44A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024E3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1 458,00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7FCA3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7D2380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C7D40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1D9A9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573,96 Kč</w:t>
                  </w:r>
                </w:p>
              </w:tc>
            </w:tr>
            <w:tr w:rsidR="000F706E" w14:paraId="30A81F67" w14:textId="77777777" w:rsidTr="000F706E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8B6844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C52752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82425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9 343,00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37DD5E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4503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F62B7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EF4EA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3 677,98 Kč</w:t>
                  </w:r>
                </w:p>
              </w:tc>
            </w:tr>
            <w:tr w:rsidR="000F706E" w14:paraId="4E8B72F7" w14:textId="77777777" w:rsidTr="000F706E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C96CA3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Katastr: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Kokšín</w:t>
                  </w:r>
                  <w:proofErr w:type="spellEnd"/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E9FF4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F2DB6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D7B018" w14:textId="77777777" w:rsidR="00B72DA4" w:rsidRDefault="00B72DA4">
                  <w:pPr>
                    <w:spacing w:after="0" w:line="240" w:lineRule="auto"/>
                  </w:pPr>
                </w:p>
              </w:tc>
            </w:tr>
            <w:tr w:rsidR="00B72DA4" w14:paraId="61A355C8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C65D4C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F6183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1119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0B7CCE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BF8C42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7473E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8F3A0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1 058,00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B2694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7E7661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90450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B5C71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315,37 Kč</w:t>
                  </w:r>
                </w:p>
              </w:tc>
            </w:tr>
            <w:tr w:rsidR="000F706E" w14:paraId="72170073" w14:textId="77777777" w:rsidTr="000F706E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1EBBBD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198A9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E74DC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1 058,00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9E98E3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5C2A03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C47DFF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226F5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315,37 Kč</w:t>
                  </w:r>
                </w:p>
              </w:tc>
            </w:tr>
            <w:tr w:rsidR="000F706E" w14:paraId="2F245299" w14:textId="77777777" w:rsidTr="000F706E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79286C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Katastr: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Křištín</w:t>
                  </w:r>
                  <w:proofErr w:type="spellEnd"/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19DBA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0C58F5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BD66F9" w14:textId="77777777" w:rsidR="00B72DA4" w:rsidRDefault="00B72DA4">
                  <w:pPr>
                    <w:spacing w:after="0" w:line="240" w:lineRule="auto"/>
                  </w:pPr>
                </w:p>
              </w:tc>
            </w:tr>
            <w:tr w:rsidR="00B72DA4" w14:paraId="7D0218B1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817FE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140C2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23AC4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94234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199F8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09BDE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3 780,00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C657A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1D5F42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DC4CA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758F2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524,59 Kč</w:t>
                  </w:r>
                </w:p>
              </w:tc>
            </w:tr>
            <w:tr w:rsidR="00B72DA4" w14:paraId="24029D30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7A47B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1E3CC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0E7D7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EF98F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CD178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0D369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F42BC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41355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A8D4C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F6AAC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86,18 Kč</w:t>
                  </w:r>
                </w:p>
              </w:tc>
            </w:tr>
            <w:tr w:rsidR="00B72DA4" w14:paraId="2A4B9F83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550ECF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25E2E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7EB19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703A2F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7503B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1CCA9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93E7E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3470D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D9E5D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5314A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11,38 Kč</w:t>
                  </w:r>
                </w:p>
              </w:tc>
            </w:tr>
            <w:tr w:rsidR="00B72DA4" w14:paraId="112F7B12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33267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56FD0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356A3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3922F0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FE325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DF308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954,00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5609A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BD3E9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17B29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2A8B5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132,40 Kč</w:t>
                  </w:r>
                </w:p>
              </w:tc>
            </w:tr>
            <w:tr w:rsidR="00B72DA4" w14:paraId="3B3B801A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911071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30B40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76C5AF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8AA84F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67C17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75686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338C3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96EE6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459A4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3C3EA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72,44 Kč</w:t>
                  </w:r>
                </w:p>
              </w:tc>
            </w:tr>
            <w:tr w:rsidR="00B72DA4" w14:paraId="6071DD9D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AE4893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23152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EF6CC9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2D18E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217DD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E5307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81283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F07782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25928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73899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15,13 Kč</w:t>
                  </w:r>
                </w:p>
              </w:tc>
            </w:tr>
            <w:tr w:rsidR="00B72DA4" w14:paraId="3A5E06B1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4FAAC7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57468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38447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A64F6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41370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E7DC5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FC80D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E7C1C0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00B01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6FB42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37,05 Kč</w:t>
                  </w:r>
                </w:p>
              </w:tc>
            </w:tr>
            <w:tr w:rsidR="000F706E" w14:paraId="1BE695D0" w14:textId="77777777" w:rsidTr="000F706E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3390B0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7870A3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85DF2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6 335,00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CEAF0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1CE9BF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400E31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6D446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879,17 Kč</w:t>
                  </w:r>
                </w:p>
              </w:tc>
            </w:tr>
            <w:tr w:rsidR="000F706E" w14:paraId="4818D3A5" w14:textId="77777777" w:rsidTr="000F706E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0E1756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lastRenderedPageBreak/>
                    <w:t xml:space="preserve">Katastr: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Kydliny</w:t>
                  </w:r>
                  <w:proofErr w:type="spellEnd"/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8A9A3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4B25FF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FD5E56" w14:textId="77777777" w:rsidR="00B72DA4" w:rsidRDefault="00B72DA4">
                  <w:pPr>
                    <w:spacing w:after="0" w:line="240" w:lineRule="auto"/>
                  </w:pPr>
                </w:p>
              </w:tc>
            </w:tr>
            <w:tr w:rsidR="00B72DA4" w14:paraId="32F88E7B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7C48F0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0723E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F88951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B8B7B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6C2E9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44F5A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91FA5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3DA52F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F6E44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A12AE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6,59 Kč</w:t>
                  </w:r>
                </w:p>
              </w:tc>
            </w:tr>
            <w:tr w:rsidR="00B72DA4" w14:paraId="19CCCE52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7EC9FF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17EFC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56DC0C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446CA9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0960F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DAC2B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6BF90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3CB38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C0B1F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781BB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147,18 Kč</w:t>
                  </w:r>
                </w:p>
              </w:tc>
            </w:tr>
            <w:tr w:rsidR="000F706E" w14:paraId="0DDEFFB5" w14:textId="77777777" w:rsidTr="000F706E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13DD27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F331EC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CF061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630,00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28CA7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ECF142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F02E4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2BD6D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153,77 Kč</w:t>
                  </w:r>
                </w:p>
              </w:tc>
            </w:tr>
            <w:tr w:rsidR="000F706E" w14:paraId="38F8F389" w14:textId="77777777" w:rsidTr="000F706E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047C4D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Katastr: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Lhovice</w:t>
                  </w:r>
                  <w:proofErr w:type="spellEnd"/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3FCC05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829D27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D3C9FE" w14:textId="77777777" w:rsidR="00B72DA4" w:rsidRDefault="00B72DA4">
                  <w:pPr>
                    <w:spacing w:after="0" w:line="240" w:lineRule="auto"/>
                  </w:pPr>
                </w:p>
              </w:tc>
            </w:tr>
            <w:tr w:rsidR="00B72DA4" w14:paraId="2C873169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A3959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AE1B3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560B2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F5D32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B20A5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433B4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2 484,00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45783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20DD7E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DE27F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B08FB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515,08 Kč</w:t>
                  </w:r>
                </w:p>
              </w:tc>
            </w:tr>
            <w:tr w:rsidR="00B72DA4" w14:paraId="381DFB19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7F4443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6AA43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2BB99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7A976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0EAC2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EEF8F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4 071,00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D1AFF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584BD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62E21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880B1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844,16 Kč</w:t>
                  </w:r>
                </w:p>
              </w:tc>
            </w:tr>
            <w:tr w:rsidR="00B72DA4" w14:paraId="7B3C932A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36B91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676B0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1485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81533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61575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617F7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63318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6EC35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495B51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41036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2D2DA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58,89 Kč</w:t>
                  </w:r>
                </w:p>
              </w:tc>
            </w:tr>
            <w:tr w:rsidR="00B72DA4" w14:paraId="5A348008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E6A100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BB68D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1552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B128BC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74BC97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73D64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F0516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4 141,00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7101E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62575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BD00A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CE663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858,68 Kč</w:t>
                  </w:r>
                </w:p>
              </w:tc>
            </w:tr>
            <w:tr w:rsidR="000F706E" w14:paraId="5F8932B1" w14:textId="77777777" w:rsidTr="000F706E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209F41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17DBC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5713B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10 980,00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9C5D0C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AA821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4D289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1BBF5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2 276,81 Kč</w:t>
                  </w:r>
                </w:p>
              </w:tc>
            </w:tr>
            <w:tr w:rsidR="000F706E" w14:paraId="5E3ECE19" w14:textId="77777777" w:rsidTr="000F706E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6A9D53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Lučice u Chudenic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9C620A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6A1437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96621E" w14:textId="77777777" w:rsidR="00B72DA4" w:rsidRDefault="00B72DA4">
                  <w:pPr>
                    <w:spacing w:after="0" w:line="240" w:lineRule="auto"/>
                  </w:pPr>
                </w:p>
              </w:tc>
            </w:tr>
            <w:tr w:rsidR="00B72DA4" w14:paraId="2FF3DA6B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756D9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F97EB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7FE66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B81F2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8F9AC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23B1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11 232,00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12613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292053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C9EEB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D79EC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2 298,74 Kč</w:t>
                  </w:r>
                </w:p>
              </w:tc>
            </w:tr>
            <w:tr w:rsidR="00B72DA4" w14:paraId="332DF759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0EFA5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A6895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EE944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BA8BC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914F6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9FCA6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1 015,00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25B7A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034567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8A6D8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99967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207,73 Kč</w:t>
                  </w:r>
                </w:p>
              </w:tc>
            </w:tr>
            <w:tr w:rsidR="00B72DA4" w14:paraId="362F6041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76D9F1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93A66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638B92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EE24D3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0782C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2FE04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1 962,00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BB1C0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2EAFB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1755B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41539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401,54 Kč</w:t>
                  </w:r>
                </w:p>
              </w:tc>
            </w:tr>
            <w:tr w:rsidR="00B72DA4" w14:paraId="1D4D6ED8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8C6625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376CA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516E3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FDD22E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74E9E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3E2FC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BC2F4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6F6B6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78EEE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7186C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7,37 Kč</w:t>
                  </w:r>
                </w:p>
              </w:tc>
            </w:tr>
            <w:tr w:rsidR="00B72DA4" w14:paraId="5227DE57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A21E6C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75F9C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FC8B1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70703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8E6BD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CBD9D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71ED6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ADFEB5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11419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0F186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95,99 Kč</w:t>
                  </w:r>
                </w:p>
              </w:tc>
            </w:tr>
            <w:tr w:rsidR="00B72DA4" w14:paraId="79E92A52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898EEA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3C82A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6CD36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F6D9A1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07CCB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44FFB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12DFA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1AF12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A1EC5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F57DD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31,11 Kč</w:t>
                  </w:r>
                </w:p>
              </w:tc>
            </w:tr>
            <w:tr w:rsidR="000F706E" w14:paraId="1728C62F" w14:textId="77777777" w:rsidTr="000F706E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0972BF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C7B47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63BB7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14 866,00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1A68C5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320012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397659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7E1CE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3 042,48 Kč</w:t>
                  </w:r>
                </w:p>
              </w:tc>
            </w:tr>
            <w:tr w:rsidR="000F706E" w14:paraId="02B0F633" w14:textId="77777777" w:rsidTr="000F706E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47A5E2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Mochtín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1DB9D1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6E5D17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F63736" w14:textId="77777777" w:rsidR="00B72DA4" w:rsidRDefault="00B72DA4">
                  <w:pPr>
                    <w:spacing w:after="0" w:line="240" w:lineRule="auto"/>
                  </w:pPr>
                </w:p>
              </w:tc>
            </w:tr>
            <w:tr w:rsidR="00B72DA4" w14:paraId="238225BB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E1C570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603B6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D37D2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7493B0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5296F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7634E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D8847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5DCCE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8B785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93F09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228,29 Kč</w:t>
                  </w:r>
                </w:p>
              </w:tc>
            </w:tr>
            <w:tr w:rsidR="00B72DA4" w14:paraId="5BA7DDA0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EE377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D3524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0713E7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9356A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70981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88810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2 404,00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C9CF7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29DD3A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18ECB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3DD88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675,04 Kč</w:t>
                  </w:r>
                </w:p>
              </w:tc>
            </w:tr>
            <w:tr w:rsidR="00B72DA4" w14:paraId="05A15FE9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EE1A4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72860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8DC1B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4E7D1F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230C1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92C11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3 821,00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0766A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FADF53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56633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2A378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1 072,94 Kč</w:t>
                  </w:r>
                </w:p>
              </w:tc>
            </w:tr>
            <w:tr w:rsidR="00B72DA4" w14:paraId="098F2FDF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E918A9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63B98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D1CFE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213D82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41A2B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0BC49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2 228,00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8259C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BA2D1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608C0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E86C4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625,62 Kč</w:t>
                  </w:r>
                </w:p>
              </w:tc>
            </w:tr>
            <w:tr w:rsidR="00B72DA4" w14:paraId="5D294F8C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2C4172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D79E8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E9CBB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39963A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45326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AC1CB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D7981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F36A60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44B68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1BF24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237,84 Kč</w:t>
                  </w:r>
                </w:p>
              </w:tc>
            </w:tr>
            <w:tr w:rsidR="00B72DA4" w14:paraId="1BD3783A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DDA6F2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5A59C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32BBD3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5C5EA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A7EDB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5705B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6 142,00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82B92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05392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6F357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61C51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1 724,67 Kč</w:t>
                  </w:r>
                </w:p>
              </w:tc>
            </w:tr>
            <w:tr w:rsidR="00B72DA4" w14:paraId="6684D6E6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B7F8C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CF2F1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4D4F5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E8B81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EB54D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235FE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21FA0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82B13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D58BC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605AB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95,47 Kč</w:t>
                  </w:r>
                </w:p>
              </w:tc>
            </w:tr>
            <w:tr w:rsidR="00B72DA4" w14:paraId="65B421B9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352D25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11940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800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686AC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D4D113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6580B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08033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71005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26165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34E00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842CB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41,28 Kč</w:t>
                  </w:r>
                </w:p>
              </w:tc>
            </w:tr>
            <w:tr w:rsidR="00B72DA4" w14:paraId="16E51F1E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7EADB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DB3AD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6C4F0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1F7C35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ECC27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EE08F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DA66C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A60750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7336D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0AD6F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204,70 Kč</w:t>
                  </w:r>
                </w:p>
              </w:tc>
            </w:tr>
            <w:tr w:rsidR="00B72DA4" w14:paraId="4D692978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E77885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07701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1070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4F4A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0AAEFE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E8179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DD18F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1 191,00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13051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B7CD0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42494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03308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334,43 Kč</w:t>
                  </w:r>
                </w:p>
              </w:tc>
            </w:tr>
            <w:tr w:rsidR="000F706E" w14:paraId="5E51ACD5" w14:textId="77777777" w:rsidTr="000F706E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68C18D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E71860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9EE60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18 662,00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EB7B80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EDB8FC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DE936E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CAD4C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5 240,28 Kč</w:t>
                  </w:r>
                </w:p>
              </w:tc>
            </w:tr>
            <w:tr w:rsidR="000F706E" w14:paraId="288D3F3C" w14:textId="77777777" w:rsidTr="000F706E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605FC9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Nezdice nad Úhlavou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BDED71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4ADD8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2200FF" w14:textId="77777777" w:rsidR="00B72DA4" w:rsidRDefault="00B72DA4">
                  <w:pPr>
                    <w:spacing w:after="0" w:line="240" w:lineRule="auto"/>
                  </w:pPr>
                </w:p>
              </w:tc>
            </w:tr>
            <w:tr w:rsidR="00B72DA4" w14:paraId="1729321E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BF995E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6B8A4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A5C66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B91EC1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DDBAF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59677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2 133,00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E26D9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92DFEC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A51EB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979B3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406,59 Kč</w:t>
                  </w:r>
                </w:p>
              </w:tc>
            </w:tr>
            <w:tr w:rsidR="00B72DA4" w14:paraId="7C4FE172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746CC9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7E243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408A4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06A5E1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1696F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AA164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24D97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B85F62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301DA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EF3EF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0,38 Kč</w:t>
                  </w:r>
                </w:p>
              </w:tc>
            </w:tr>
            <w:tr w:rsidR="00B72DA4" w14:paraId="02642B6B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88D072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B16CF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AE51D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86869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E60E6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C313B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1 602,00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D8BB0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8B1FE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53DB8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189DA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305,37 Kč</w:t>
                  </w:r>
                </w:p>
              </w:tc>
            </w:tr>
            <w:tr w:rsidR="00B72DA4" w14:paraId="55448B99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E259FF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A3795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729FB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6660F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A3892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D15C5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D0077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BA365E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C4AD7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3F3E4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20,97 Kč</w:t>
                  </w:r>
                </w:p>
              </w:tc>
            </w:tr>
            <w:tr w:rsidR="00B72DA4" w14:paraId="119BE181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AC3EB4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EE5C3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54F8E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145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DEB6D2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1899D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D38BA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A058E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7EB530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F9B92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41927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73,01 Kč</w:t>
                  </w:r>
                </w:p>
              </w:tc>
            </w:tr>
            <w:tr w:rsidR="00B72DA4" w14:paraId="241C1468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26CD6F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A3DE4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94656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150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01E445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9F277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B92E5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335E9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C201C2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CA3D0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940F4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174,61 Kč</w:t>
                  </w:r>
                </w:p>
              </w:tc>
            </w:tr>
            <w:tr w:rsidR="00B72DA4" w14:paraId="7715EA34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4790ED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8FC85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04745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EFE7D3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9D68A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C5018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D83B4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663B0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F4470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55A13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6,10 Kč</w:t>
                  </w:r>
                </w:p>
              </w:tc>
            </w:tr>
            <w:tr w:rsidR="00B72DA4" w14:paraId="3FB3D0EA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C6D470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lastRenderedPageBreak/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D096C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35B5D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8F1AD5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0529B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1EC84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980,00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F6CB8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EAAB32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B67CF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E628B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186,81 Kč</w:t>
                  </w:r>
                </w:p>
              </w:tc>
            </w:tr>
            <w:tr w:rsidR="00B72DA4" w14:paraId="7DB0FCE7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6266D7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102B0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4FC58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596391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4DB33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E1942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FDA57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C08A8A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8F833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AA69F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117,04 Kč</w:t>
                  </w:r>
                </w:p>
              </w:tc>
            </w:tr>
            <w:tr w:rsidR="00B72DA4" w14:paraId="51929611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E31CA3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CE504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EAEDC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B04B99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510CC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6483E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2 634,00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257C6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215D17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FD42F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FF41F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502,09 Kč</w:t>
                  </w:r>
                </w:p>
              </w:tc>
            </w:tr>
            <w:tr w:rsidR="00B72DA4" w14:paraId="4FC45467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93F565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3A211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157EC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AE3E75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9F135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B63F7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AE3F1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B6C39A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7A9C8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D48A2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2,10 Kč</w:t>
                  </w:r>
                </w:p>
              </w:tc>
            </w:tr>
            <w:tr w:rsidR="00B72DA4" w14:paraId="44DBCA55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E6DEA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F810A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A3665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997CEF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5A9D3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4D156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3AD78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6B17FC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83CC0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70C3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17,16 Kč</w:t>
                  </w:r>
                </w:p>
              </w:tc>
            </w:tr>
            <w:tr w:rsidR="00B72DA4" w14:paraId="3C290E81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EDF592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F2C1F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074DF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45AEAE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4B0F6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9B68C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0F87D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DB0C03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689ED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A1759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22,11 Kč</w:t>
                  </w:r>
                </w:p>
              </w:tc>
            </w:tr>
            <w:tr w:rsidR="000F706E" w14:paraId="275BC4B7" w14:textId="77777777" w:rsidTr="000F706E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1E2CE1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634A4F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26A36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9 623,00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574CB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268EA0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3A65E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64C16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1 834,34 Kč</w:t>
                  </w:r>
                </w:p>
              </w:tc>
            </w:tr>
            <w:tr w:rsidR="000F706E" w14:paraId="10E89FDB" w14:textId="77777777" w:rsidTr="000F706E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965A7B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Obytce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016FD1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2B61EC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5848AA" w14:textId="77777777" w:rsidR="00B72DA4" w:rsidRDefault="00B72DA4">
                  <w:pPr>
                    <w:spacing w:after="0" w:line="240" w:lineRule="auto"/>
                  </w:pPr>
                </w:p>
              </w:tc>
            </w:tr>
            <w:tr w:rsidR="00B72DA4" w14:paraId="40B4B57D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4953B9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1DBEC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2C47E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CE8B6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C6FA9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8906B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D4793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3B3D27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A5B28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BF733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13,68 Kč</w:t>
                  </w:r>
                </w:p>
              </w:tc>
            </w:tr>
            <w:tr w:rsidR="00B72DA4" w14:paraId="53E799EB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A35D71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449A8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771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E83AC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23BE0E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3F102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5B85C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7 949,00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2711E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11.03.2026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E7C8FA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15FFC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0250E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964,43 Kč</w:t>
                  </w:r>
                </w:p>
              </w:tc>
            </w:tr>
            <w:tr w:rsidR="00B72DA4" w14:paraId="5A700C7A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08B5F1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38DC2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61C850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4E753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F4664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045F5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5 427,00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CAC3F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11.03.2026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CC53C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B63DC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6DB2C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658,44 Kč</w:t>
                  </w:r>
                </w:p>
              </w:tc>
            </w:tr>
            <w:tr w:rsidR="00B72DA4" w14:paraId="7A05A9D2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9B8727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9CAD0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A782F2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5752BC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0DC17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C339B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8ABCC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11.03.2026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793C8C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1482F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F0980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38,58 Kč</w:t>
                  </w:r>
                </w:p>
              </w:tc>
            </w:tr>
            <w:tr w:rsidR="00B72DA4" w14:paraId="1EE5704D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50D699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45886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8F4CB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7F964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B5BED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6656A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3 135,00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163E5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11.03.2026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61B5D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89E21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B3057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380,36 Kč</w:t>
                  </w:r>
                </w:p>
              </w:tc>
            </w:tr>
            <w:tr w:rsidR="000F706E" w14:paraId="7E47942D" w14:textId="77777777" w:rsidTr="000F706E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11EF8B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F7FCE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AE8DD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16 892,00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84ACC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E60EAF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CE441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16EB2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2 055,49 Kč</w:t>
                  </w:r>
                </w:p>
              </w:tc>
            </w:tr>
            <w:tr w:rsidR="000F706E" w14:paraId="363CCC38" w14:textId="77777777" w:rsidTr="000F706E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0C6E5B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Otín u Točníku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883C4F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7E6E2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54A4A2" w14:textId="77777777" w:rsidR="00B72DA4" w:rsidRDefault="00B72DA4">
                  <w:pPr>
                    <w:spacing w:after="0" w:line="240" w:lineRule="auto"/>
                  </w:pPr>
                </w:p>
              </w:tc>
            </w:tr>
            <w:tr w:rsidR="00B72DA4" w14:paraId="1D35418F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73535D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51FA8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046AB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7F3410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FD497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F92E0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67B8C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289C42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FF746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20965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57,11 Kč</w:t>
                  </w:r>
                </w:p>
              </w:tc>
            </w:tr>
            <w:tr w:rsidR="00B72DA4" w14:paraId="032A12C8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20C14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A3685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E7414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C10370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AD98B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C83A5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73B6C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371A6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FD9B4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3B61F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12,64 Kč</w:t>
                  </w:r>
                </w:p>
              </w:tc>
            </w:tr>
            <w:tr w:rsidR="00B72DA4" w14:paraId="56257E72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1F322A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D42EE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17525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BF8131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CC129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F2D46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CB0BD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923F8C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9CD52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A9CCD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2,26 Kč</w:t>
                  </w:r>
                </w:p>
              </w:tc>
            </w:tr>
            <w:tr w:rsidR="00B72DA4" w14:paraId="6077992E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70C9C8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F9ECD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002FF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3C656E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0BF2D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711A8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1435E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652FA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E28EE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9147A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17,83 Kč</w:t>
                  </w:r>
                </w:p>
              </w:tc>
            </w:tr>
            <w:tr w:rsidR="00B72DA4" w14:paraId="060398FF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3C51AD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16489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EBB48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79798F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39269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8B095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F1F9F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103F4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58042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A4D81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111,28 Kč</w:t>
                  </w:r>
                </w:p>
              </w:tc>
            </w:tr>
            <w:tr w:rsidR="00B72DA4" w14:paraId="07C26770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11148D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4E3B9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51E06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1BD97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728D9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AE87F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A1D0D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D67D7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98D7A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96518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46,50 Kč</w:t>
                  </w:r>
                </w:p>
              </w:tc>
            </w:tr>
            <w:tr w:rsidR="000F706E" w14:paraId="7C2220EC" w14:textId="77777777" w:rsidTr="000F706E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06DA6D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69E942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2660D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1 097,00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5F00F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B4AED0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A34C69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B732B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247,62 Kč</w:t>
                  </w:r>
                </w:p>
              </w:tc>
            </w:tr>
            <w:tr w:rsidR="000F706E" w14:paraId="417BC27B" w14:textId="77777777" w:rsidTr="000F706E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55FAA4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Katastr: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Přetín</w:t>
                  </w:r>
                  <w:proofErr w:type="spellEnd"/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BE19A1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EA262E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C793BE" w14:textId="77777777" w:rsidR="00B72DA4" w:rsidRDefault="00B72DA4">
                  <w:pPr>
                    <w:spacing w:after="0" w:line="240" w:lineRule="auto"/>
                  </w:pPr>
                </w:p>
              </w:tc>
            </w:tr>
            <w:tr w:rsidR="00B72DA4" w14:paraId="4749628F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E0B616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B635D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3B8C3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7FB68F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8B60D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0F109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FC4DB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3D5B29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DF286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1E08E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16,04 Kč</w:t>
                  </w:r>
                </w:p>
              </w:tc>
            </w:tr>
            <w:tr w:rsidR="000F706E" w14:paraId="7C62963B" w14:textId="77777777" w:rsidTr="000F706E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56E874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45CA7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7497A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57,00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EC02B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312722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B7187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329A9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16,04 Kč</w:t>
                  </w:r>
                </w:p>
              </w:tc>
            </w:tr>
            <w:tr w:rsidR="000F706E" w14:paraId="5AB77039" w14:textId="77777777" w:rsidTr="000F706E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2A58C8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Katastr: 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>Slatina u Chudenic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63E29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F9488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600BF5" w14:textId="77777777" w:rsidR="00B72DA4" w:rsidRDefault="00B72DA4">
                  <w:pPr>
                    <w:spacing w:after="0" w:line="240" w:lineRule="auto"/>
                  </w:pPr>
                </w:p>
              </w:tc>
            </w:tr>
            <w:tr w:rsidR="00B72DA4" w14:paraId="4845710D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5919B7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3C679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5F9540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EDA053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2C757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A2D32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8B94A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11.03.2026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D28C7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632A6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5EEA0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73,00 Kč</w:t>
                  </w:r>
                </w:p>
              </w:tc>
            </w:tr>
            <w:tr w:rsidR="000F706E" w14:paraId="46103D74" w14:textId="77777777" w:rsidTr="000F706E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0EDD62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07C515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20738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551,00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FD9AB0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24257C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BECDD5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EB184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73,00 Kč</w:t>
                  </w:r>
                </w:p>
              </w:tc>
            </w:tr>
            <w:tr w:rsidR="000F706E" w14:paraId="64DF6CBF" w14:textId="77777777" w:rsidTr="000F706E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12722A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Sobětice u Klatov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502AA5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80CDE9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68645F" w14:textId="77777777" w:rsidR="00B72DA4" w:rsidRDefault="00B72DA4">
                  <w:pPr>
                    <w:spacing w:after="0" w:line="240" w:lineRule="auto"/>
                  </w:pPr>
                </w:p>
              </w:tc>
            </w:tr>
            <w:tr w:rsidR="00B72DA4" w14:paraId="10CE98C3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5BCC3A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B6BC0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58A5D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DF43FC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3FDF5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678FF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1 185,00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0B4A5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2F678F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A4BA2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85746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350,67 Kč</w:t>
                  </w:r>
                </w:p>
              </w:tc>
            </w:tr>
            <w:tr w:rsidR="00B72DA4" w14:paraId="03933554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C73D7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8EDDA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D9D8B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5C7D4F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4037C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A9E08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1 801,00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18980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8E1D49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066F4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E8F1D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532,95 Kč</w:t>
                  </w:r>
                </w:p>
              </w:tc>
            </w:tr>
            <w:tr w:rsidR="00B72DA4" w14:paraId="16854C18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71980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E238F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AF3B7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88E367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88AF7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C0929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C5933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AC5F7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D75FE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87DF1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125,77 Kč</w:t>
                  </w:r>
                </w:p>
              </w:tc>
            </w:tr>
            <w:tr w:rsidR="00B72DA4" w14:paraId="6E4F50AF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C5020C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EC4B3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0E7A69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7AEA8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843BD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F7CE0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3 068,00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A74A6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DEB220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646BD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8AC90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907,88 Kč</w:t>
                  </w:r>
                </w:p>
              </w:tc>
            </w:tr>
            <w:tr w:rsidR="00B72DA4" w14:paraId="6604FDAC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D7316C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8FF32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6FB679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B8063E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D43A8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D6749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7 194,00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4357A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86DEF1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23704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9764D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2 128,85 Kč</w:t>
                  </w:r>
                </w:p>
              </w:tc>
            </w:tr>
            <w:tr w:rsidR="00B72DA4" w14:paraId="3B778F89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84A0B3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dodatek č. 1 (v PS od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prvopoč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.)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15DE7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04B3EE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77817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AF4B9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F395A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4 133,00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C111B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D08DF7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E30E5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A97EF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1 223,04 Kč</w:t>
                  </w:r>
                </w:p>
              </w:tc>
            </w:tr>
            <w:tr w:rsidR="00B72DA4" w14:paraId="43FFF1CD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CA462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F2064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E8CAC1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B747F1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4FF63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A66E9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2 273,00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ED1D9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955DC3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3AB9E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FA0E3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672,63 Kč</w:t>
                  </w:r>
                </w:p>
              </w:tc>
            </w:tr>
            <w:tr w:rsidR="000F706E" w14:paraId="26739A53" w14:textId="77777777" w:rsidTr="000F706E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EC2AB3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32EF1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0B6BD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20 079,00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352EB0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4CDB0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7B3AC9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8B276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5 941,79 Kč</w:t>
                  </w:r>
                </w:p>
              </w:tc>
            </w:tr>
            <w:tr w:rsidR="000F706E" w14:paraId="697CEA47" w14:textId="77777777" w:rsidTr="000F706E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F417F4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lastRenderedPageBreak/>
                    <w:t>Katastr: Srbice u Mochtína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95672A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A36A90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3BC18C" w14:textId="77777777" w:rsidR="00B72DA4" w:rsidRDefault="00B72DA4">
                  <w:pPr>
                    <w:spacing w:after="0" w:line="240" w:lineRule="auto"/>
                  </w:pPr>
                </w:p>
              </w:tc>
            </w:tr>
            <w:tr w:rsidR="00B72DA4" w14:paraId="5CDF7468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349E80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B1863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77C82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471D0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321FC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F963D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780D7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A875D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BD0E5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DB447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17,13 Kč</w:t>
                  </w:r>
                </w:p>
              </w:tc>
            </w:tr>
            <w:tr w:rsidR="00B72DA4" w14:paraId="7B6FA628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81A36F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67912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381EA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FC707C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744F5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15889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26C31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17B502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87CB2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8A085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19,80 Kč</w:t>
                  </w:r>
                </w:p>
              </w:tc>
            </w:tr>
            <w:tr w:rsidR="00B72DA4" w14:paraId="05791291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464C9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F4DA4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67A49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2164C2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2339B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6A407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38731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A4335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525F5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20FC3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22,94 Kč</w:t>
                  </w:r>
                </w:p>
              </w:tc>
            </w:tr>
            <w:tr w:rsidR="00B72DA4" w14:paraId="5D555B84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CA01D2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B4912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318A6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96F68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7C1E2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9D0C0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E3C7F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7BB4B0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CF88F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C590E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37,40 Kč</w:t>
                  </w:r>
                </w:p>
              </w:tc>
            </w:tr>
            <w:tr w:rsidR="000F706E" w14:paraId="06BA5E0C" w14:textId="77777777" w:rsidTr="000F706E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A4B01F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22BF1C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0A5AC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619,00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497AAE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F43EC0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1827E9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BFFF8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97,27 Kč</w:t>
                  </w:r>
                </w:p>
              </w:tc>
            </w:tr>
            <w:tr w:rsidR="000F706E" w14:paraId="2B492059" w14:textId="77777777" w:rsidTr="000F706E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B6A5D6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Katastr: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Stropčice</w:t>
                  </w:r>
                  <w:proofErr w:type="spellEnd"/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1E91B3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C873CA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0EFE94" w14:textId="77777777" w:rsidR="00B72DA4" w:rsidRDefault="00B72DA4">
                  <w:pPr>
                    <w:spacing w:after="0" w:line="240" w:lineRule="auto"/>
                  </w:pPr>
                </w:p>
              </w:tc>
            </w:tr>
            <w:tr w:rsidR="00B72DA4" w14:paraId="39FF0020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6AD318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31149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F09D2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C9E45E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4AC60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9B2F1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22 047,00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6A629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542D0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4FD23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4040B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3 952,59 Kč</w:t>
                  </w:r>
                </w:p>
              </w:tc>
            </w:tr>
            <w:tr w:rsidR="000F706E" w14:paraId="4230DC2D" w14:textId="77777777" w:rsidTr="000F706E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B49116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DD717C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57719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22 047,00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AEB6D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A9BE29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F0F321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ABF05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3 952,59 Kč</w:t>
                  </w:r>
                </w:p>
              </w:tc>
            </w:tr>
            <w:tr w:rsidR="000F706E" w14:paraId="6497B1CA" w14:textId="77777777" w:rsidTr="000F706E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7B939F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Katastr: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Střeziměř</w:t>
                  </w:r>
                  <w:proofErr w:type="spellEnd"/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79FB81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B250F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D8EA0C" w14:textId="77777777" w:rsidR="00B72DA4" w:rsidRDefault="00B72DA4">
                  <w:pPr>
                    <w:spacing w:after="0" w:line="240" w:lineRule="auto"/>
                  </w:pPr>
                </w:p>
              </w:tc>
            </w:tr>
            <w:tr w:rsidR="00B72DA4" w14:paraId="48186765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8C6DA6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5735E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963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BC768C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1CD490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13945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2DD8F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E8768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1734B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4E220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7B4BD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47,49 Kč</w:t>
                  </w:r>
                </w:p>
              </w:tc>
            </w:tr>
            <w:tr w:rsidR="000F706E" w14:paraId="2BC462A8" w14:textId="77777777" w:rsidTr="000F706E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4358B1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9CF9D2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28AE2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297,00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AED9BA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E38531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7993B9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2501D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47,49 Kč</w:t>
                  </w:r>
                </w:p>
              </w:tc>
            </w:tr>
            <w:tr w:rsidR="000F706E" w14:paraId="32845A0A" w14:textId="77777777" w:rsidTr="000F706E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09A0CC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Švihov u Klatov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CF83C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FF32E0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4F7D3E" w14:textId="77777777" w:rsidR="00B72DA4" w:rsidRDefault="00B72DA4">
                  <w:pPr>
                    <w:spacing w:after="0" w:line="240" w:lineRule="auto"/>
                  </w:pPr>
                </w:p>
              </w:tc>
            </w:tr>
            <w:tr w:rsidR="00B72DA4" w14:paraId="160F854B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7EF30C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3EDCC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A90B8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2BDADE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78195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70FC4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3 288,00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8A98A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0EA08C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31F41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6E49B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914,39 Kč</w:t>
                  </w:r>
                </w:p>
              </w:tc>
            </w:tr>
            <w:tr w:rsidR="00B72DA4" w14:paraId="5B8BF775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795979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6A5EE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C6DB8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E13C5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D57F9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8CD2D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3 433,00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808BA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7A0C1C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2F7FD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4823A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954,72 Kč</w:t>
                  </w:r>
                </w:p>
              </w:tc>
            </w:tr>
            <w:tr w:rsidR="00B72DA4" w14:paraId="1F2507BD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A13C24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8CF57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1606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B2900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4C51A9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E5703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0E2A0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6EFC5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D2D551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4E641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635E4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8,06 Kč</w:t>
                  </w:r>
                </w:p>
              </w:tc>
            </w:tr>
            <w:tr w:rsidR="00B72DA4" w14:paraId="64A3BFA2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A6A2BE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BE3EF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1619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838CA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B808EF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3B94F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CF716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3F08F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479F3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B385E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25AE7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162,41 Kč</w:t>
                  </w:r>
                </w:p>
              </w:tc>
            </w:tr>
            <w:tr w:rsidR="00B72DA4" w14:paraId="3F9BC305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FB9BF7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9B451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1752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B5A492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77577F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64708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3E29F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4 652,00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DC955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58FAD3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9B458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C7DDF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1 293,72 Kč</w:t>
                  </w:r>
                </w:p>
              </w:tc>
            </w:tr>
            <w:tr w:rsidR="000F706E" w14:paraId="75A93246" w14:textId="77777777" w:rsidTr="000F706E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9572AD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9F96D0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69AF0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11 986,00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BCCE5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A05FFC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8F0483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ACF7B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3 333,30 Kč</w:t>
                  </w:r>
                </w:p>
              </w:tc>
            </w:tr>
            <w:tr w:rsidR="000F706E" w14:paraId="2B0FBEDF" w14:textId="77777777" w:rsidTr="000F706E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FAAA1A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Katastr: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Těšetiny</w:t>
                  </w:r>
                  <w:proofErr w:type="spellEnd"/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A67911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7F4C49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9E7589" w14:textId="77777777" w:rsidR="00B72DA4" w:rsidRDefault="00B72DA4">
                  <w:pPr>
                    <w:spacing w:after="0" w:line="240" w:lineRule="auto"/>
                  </w:pPr>
                </w:p>
              </w:tc>
            </w:tr>
            <w:tr w:rsidR="00B72DA4" w14:paraId="1B5AF3C4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1A2A09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CB578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E917E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47C90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F8A50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E0DFC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4 982,00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F6B3E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5FBB0C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977BF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7AE2C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909,31 Kč</w:t>
                  </w:r>
                </w:p>
              </w:tc>
            </w:tr>
            <w:tr w:rsidR="00B72DA4" w14:paraId="41F2DEC2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466944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411EF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4E75C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08162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47848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B31FA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D14A5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1EBAC3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EF90A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8DFB6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3,65 Kč</w:t>
                  </w:r>
                </w:p>
              </w:tc>
            </w:tr>
            <w:tr w:rsidR="000F706E" w14:paraId="08D944A8" w14:textId="77777777" w:rsidTr="000F706E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589CBC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774A1E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6339F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5 002,00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B477A0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5E115C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CCE745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D0E47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912,96 Kč</w:t>
                  </w:r>
                </w:p>
              </w:tc>
            </w:tr>
            <w:tr w:rsidR="000F706E" w14:paraId="75050189" w14:textId="77777777" w:rsidTr="000F706E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2BA6F1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Točník u Klatov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67A52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37AC72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DF852E" w14:textId="77777777" w:rsidR="00B72DA4" w:rsidRDefault="00B72DA4">
                  <w:pPr>
                    <w:spacing w:after="0" w:line="240" w:lineRule="auto"/>
                  </w:pPr>
                </w:p>
              </w:tc>
            </w:tr>
            <w:tr w:rsidR="00B72DA4" w14:paraId="44715FE0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18DE14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0C821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E7FB4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A0D3B3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E6573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AD978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5 125,00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99E94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6680F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22F48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0C645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1 657,73 Kč</w:t>
                  </w:r>
                </w:p>
              </w:tc>
            </w:tr>
            <w:tr w:rsidR="00B72DA4" w14:paraId="0DDD0F0D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77F628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2B37F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0E097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8E102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0F17B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0D960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408BF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474AC5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0C239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BDF7E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40,43 Kč</w:t>
                  </w:r>
                </w:p>
              </w:tc>
            </w:tr>
            <w:tr w:rsidR="00B72DA4" w14:paraId="364AF00D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9711ED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97B7B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70DD9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F20DC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08357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F6B37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50F69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11.03.2026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11B90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F4333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5D672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25,85 Kč</w:t>
                  </w:r>
                </w:p>
              </w:tc>
            </w:tr>
            <w:tr w:rsidR="00B72DA4" w14:paraId="6A879CFB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E7F4FE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AE9F0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18630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9CE5C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28E1E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6E710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F399F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65C8C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D481C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82FF4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2,91 Kč</w:t>
                  </w:r>
                </w:p>
              </w:tc>
            </w:tr>
            <w:tr w:rsidR="00B72DA4" w14:paraId="25EB18F9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9E3BBF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67042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17FA8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F1FDA1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9BF05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6108C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99E6A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333969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2E64A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D96B0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48,20 Kč</w:t>
                  </w:r>
                </w:p>
              </w:tc>
            </w:tr>
            <w:tr w:rsidR="00B72DA4" w14:paraId="71ED25C4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29DC01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E9DA2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6297B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63B60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4BF7B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6C514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77B4A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59BDD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D5894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01036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1,62 Kč</w:t>
                  </w:r>
                </w:p>
              </w:tc>
            </w:tr>
            <w:tr w:rsidR="00B72DA4" w14:paraId="68736294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CEC0D2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C8126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77CD2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05CD59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A39F0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19C01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EC052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8F9E17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B08CE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197A3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97,04 Kč</w:t>
                  </w:r>
                </w:p>
              </w:tc>
            </w:tr>
            <w:tr w:rsidR="00B72DA4" w14:paraId="08BA2A09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99C19A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část, nově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obs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. i KN 735/4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A4F1C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DB7DE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79423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EDD5C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2FFE8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45425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11.03.2026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0EB249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DA7A9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9D545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59,12 Kč</w:t>
                  </w:r>
                </w:p>
              </w:tc>
            </w:tr>
            <w:tr w:rsidR="000F706E" w14:paraId="23DA8CAF" w14:textId="77777777" w:rsidTr="000F706E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EB6239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D92D92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B6139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6 183,00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19F0EE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3C9DF9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85262F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16B2E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1 932,90 Kč</w:t>
                  </w:r>
                </w:p>
              </w:tc>
            </w:tr>
            <w:tr w:rsidR="000F706E" w14:paraId="04E8D5EB" w14:textId="77777777" w:rsidTr="000F706E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53C89A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Katastr: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Třebýcinka</w:t>
                  </w:r>
                  <w:proofErr w:type="spellEnd"/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FCA0F0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B6CAF7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952CE9" w14:textId="77777777" w:rsidR="00B72DA4" w:rsidRDefault="00B72DA4">
                  <w:pPr>
                    <w:spacing w:after="0" w:line="240" w:lineRule="auto"/>
                  </w:pPr>
                </w:p>
              </w:tc>
            </w:tr>
            <w:tr w:rsidR="00B72DA4" w14:paraId="057D57D0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6341BB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DD86F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8F781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FED357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FE60E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D990B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9242F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1F6F7E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05215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DD0E6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43,86 Kč</w:t>
                  </w:r>
                </w:p>
              </w:tc>
            </w:tr>
            <w:tr w:rsidR="00B72DA4" w14:paraId="592F62DA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9E7F5C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88BA1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591EF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05AC32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ABB22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DDB67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AEC81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3E8BF9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8C87B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3FEB3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283,98 Kč</w:t>
                  </w:r>
                </w:p>
              </w:tc>
            </w:tr>
            <w:tr w:rsidR="00B72DA4" w14:paraId="7D29C869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F01A6E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32A5D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11AFB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8F655C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305EC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AFCDE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7B152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E8154C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85D60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71C1E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3,42 Kč</w:t>
                  </w:r>
                </w:p>
              </w:tc>
            </w:tr>
            <w:tr w:rsidR="00B72DA4" w14:paraId="466F264F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FA5523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lastRenderedPageBreak/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A0F64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1413F3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4E202E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35427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43296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97C59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83C051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75BF7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3E131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2,49 Kč</w:t>
                  </w:r>
                </w:p>
              </w:tc>
            </w:tr>
            <w:tr w:rsidR="00B72DA4" w14:paraId="458CD637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1D6D28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F163C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8ED29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31D542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CEF5C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B6D07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685FE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336EA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2867F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2A29A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34,84 Kč</w:t>
                  </w:r>
                </w:p>
              </w:tc>
            </w:tr>
            <w:tr w:rsidR="00B72DA4" w14:paraId="7DBA1579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02E10F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80D79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DA845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99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14771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2A8EA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AF143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A6D4A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38C245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817C0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7EE8E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35,46 Kč</w:t>
                  </w:r>
                </w:p>
              </w:tc>
            </w:tr>
            <w:tr w:rsidR="00B72DA4" w14:paraId="42A758D4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D6B346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A8690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D33C1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B6124F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E9182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502D2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E1896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61633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2878F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B688B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5,60 Kč</w:t>
                  </w:r>
                </w:p>
              </w:tc>
            </w:tr>
            <w:tr w:rsidR="000F706E" w14:paraId="0866CC83" w14:textId="77777777" w:rsidTr="000F706E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078506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905AD2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F8FDC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1 317,00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2BE2A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A2FF1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20770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82724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409,65 Kč</w:t>
                  </w:r>
                </w:p>
              </w:tc>
            </w:tr>
            <w:tr w:rsidR="000F706E" w14:paraId="6C3B6559" w14:textId="77777777" w:rsidTr="000F706E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C07DCD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Újezdec u Mochtína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B432E0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10B522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01B9A2" w14:textId="77777777" w:rsidR="00B72DA4" w:rsidRDefault="00B72DA4">
                  <w:pPr>
                    <w:spacing w:after="0" w:line="240" w:lineRule="auto"/>
                  </w:pPr>
                </w:p>
              </w:tc>
            </w:tr>
            <w:tr w:rsidR="00B72DA4" w14:paraId="60F578DF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ABFDF2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39F51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7B8A4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75B93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4F359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C7CE0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38ADA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6AACD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75B7C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17466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17,62 Kč</w:t>
                  </w:r>
                </w:p>
              </w:tc>
            </w:tr>
            <w:tr w:rsidR="00B72DA4" w14:paraId="7BF6C777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2AE27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3EFF2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CFEBD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975B10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8D6B5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5C1CC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CA053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361A65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9F564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BCD2F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172,41 Kč</w:t>
                  </w:r>
                </w:p>
              </w:tc>
            </w:tr>
            <w:tr w:rsidR="00B72DA4" w14:paraId="1B029C81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4F09B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351B3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60A22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39A855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FB898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D74F1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02F44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626BD0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CED57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E10ED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46,63 Kč</w:t>
                  </w:r>
                </w:p>
              </w:tc>
            </w:tr>
            <w:tr w:rsidR="00B72DA4" w14:paraId="22C700D0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3AD169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808D1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B1DDC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9547F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F6F5E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44355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BE708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F05199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7730E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9BCAF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177,29 Kč</w:t>
                  </w:r>
                </w:p>
              </w:tc>
            </w:tr>
            <w:tr w:rsidR="00B72DA4" w14:paraId="5B50A39B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76E85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BBC44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65582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F43FEF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45BD9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8831B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899,00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E8E33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62BB95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C318D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9D0EE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243,70 Kč</w:t>
                  </w:r>
                </w:p>
              </w:tc>
            </w:tr>
            <w:tr w:rsidR="00B72DA4" w14:paraId="39C4EE34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A1514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B877E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DB86C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CD13F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83EEF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73F48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32 448,00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7843E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D271A7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5EE0F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EA5B8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8 796,00 Kč</w:t>
                  </w:r>
                </w:p>
              </w:tc>
            </w:tr>
            <w:tr w:rsidR="00B72DA4" w14:paraId="53EFC97B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F31D47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B710A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07753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27C96C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66E7E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DCA26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30 319,00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4F167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1CE2C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343A6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B0E93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8 218,87 Kč</w:t>
                  </w:r>
                </w:p>
              </w:tc>
            </w:tr>
            <w:tr w:rsidR="00B72DA4" w14:paraId="4997B1E5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11601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A0BF4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D6EDF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742182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363DB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E94B0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F006F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47E6C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6D513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D1543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90,54 Kč</w:t>
                  </w:r>
                </w:p>
              </w:tc>
            </w:tr>
            <w:tr w:rsidR="00B72DA4" w14:paraId="6A4A9E30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906CB7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A7901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503DA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5A8523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B27C8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5F7D8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5FE9B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957EAC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2975F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A014C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56,38 Kč</w:t>
                  </w:r>
                </w:p>
              </w:tc>
            </w:tr>
            <w:tr w:rsidR="00B72DA4" w14:paraId="2464A6AF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A38DC0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81D15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481712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A9F70A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770AE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E9482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83030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17CFC0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89D92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5DB13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64,79 Kč</w:t>
                  </w:r>
                </w:p>
              </w:tc>
            </w:tr>
            <w:tr w:rsidR="00B72DA4" w14:paraId="5D057E81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5B4C49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8A55A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04A5E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5E9991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361E0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2BB26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68503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DB3C2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9F980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97578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1,36 Kč</w:t>
                  </w:r>
                </w:p>
              </w:tc>
            </w:tr>
            <w:tr w:rsidR="00B72DA4" w14:paraId="0994CD72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D2F800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80E95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85C565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F26C09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2785E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482F8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54349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7384C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BA1FB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604DC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34,16 Kč</w:t>
                  </w:r>
                </w:p>
              </w:tc>
            </w:tr>
            <w:tr w:rsidR="00B72DA4" w14:paraId="201ED0DD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9A5573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CCE62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A51D8C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6B63C5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DF433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22C69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28488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72F7B9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96532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006B3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1,90 Kč</w:t>
                  </w:r>
                </w:p>
              </w:tc>
            </w:tr>
            <w:tr w:rsidR="000F706E" w14:paraId="5A4CA118" w14:textId="77777777" w:rsidTr="000F706E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3F6FB2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27EE67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F1B10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66 112,00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20F139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D2DA77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14015E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8534E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17 921,65 Kč</w:t>
                  </w:r>
                </w:p>
              </w:tc>
            </w:tr>
            <w:tr w:rsidR="000F706E" w14:paraId="337A2D8F" w14:textId="77777777" w:rsidTr="000F706E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CD019E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Vícenice u Klatov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306E57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05F073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E63488" w14:textId="77777777" w:rsidR="00B72DA4" w:rsidRDefault="00B72DA4">
                  <w:pPr>
                    <w:spacing w:after="0" w:line="240" w:lineRule="auto"/>
                  </w:pPr>
                </w:p>
              </w:tc>
            </w:tr>
            <w:tr w:rsidR="00B72DA4" w14:paraId="5749D171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328D01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58593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62BA7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9939C2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4993F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BEC91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3661E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57E617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22D94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F7036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8,00 Kč</w:t>
                  </w:r>
                </w:p>
              </w:tc>
            </w:tr>
            <w:tr w:rsidR="00B72DA4" w14:paraId="533C6B8B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F4CC25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48771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0D8A6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83F54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65666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17684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08F97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56F325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BA8CA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B30E6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11,56 Kč</w:t>
                  </w:r>
                </w:p>
              </w:tc>
            </w:tr>
            <w:tr w:rsidR="00B72DA4" w14:paraId="422D35AA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F6A370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E8E7C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10092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3B9A1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9379C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B30F0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54233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D793C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4D05D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E7081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8,30 Kč</w:t>
                  </w:r>
                </w:p>
              </w:tc>
            </w:tr>
            <w:tr w:rsidR="00B72DA4" w14:paraId="097289B1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708B28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97538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6D0FC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03310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7D2E1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5EF46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D447B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D078A5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B1361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76178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6,23 Kč</w:t>
                  </w:r>
                </w:p>
              </w:tc>
            </w:tr>
            <w:tr w:rsidR="00B72DA4" w14:paraId="2D28138E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18FC62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96EE1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39459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30A712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86543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5A041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5CE50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CA966E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F9DAD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4D64F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3,26 Kč</w:t>
                  </w:r>
                </w:p>
              </w:tc>
            </w:tr>
            <w:tr w:rsidR="00B72DA4" w14:paraId="49F29E22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82F9A9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B0C8B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12271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71B5A9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52B8E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8BA18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C163D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1FB26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0BF2F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747D2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14,82 Kč</w:t>
                  </w:r>
                </w:p>
              </w:tc>
            </w:tr>
            <w:tr w:rsidR="00B72DA4" w14:paraId="79A9F72F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A94B14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B22F1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C60DE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112540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CECE2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C7C06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2E050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83481E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725C7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5262E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13,93 Kč</w:t>
                  </w:r>
                </w:p>
              </w:tc>
            </w:tr>
            <w:tr w:rsidR="000F706E" w14:paraId="20252777" w14:textId="77777777" w:rsidTr="000F706E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7CD09F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5928C9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7E915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223,00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9AAD3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F4056C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80F665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796BB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66,10 Kč</w:t>
                  </w:r>
                </w:p>
              </w:tc>
            </w:tr>
            <w:tr w:rsidR="000F706E" w14:paraId="5CA2A881" w14:textId="77777777" w:rsidTr="000F706E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67C2B1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Vosí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A5DEF4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66E8B1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F9B507" w14:textId="77777777" w:rsidR="00B72DA4" w:rsidRDefault="00B72DA4">
                  <w:pPr>
                    <w:spacing w:after="0" w:line="240" w:lineRule="auto"/>
                  </w:pPr>
                </w:p>
              </w:tc>
            </w:tr>
            <w:tr w:rsidR="00B72DA4" w14:paraId="2D80BD31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274A55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5B872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5DC38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24023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76CE7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DC02E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4 577,00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671C3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B2902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51BD2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D3556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929,31 Kč</w:t>
                  </w:r>
                </w:p>
              </w:tc>
            </w:tr>
            <w:tr w:rsidR="000F706E" w14:paraId="1EA4BBED" w14:textId="77777777" w:rsidTr="000F706E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E6DA0A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3E0FA3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EAB79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4 577,00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91A10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DB517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D1772E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D6130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929,31 Kč</w:t>
                  </w:r>
                </w:p>
              </w:tc>
            </w:tr>
            <w:tr w:rsidR="000F706E" w14:paraId="7895A87F" w14:textId="77777777" w:rsidTr="000F706E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CA3868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Vřeskovice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C5E20E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7E02F7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4462F9" w14:textId="77777777" w:rsidR="00B72DA4" w:rsidRDefault="00B72DA4">
                  <w:pPr>
                    <w:spacing w:after="0" w:line="240" w:lineRule="auto"/>
                  </w:pPr>
                </w:p>
              </w:tc>
            </w:tr>
            <w:tr w:rsidR="00B72DA4" w14:paraId="02074A1C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6DF943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00532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895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8415B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4270BC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EBD94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FB51B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7B641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BB1162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96A65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77DA8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90,07 Kč</w:t>
                  </w:r>
                </w:p>
              </w:tc>
            </w:tr>
            <w:tr w:rsidR="00B72DA4" w14:paraId="7B096E2B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B2B83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51D79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895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C9BDD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83A03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A72F8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D7596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1 381,00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8DE54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A2210D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DAA93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99A2D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340,80 Kč</w:t>
                  </w:r>
                </w:p>
              </w:tc>
            </w:tr>
            <w:tr w:rsidR="00B72DA4" w14:paraId="6B28AE95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D453D2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A05DD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895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3D67B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109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C174B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A8172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8E131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7 852,00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7FD30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CF22FC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7DF1E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B68C1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1 937,72 Kč</w:t>
                  </w:r>
                </w:p>
              </w:tc>
            </w:tr>
            <w:tr w:rsidR="00B72DA4" w14:paraId="39D1BB20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BE89BC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B6B1A9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1100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CA7B5C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EB3F87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F1065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8D31D1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35 226,00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BCDC3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591A27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4CFA6B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2FDA2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8 693,07 Kč</w:t>
                  </w:r>
                </w:p>
              </w:tc>
            </w:tr>
            <w:tr w:rsidR="00B72DA4" w14:paraId="1EE0D3B9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049F1B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58988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1349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E0B5C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AA96B7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64DB4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3BE7E2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4 105,00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3BCDC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52FF53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19E26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10502E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1 013,03 Kč</w:t>
                  </w:r>
                </w:p>
              </w:tc>
            </w:tr>
            <w:tr w:rsidR="00B72DA4" w14:paraId="6C295F7D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271FF9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lastRenderedPageBreak/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025D0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1625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B80A5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71B745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90C216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728EA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D83DA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C2932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940454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76D72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149,06 Kč</w:t>
                  </w:r>
                </w:p>
              </w:tc>
            </w:tr>
            <w:tr w:rsidR="00B72DA4" w14:paraId="4719C61E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413A92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70A5C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1721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9428EC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F29B9C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487A27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82F2C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5 954,00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A87025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10.07.2024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E30997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F3D10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A5E39D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1 469,33 Kč</w:t>
                  </w:r>
                </w:p>
              </w:tc>
            </w:tr>
            <w:tr w:rsidR="000F706E" w14:paraId="50EBF250" w14:textId="77777777" w:rsidTr="000F706E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D23CB2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655E8E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E93883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55 487,00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29EC01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4FCA3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0D7088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A2CF00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13 693,08 Kč</w:t>
                  </w:r>
                </w:p>
              </w:tc>
            </w:tr>
            <w:tr w:rsidR="000F706E" w14:paraId="340E5B1D" w14:textId="77777777" w:rsidTr="000F706E">
              <w:trPr>
                <w:trHeight w:val="262"/>
              </w:trPr>
              <w:tc>
                <w:tcPr>
                  <w:tcW w:w="1371" w:type="dxa"/>
                  <w:gridSpan w:val="5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BBD390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 stávající parcely</w:t>
                  </w:r>
                </w:p>
              </w:tc>
              <w:tc>
                <w:tcPr>
                  <w:tcW w:w="14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DFF638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491 187,00</w:t>
                  </w:r>
                </w:p>
              </w:tc>
              <w:tc>
                <w:tcPr>
                  <w:tcW w:w="11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F57F8F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2B7A26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F9DE8A" w14:textId="77777777" w:rsidR="00B72DA4" w:rsidRDefault="00B72DA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DB530F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110 032,61 Kč</w:t>
                  </w:r>
                </w:p>
              </w:tc>
            </w:tr>
          </w:tbl>
          <w:p w14:paraId="25CA3A55" w14:textId="77777777" w:rsidR="00B72DA4" w:rsidRDefault="00B72DA4">
            <w:pPr>
              <w:spacing w:after="0" w:line="240" w:lineRule="auto"/>
            </w:pPr>
          </w:p>
        </w:tc>
        <w:tc>
          <w:tcPr>
            <w:tcW w:w="40" w:type="dxa"/>
          </w:tcPr>
          <w:p w14:paraId="4EEC2F8A" w14:textId="77777777" w:rsidR="00B72DA4" w:rsidRDefault="00B72DA4">
            <w:pPr>
              <w:pStyle w:val="EmptyCellLayoutStyle"/>
              <w:spacing w:after="0" w:line="240" w:lineRule="auto"/>
            </w:pPr>
          </w:p>
        </w:tc>
      </w:tr>
      <w:tr w:rsidR="00B72DA4" w14:paraId="054B237A" w14:textId="77777777">
        <w:trPr>
          <w:trHeight w:val="107"/>
        </w:trPr>
        <w:tc>
          <w:tcPr>
            <w:tcW w:w="107" w:type="dxa"/>
          </w:tcPr>
          <w:p w14:paraId="5AF50CF1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05FE6441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0B58B7E8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6593EBC9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76C97A2C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2A60E95D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62E56688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159B4FC4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024FDC50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4CC38ED3" w14:textId="77777777" w:rsidR="00B72DA4" w:rsidRDefault="00B72DA4">
            <w:pPr>
              <w:pStyle w:val="EmptyCellLayoutStyle"/>
              <w:spacing w:after="0" w:line="240" w:lineRule="auto"/>
            </w:pPr>
          </w:p>
        </w:tc>
      </w:tr>
      <w:tr w:rsidR="000F706E" w14:paraId="6D3FB95E" w14:textId="77777777" w:rsidTr="000F706E">
        <w:trPr>
          <w:trHeight w:val="30"/>
        </w:trPr>
        <w:tc>
          <w:tcPr>
            <w:tcW w:w="107" w:type="dxa"/>
          </w:tcPr>
          <w:p w14:paraId="2E9CBC3D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4DEE3D7C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  <w:gridSpan w:val="2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47"/>
            </w:tblGrid>
            <w:tr w:rsidR="00B72DA4" w14:paraId="389F9322" w14:textId="77777777">
              <w:trPr>
                <w:trHeight w:val="262"/>
              </w:trPr>
              <w:tc>
                <w:tcPr>
                  <w:tcW w:w="39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B9A945" w14:textId="77777777" w:rsidR="00B72DA4" w:rsidRDefault="000F706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</w:t>
                  </w:r>
                </w:p>
              </w:tc>
            </w:tr>
          </w:tbl>
          <w:p w14:paraId="5CDC5BBD" w14:textId="77777777" w:rsidR="00B72DA4" w:rsidRDefault="00B72DA4">
            <w:pPr>
              <w:spacing w:after="0" w:line="240" w:lineRule="auto"/>
            </w:pPr>
          </w:p>
        </w:tc>
        <w:tc>
          <w:tcPr>
            <w:tcW w:w="1869" w:type="dxa"/>
          </w:tcPr>
          <w:p w14:paraId="1298D1A2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0BAEE874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5018713F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54BD6630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01061349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611E94CF" w14:textId="77777777" w:rsidR="00B72DA4" w:rsidRDefault="00B72DA4">
            <w:pPr>
              <w:pStyle w:val="EmptyCellLayoutStyle"/>
              <w:spacing w:after="0" w:line="240" w:lineRule="auto"/>
            </w:pPr>
          </w:p>
        </w:tc>
      </w:tr>
      <w:tr w:rsidR="000F706E" w14:paraId="7F29C66F" w14:textId="77777777" w:rsidTr="000F706E">
        <w:trPr>
          <w:trHeight w:val="310"/>
        </w:trPr>
        <w:tc>
          <w:tcPr>
            <w:tcW w:w="107" w:type="dxa"/>
          </w:tcPr>
          <w:p w14:paraId="40B72D3B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4E4F016E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  <w:gridSpan w:val="2"/>
            <w:vMerge/>
          </w:tcPr>
          <w:p w14:paraId="47F6C05D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5844270A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499A964E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4A8508D9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89"/>
            </w:tblGrid>
            <w:tr w:rsidR="00B72DA4" w14:paraId="6A5DEA38" w14:textId="77777777">
              <w:trPr>
                <w:trHeight w:val="232"/>
              </w:trPr>
              <w:tc>
                <w:tcPr>
                  <w:tcW w:w="1589" w:type="dxa"/>
                  <w:tcBorders>
                    <w:top w:val="nil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B156DA" w14:textId="77777777" w:rsidR="00B72DA4" w:rsidRDefault="000F706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110 637</w:t>
                  </w:r>
                </w:p>
              </w:tc>
            </w:tr>
          </w:tbl>
          <w:p w14:paraId="2FEF5E75" w14:textId="77777777" w:rsidR="00B72DA4" w:rsidRDefault="00B72DA4">
            <w:pPr>
              <w:spacing w:after="0" w:line="240" w:lineRule="auto"/>
            </w:pPr>
          </w:p>
        </w:tc>
        <w:tc>
          <w:tcPr>
            <w:tcW w:w="15" w:type="dxa"/>
          </w:tcPr>
          <w:p w14:paraId="0D076880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7040C09A" w14:textId="77777777" w:rsidR="00B72DA4" w:rsidRDefault="00B72DA4">
            <w:pPr>
              <w:pStyle w:val="EmptyCellLayoutStyle"/>
              <w:spacing w:after="0" w:line="240" w:lineRule="auto"/>
            </w:pPr>
          </w:p>
        </w:tc>
      </w:tr>
      <w:tr w:rsidR="00B72DA4" w14:paraId="7ED30745" w14:textId="77777777">
        <w:trPr>
          <w:trHeight w:val="137"/>
        </w:trPr>
        <w:tc>
          <w:tcPr>
            <w:tcW w:w="107" w:type="dxa"/>
          </w:tcPr>
          <w:p w14:paraId="00AE7F26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41507ACB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47839B1C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1EE24C8D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6A9F8CB8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05E66456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72A3E386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145C72EF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39B1F9FD" w14:textId="77777777" w:rsidR="00B72DA4" w:rsidRDefault="00B72DA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7BD03D77" w14:textId="77777777" w:rsidR="00B72DA4" w:rsidRDefault="00B72DA4">
            <w:pPr>
              <w:pStyle w:val="EmptyCellLayoutStyle"/>
              <w:spacing w:after="0" w:line="240" w:lineRule="auto"/>
            </w:pPr>
          </w:p>
        </w:tc>
      </w:tr>
    </w:tbl>
    <w:p w14:paraId="00CAEAD1" w14:textId="77777777" w:rsidR="00B72DA4" w:rsidRDefault="00B72DA4">
      <w:pPr>
        <w:spacing w:after="0" w:line="240" w:lineRule="auto"/>
      </w:pPr>
    </w:p>
    <w:sectPr w:rsidR="00B72DA4">
      <w:headerReference w:type="default" r:id="rId7"/>
      <w:footerReference w:type="default" r:id="rId8"/>
      <w:pgSz w:w="11905" w:h="16837"/>
      <w:pgMar w:top="2280" w:right="850" w:bottom="1405" w:left="850" w:header="850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8657A" w14:textId="77777777" w:rsidR="000F706E" w:rsidRDefault="000F706E">
      <w:pPr>
        <w:spacing w:after="0" w:line="240" w:lineRule="auto"/>
      </w:pPr>
      <w:r>
        <w:separator/>
      </w:r>
    </w:p>
  </w:endnote>
  <w:endnote w:type="continuationSeparator" w:id="0">
    <w:p w14:paraId="46441ADE" w14:textId="77777777" w:rsidR="000F706E" w:rsidRDefault="000F7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70"/>
      <w:gridCol w:w="1417"/>
      <w:gridCol w:w="55"/>
    </w:tblGrid>
    <w:tr w:rsidR="00B72DA4" w14:paraId="63196E07" w14:textId="77777777">
      <w:tc>
        <w:tcPr>
          <w:tcW w:w="8570" w:type="dxa"/>
        </w:tcPr>
        <w:p w14:paraId="6C705374" w14:textId="77777777" w:rsidR="00B72DA4" w:rsidRDefault="00B72DA4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2C3E8CA4" w14:textId="77777777" w:rsidR="00B72DA4" w:rsidRDefault="00B72DA4">
          <w:pPr>
            <w:pStyle w:val="EmptyCellLayoutStyle"/>
            <w:spacing w:after="0" w:line="240" w:lineRule="auto"/>
          </w:pPr>
        </w:p>
      </w:tc>
      <w:tc>
        <w:tcPr>
          <w:tcW w:w="55" w:type="dxa"/>
        </w:tcPr>
        <w:p w14:paraId="76A64106" w14:textId="77777777" w:rsidR="00B72DA4" w:rsidRDefault="00B72DA4">
          <w:pPr>
            <w:pStyle w:val="EmptyCellLayoutStyle"/>
            <w:spacing w:after="0" w:line="240" w:lineRule="auto"/>
          </w:pPr>
        </w:p>
      </w:tc>
    </w:tr>
    <w:tr w:rsidR="00B72DA4" w14:paraId="78AD169B" w14:textId="77777777">
      <w:tc>
        <w:tcPr>
          <w:tcW w:w="8570" w:type="dxa"/>
        </w:tcPr>
        <w:p w14:paraId="619EDD48" w14:textId="77777777" w:rsidR="00B72DA4" w:rsidRDefault="00B72DA4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17"/>
          </w:tblGrid>
          <w:tr w:rsidR="00B72DA4" w14:paraId="46AEE682" w14:textId="77777777">
            <w:trPr>
              <w:trHeight w:val="262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269BEBB9" w14:textId="77777777" w:rsidR="00B72DA4" w:rsidRDefault="000F706E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</w:rPr>
                  <w:t xml:space="preserve"> / 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14:paraId="3ECDDBF3" w14:textId="77777777" w:rsidR="00B72DA4" w:rsidRDefault="00B72DA4">
          <w:pPr>
            <w:spacing w:after="0" w:line="240" w:lineRule="auto"/>
          </w:pPr>
        </w:p>
      </w:tc>
      <w:tc>
        <w:tcPr>
          <w:tcW w:w="55" w:type="dxa"/>
        </w:tcPr>
        <w:p w14:paraId="7A7BC121" w14:textId="77777777" w:rsidR="00B72DA4" w:rsidRDefault="00B72DA4">
          <w:pPr>
            <w:pStyle w:val="EmptyCellLayoutStyle"/>
            <w:spacing w:after="0" w:line="240" w:lineRule="auto"/>
          </w:pPr>
        </w:p>
      </w:tc>
    </w:tr>
    <w:tr w:rsidR="00B72DA4" w14:paraId="626CC087" w14:textId="77777777">
      <w:tc>
        <w:tcPr>
          <w:tcW w:w="8570" w:type="dxa"/>
        </w:tcPr>
        <w:p w14:paraId="23492FD2" w14:textId="77777777" w:rsidR="00B72DA4" w:rsidRDefault="00B72DA4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49BC5A57" w14:textId="77777777" w:rsidR="00B72DA4" w:rsidRDefault="00B72DA4">
          <w:pPr>
            <w:pStyle w:val="EmptyCellLayoutStyle"/>
            <w:spacing w:after="0" w:line="240" w:lineRule="auto"/>
          </w:pPr>
        </w:p>
      </w:tc>
      <w:tc>
        <w:tcPr>
          <w:tcW w:w="55" w:type="dxa"/>
        </w:tcPr>
        <w:p w14:paraId="59E28748" w14:textId="77777777" w:rsidR="00B72DA4" w:rsidRDefault="00B72DA4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62D76" w14:textId="77777777" w:rsidR="000F706E" w:rsidRDefault="000F706E">
      <w:pPr>
        <w:spacing w:after="0" w:line="240" w:lineRule="auto"/>
      </w:pPr>
      <w:r>
        <w:separator/>
      </w:r>
    </w:p>
  </w:footnote>
  <w:footnote w:type="continuationSeparator" w:id="0">
    <w:p w14:paraId="42C61274" w14:textId="77777777" w:rsidR="000F706E" w:rsidRDefault="000F7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8"/>
      <w:gridCol w:w="9854"/>
      <w:gridCol w:w="40"/>
    </w:tblGrid>
    <w:tr w:rsidR="00B72DA4" w14:paraId="235B2E0A" w14:textId="77777777">
      <w:tc>
        <w:tcPr>
          <w:tcW w:w="148" w:type="dxa"/>
        </w:tcPr>
        <w:p w14:paraId="2B74E34B" w14:textId="77777777" w:rsidR="00B72DA4" w:rsidRDefault="00B72DA4">
          <w:pPr>
            <w:pStyle w:val="EmptyCellLayoutStyle"/>
            <w:spacing w:after="0" w:line="240" w:lineRule="auto"/>
          </w:pPr>
        </w:p>
      </w:tc>
      <w:tc>
        <w:tcPr>
          <w:tcW w:w="9854" w:type="dxa"/>
        </w:tcPr>
        <w:p w14:paraId="3E406D44" w14:textId="77777777" w:rsidR="00B72DA4" w:rsidRDefault="00B72DA4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14:paraId="48ACAC4F" w14:textId="77777777" w:rsidR="00B72DA4" w:rsidRDefault="00B72DA4">
          <w:pPr>
            <w:pStyle w:val="EmptyCellLayoutStyle"/>
            <w:spacing w:after="0" w:line="240" w:lineRule="auto"/>
          </w:pPr>
        </w:p>
      </w:tc>
    </w:tr>
    <w:tr w:rsidR="00B72DA4" w14:paraId="2D84425D" w14:textId="77777777">
      <w:tc>
        <w:tcPr>
          <w:tcW w:w="148" w:type="dxa"/>
        </w:tcPr>
        <w:p w14:paraId="7C01F937" w14:textId="77777777" w:rsidR="00B72DA4" w:rsidRDefault="00B72DA4">
          <w:pPr>
            <w:pStyle w:val="EmptyCellLayoutStyle"/>
            <w:spacing w:after="0" w:line="240" w:lineRule="auto"/>
          </w:pPr>
        </w:p>
      </w:tc>
      <w:tc>
        <w:tcPr>
          <w:tcW w:w="9854" w:type="dxa"/>
        </w:tcPr>
        <w:tbl>
          <w:tblPr>
            <w:tblW w:w="0" w:type="auto"/>
            <w:tbl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8"/>
            <w:gridCol w:w="1413"/>
            <w:gridCol w:w="100"/>
            <w:gridCol w:w="2293"/>
            <w:gridCol w:w="201"/>
            <w:gridCol w:w="2400"/>
            <w:gridCol w:w="69"/>
            <w:gridCol w:w="2114"/>
            <w:gridCol w:w="907"/>
            <w:gridCol w:w="171"/>
          </w:tblGrid>
          <w:tr w:rsidR="00B72DA4" w14:paraId="33D0BFF6" w14:textId="77777777">
            <w:trPr>
              <w:trHeight w:val="149"/>
            </w:trPr>
            <w:tc>
              <w:tcPr>
                <w:tcW w:w="149" w:type="dxa"/>
                <w:tcBorders>
                  <w:top w:val="single" w:sz="15" w:space="0" w:color="000000"/>
                  <w:left w:val="single" w:sz="15" w:space="0" w:color="000000"/>
                </w:tcBorders>
              </w:tcPr>
              <w:p w14:paraId="72C2AD09" w14:textId="77777777" w:rsidR="00B72DA4" w:rsidRDefault="00B72DA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  <w:tcBorders>
                  <w:top w:val="single" w:sz="15" w:space="0" w:color="000000"/>
                </w:tcBorders>
              </w:tcPr>
              <w:p w14:paraId="31752E6D" w14:textId="77777777" w:rsidR="00B72DA4" w:rsidRDefault="00B72DA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  <w:tcBorders>
                  <w:top w:val="single" w:sz="15" w:space="0" w:color="000000"/>
                </w:tcBorders>
              </w:tcPr>
              <w:p w14:paraId="7782E4AF" w14:textId="77777777" w:rsidR="00B72DA4" w:rsidRDefault="00B72DA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  <w:tcBorders>
                  <w:top w:val="single" w:sz="15" w:space="0" w:color="000000"/>
                </w:tcBorders>
              </w:tcPr>
              <w:p w14:paraId="738C0CA6" w14:textId="77777777" w:rsidR="00B72DA4" w:rsidRDefault="00B72DA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2" w:type="dxa"/>
                <w:tcBorders>
                  <w:top w:val="single" w:sz="15" w:space="0" w:color="000000"/>
                </w:tcBorders>
              </w:tcPr>
              <w:p w14:paraId="5ECE3EE7" w14:textId="77777777" w:rsidR="00B72DA4" w:rsidRDefault="00B72DA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  <w:tcBorders>
                  <w:top w:val="single" w:sz="15" w:space="0" w:color="000000"/>
                </w:tcBorders>
              </w:tcPr>
              <w:p w14:paraId="295014D6" w14:textId="77777777" w:rsidR="00B72DA4" w:rsidRDefault="00B72DA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" w:type="dxa"/>
                <w:tcBorders>
                  <w:top w:val="single" w:sz="15" w:space="0" w:color="000000"/>
                </w:tcBorders>
              </w:tcPr>
              <w:p w14:paraId="003C2552" w14:textId="77777777" w:rsidR="00B72DA4" w:rsidRDefault="00B72DA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  <w:tcBorders>
                  <w:top w:val="single" w:sz="15" w:space="0" w:color="000000"/>
                </w:tcBorders>
              </w:tcPr>
              <w:p w14:paraId="1E706A85" w14:textId="77777777" w:rsidR="00B72DA4" w:rsidRDefault="00B72DA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12" w:type="dxa"/>
                <w:tcBorders>
                  <w:top w:val="single" w:sz="15" w:space="0" w:color="000000"/>
                </w:tcBorders>
              </w:tcPr>
              <w:p w14:paraId="59B33ED7" w14:textId="77777777" w:rsidR="00B72DA4" w:rsidRDefault="00B72DA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top w:val="single" w:sz="15" w:space="0" w:color="000000"/>
                  <w:right w:val="single" w:sz="15" w:space="0" w:color="000000"/>
                </w:tcBorders>
              </w:tcPr>
              <w:p w14:paraId="4C7EB41E" w14:textId="77777777" w:rsidR="00B72DA4" w:rsidRDefault="00B72DA4">
                <w:pPr>
                  <w:pStyle w:val="EmptyCellLayoutStyle"/>
                  <w:spacing w:after="0" w:line="240" w:lineRule="auto"/>
                </w:pPr>
              </w:p>
            </w:tc>
          </w:tr>
          <w:tr w:rsidR="000F706E" w14:paraId="72C693D8" w14:textId="77777777" w:rsidTr="000F706E">
            <w:tc>
              <w:tcPr>
                <w:tcW w:w="149" w:type="dxa"/>
                <w:tcBorders>
                  <w:left w:val="single" w:sz="15" w:space="0" w:color="000000"/>
                </w:tcBorders>
              </w:tcPr>
              <w:p w14:paraId="6A610AC5" w14:textId="77777777" w:rsidR="00B72DA4" w:rsidRDefault="00B72DA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  <w:gridSpan w:val="8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9497"/>
                </w:tblGrid>
                <w:tr w:rsidR="00B72DA4" w14:paraId="664D0C02" w14:textId="77777777">
                  <w:trPr>
                    <w:trHeight w:val="262"/>
                  </w:trPr>
                  <w:tc>
                    <w:tcPr>
                      <w:tcW w:w="953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27E70F92" w14:textId="77777777" w:rsidR="00B72DA4" w:rsidRDefault="000F706E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Výpočet pachtu k dodatku č. 2 pachtovní smlouvy č. 75N23/03</w:t>
                      </w:r>
                    </w:p>
                  </w:tc>
                </w:tr>
              </w:tbl>
              <w:p w14:paraId="34D29CDE" w14:textId="77777777" w:rsidR="00B72DA4" w:rsidRDefault="00B72DA4">
                <w:pPr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right w:val="single" w:sz="15" w:space="0" w:color="000000"/>
                </w:tcBorders>
              </w:tcPr>
              <w:p w14:paraId="1F614CA8" w14:textId="77777777" w:rsidR="00B72DA4" w:rsidRDefault="00B72DA4">
                <w:pPr>
                  <w:pStyle w:val="EmptyCellLayoutStyle"/>
                  <w:spacing w:after="0" w:line="240" w:lineRule="auto"/>
                </w:pPr>
              </w:p>
            </w:tc>
          </w:tr>
          <w:tr w:rsidR="00B72DA4" w14:paraId="6A591684" w14:textId="77777777">
            <w:trPr>
              <w:trHeight w:val="100"/>
            </w:trPr>
            <w:tc>
              <w:tcPr>
                <w:tcW w:w="149" w:type="dxa"/>
                <w:tcBorders>
                  <w:left w:val="single" w:sz="15" w:space="0" w:color="000000"/>
                </w:tcBorders>
              </w:tcPr>
              <w:p w14:paraId="4722C09D" w14:textId="77777777" w:rsidR="00B72DA4" w:rsidRDefault="00B72DA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</w:tcPr>
              <w:p w14:paraId="1B4421ED" w14:textId="77777777" w:rsidR="00B72DA4" w:rsidRDefault="00B72DA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14:paraId="1FD6413D" w14:textId="77777777" w:rsidR="00B72DA4" w:rsidRDefault="00B72DA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</w:tcPr>
              <w:p w14:paraId="79918737" w14:textId="77777777" w:rsidR="00B72DA4" w:rsidRDefault="00B72DA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2" w:type="dxa"/>
              </w:tcPr>
              <w:p w14:paraId="5EFD42D0" w14:textId="77777777" w:rsidR="00B72DA4" w:rsidRDefault="00B72DA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</w:tcPr>
              <w:p w14:paraId="34F90CE4" w14:textId="77777777" w:rsidR="00B72DA4" w:rsidRDefault="00B72DA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" w:type="dxa"/>
              </w:tcPr>
              <w:p w14:paraId="51704CCF" w14:textId="77777777" w:rsidR="00B72DA4" w:rsidRDefault="00B72DA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</w:tcPr>
              <w:p w14:paraId="5C3F9410" w14:textId="77777777" w:rsidR="00B72DA4" w:rsidRDefault="00B72DA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12" w:type="dxa"/>
              </w:tcPr>
              <w:p w14:paraId="0E20151D" w14:textId="77777777" w:rsidR="00B72DA4" w:rsidRDefault="00B72DA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right w:val="single" w:sz="15" w:space="0" w:color="000000"/>
                </w:tcBorders>
              </w:tcPr>
              <w:p w14:paraId="7FD6B134" w14:textId="77777777" w:rsidR="00B72DA4" w:rsidRDefault="00B72DA4">
                <w:pPr>
                  <w:pStyle w:val="EmptyCellLayoutStyle"/>
                  <w:spacing w:after="0" w:line="240" w:lineRule="auto"/>
                </w:pPr>
              </w:p>
            </w:tc>
          </w:tr>
          <w:tr w:rsidR="00B72DA4" w14:paraId="1474D3D5" w14:textId="77777777">
            <w:tc>
              <w:tcPr>
                <w:tcW w:w="149" w:type="dxa"/>
                <w:tcBorders>
                  <w:left w:val="single" w:sz="15" w:space="0" w:color="000000"/>
                </w:tcBorders>
              </w:tcPr>
              <w:p w14:paraId="76C1C541" w14:textId="77777777" w:rsidR="00B72DA4" w:rsidRDefault="00B72DA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413"/>
                </w:tblGrid>
                <w:tr w:rsidR="00B72DA4" w14:paraId="17CFB3BF" w14:textId="77777777">
                  <w:trPr>
                    <w:trHeight w:val="262"/>
                  </w:trPr>
                  <w:tc>
                    <w:tcPr>
                      <w:tcW w:w="141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02B93FC2" w14:textId="77777777" w:rsidR="00B72DA4" w:rsidRDefault="000F706E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Datum tisku:</w:t>
                      </w:r>
                    </w:p>
                  </w:tc>
                </w:tr>
              </w:tbl>
              <w:p w14:paraId="162F57B2" w14:textId="77777777" w:rsidR="00B72DA4" w:rsidRDefault="00B72DA4">
                <w:pPr>
                  <w:spacing w:after="0" w:line="240" w:lineRule="auto"/>
                </w:pPr>
              </w:p>
            </w:tc>
            <w:tc>
              <w:tcPr>
                <w:tcW w:w="100" w:type="dxa"/>
              </w:tcPr>
              <w:p w14:paraId="3143FFB6" w14:textId="77777777" w:rsidR="00B72DA4" w:rsidRDefault="00B72DA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2293"/>
                </w:tblGrid>
                <w:tr w:rsidR="00B72DA4" w14:paraId="0F418B79" w14:textId="77777777">
                  <w:trPr>
                    <w:trHeight w:val="262"/>
                  </w:trPr>
                  <w:tc>
                    <w:tcPr>
                      <w:tcW w:w="229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18B5BDDD" w14:textId="77777777" w:rsidR="00B72DA4" w:rsidRDefault="000F706E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10.03.2026</w:t>
                      </w:r>
                    </w:p>
                  </w:tc>
                </w:tr>
              </w:tbl>
              <w:p w14:paraId="60905FAC" w14:textId="77777777" w:rsidR="00B72DA4" w:rsidRDefault="00B72DA4">
                <w:pPr>
                  <w:spacing w:after="0" w:line="240" w:lineRule="auto"/>
                </w:pPr>
              </w:p>
            </w:tc>
            <w:tc>
              <w:tcPr>
                <w:tcW w:w="202" w:type="dxa"/>
              </w:tcPr>
              <w:p w14:paraId="1DB32499" w14:textId="77777777" w:rsidR="00B72DA4" w:rsidRDefault="00B72DA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2400"/>
                </w:tblGrid>
                <w:tr w:rsidR="00B72DA4" w14:paraId="3529982F" w14:textId="77777777">
                  <w:trPr>
                    <w:trHeight w:val="262"/>
                  </w:trPr>
                  <w:tc>
                    <w:tcPr>
                      <w:tcW w:w="24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C8FD69F" w14:textId="77777777" w:rsidR="00B72DA4" w:rsidRDefault="000F706E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Spočítáno k datu splátky:</w:t>
                      </w:r>
                    </w:p>
                  </w:tc>
                </w:tr>
              </w:tbl>
              <w:p w14:paraId="17C017D2" w14:textId="77777777" w:rsidR="00B72DA4" w:rsidRDefault="00B72DA4">
                <w:pPr>
                  <w:spacing w:after="0" w:line="240" w:lineRule="auto"/>
                </w:pPr>
              </w:p>
            </w:tc>
            <w:tc>
              <w:tcPr>
                <w:tcW w:w="69" w:type="dxa"/>
              </w:tcPr>
              <w:p w14:paraId="3F5E9779" w14:textId="77777777" w:rsidR="00B72DA4" w:rsidRDefault="00B72DA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2114"/>
                </w:tblGrid>
                <w:tr w:rsidR="00B72DA4" w14:paraId="501D4E62" w14:textId="77777777">
                  <w:trPr>
                    <w:trHeight w:val="262"/>
                  </w:trPr>
                  <w:tc>
                    <w:tcPr>
                      <w:tcW w:w="212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2AE5E209" w14:textId="77777777" w:rsidR="00B72DA4" w:rsidRDefault="000F706E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1. 10. 2026</w:t>
                      </w:r>
                    </w:p>
                  </w:tc>
                </w:tr>
              </w:tbl>
              <w:p w14:paraId="0F54DAA6" w14:textId="77777777" w:rsidR="00B72DA4" w:rsidRDefault="00B72DA4">
                <w:pPr>
                  <w:spacing w:after="0" w:line="240" w:lineRule="auto"/>
                </w:pPr>
              </w:p>
            </w:tc>
            <w:tc>
              <w:tcPr>
                <w:tcW w:w="912" w:type="dxa"/>
              </w:tcPr>
              <w:p w14:paraId="4554CC00" w14:textId="77777777" w:rsidR="00B72DA4" w:rsidRDefault="00B72DA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right w:val="single" w:sz="15" w:space="0" w:color="000000"/>
                </w:tcBorders>
              </w:tcPr>
              <w:p w14:paraId="6122F098" w14:textId="77777777" w:rsidR="00B72DA4" w:rsidRDefault="00B72DA4">
                <w:pPr>
                  <w:pStyle w:val="EmptyCellLayoutStyle"/>
                  <w:spacing w:after="0" w:line="240" w:lineRule="auto"/>
                </w:pPr>
              </w:p>
            </w:tc>
          </w:tr>
          <w:tr w:rsidR="00B72DA4" w14:paraId="25D23733" w14:textId="77777777">
            <w:trPr>
              <w:trHeight w:val="187"/>
            </w:trPr>
            <w:tc>
              <w:tcPr>
                <w:tcW w:w="149" w:type="dxa"/>
                <w:tcBorders>
                  <w:left w:val="single" w:sz="15" w:space="0" w:color="000000"/>
                  <w:bottom w:val="single" w:sz="15" w:space="0" w:color="000000"/>
                </w:tcBorders>
              </w:tcPr>
              <w:p w14:paraId="60EF5956" w14:textId="77777777" w:rsidR="00B72DA4" w:rsidRDefault="00B72DA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  <w:tcBorders>
                  <w:bottom w:val="single" w:sz="15" w:space="0" w:color="000000"/>
                </w:tcBorders>
              </w:tcPr>
              <w:p w14:paraId="5943129B" w14:textId="77777777" w:rsidR="00B72DA4" w:rsidRDefault="00B72DA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  <w:tcBorders>
                  <w:bottom w:val="single" w:sz="15" w:space="0" w:color="000000"/>
                </w:tcBorders>
              </w:tcPr>
              <w:p w14:paraId="7D2DA064" w14:textId="77777777" w:rsidR="00B72DA4" w:rsidRDefault="00B72DA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  <w:tcBorders>
                  <w:bottom w:val="single" w:sz="15" w:space="0" w:color="000000"/>
                </w:tcBorders>
              </w:tcPr>
              <w:p w14:paraId="5A6F2598" w14:textId="77777777" w:rsidR="00B72DA4" w:rsidRDefault="00B72DA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2" w:type="dxa"/>
                <w:tcBorders>
                  <w:bottom w:val="single" w:sz="15" w:space="0" w:color="000000"/>
                </w:tcBorders>
              </w:tcPr>
              <w:p w14:paraId="75022F6D" w14:textId="77777777" w:rsidR="00B72DA4" w:rsidRDefault="00B72DA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  <w:tcBorders>
                  <w:bottom w:val="single" w:sz="15" w:space="0" w:color="000000"/>
                </w:tcBorders>
              </w:tcPr>
              <w:p w14:paraId="6FE2686C" w14:textId="77777777" w:rsidR="00B72DA4" w:rsidRDefault="00B72DA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" w:type="dxa"/>
                <w:tcBorders>
                  <w:bottom w:val="single" w:sz="15" w:space="0" w:color="000000"/>
                </w:tcBorders>
              </w:tcPr>
              <w:p w14:paraId="5BCCF2F1" w14:textId="77777777" w:rsidR="00B72DA4" w:rsidRDefault="00B72DA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  <w:tcBorders>
                  <w:bottom w:val="single" w:sz="15" w:space="0" w:color="000000"/>
                </w:tcBorders>
              </w:tcPr>
              <w:p w14:paraId="6090DD31" w14:textId="77777777" w:rsidR="00B72DA4" w:rsidRDefault="00B72DA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12" w:type="dxa"/>
                <w:tcBorders>
                  <w:bottom w:val="single" w:sz="15" w:space="0" w:color="000000"/>
                </w:tcBorders>
              </w:tcPr>
              <w:p w14:paraId="3082923E" w14:textId="77777777" w:rsidR="00B72DA4" w:rsidRDefault="00B72DA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bottom w:val="single" w:sz="15" w:space="0" w:color="000000"/>
                  <w:right w:val="single" w:sz="15" w:space="0" w:color="000000"/>
                </w:tcBorders>
              </w:tcPr>
              <w:p w14:paraId="1C312E84" w14:textId="77777777" w:rsidR="00B72DA4" w:rsidRDefault="00B72DA4">
                <w:pPr>
                  <w:pStyle w:val="EmptyCellLayoutStyle"/>
                  <w:spacing w:after="0" w:line="240" w:lineRule="auto"/>
                </w:pPr>
              </w:p>
            </w:tc>
          </w:tr>
        </w:tbl>
        <w:p w14:paraId="0C9C70AE" w14:textId="77777777" w:rsidR="00B72DA4" w:rsidRDefault="00B72DA4">
          <w:pPr>
            <w:spacing w:after="0" w:line="240" w:lineRule="auto"/>
          </w:pPr>
        </w:p>
      </w:tc>
      <w:tc>
        <w:tcPr>
          <w:tcW w:w="40" w:type="dxa"/>
        </w:tcPr>
        <w:p w14:paraId="689B6BD2" w14:textId="77777777" w:rsidR="00B72DA4" w:rsidRDefault="00B72DA4">
          <w:pPr>
            <w:pStyle w:val="EmptyCellLayoutStyle"/>
            <w:spacing w:after="0" w:line="240" w:lineRule="auto"/>
          </w:pPr>
        </w:p>
      </w:tc>
    </w:tr>
    <w:tr w:rsidR="00B72DA4" w14:paraId="3A263082" w14:textId="77777777">
      <w:tc>
        <w:tcPr>
          <w:tcW w:w="148" w:type="dxa"/>
        </w:tcPr>
        <w:p w14:paraId="45F2B2EA" w14:textId="77777777" w:rsidR="00B72DA4" w:rsidRDefault="00B72DA4">
          <w:pPr>
            <w:pStyle w:val="EmptyCellLayoutStyle"/>
            <w:spacing w:after="0" w:line="240" w:lineRule="auto"/>
          </w:pPr>
        </w:p>
      </w:tc>
      <w:tc>
        <w:tcPr>
          <w:tcW w:w="9854" w:type="dxa"/>
        </w:tcPr>
        <w:p w14:paraId="0AC69FA4" w14:textId="77777777" w:rsidR="00B72DA4" w:rsidRDefault="00B72DA4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14:paraId="00E707E3" w14:textId="77777777" w:rsidR="00B72DA4" w:rsidRDefault="00B72DA4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9" w15:restartNumberingAfterBreak="0">
    <w:nsid w:val="00000014"/>
    <w:multiLevelType w:val="multilevel"/>
    <w:tmpl w:val="0000001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0" w15:restartNumberingAfterBreak="0">
    <w:nsid w:val="00000015"/>
    <w:multiLevelType w:val="multilevel"/>
    <w:tmpl w:val="0000001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1" w15:restartNumberingAfterBreak="0">
    <w:nsid w:val="00000016"/>
    <w:multiLevelType w:val="multilevel"/>
    <w:tmpl w:val="0000001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2" w15:restartNumberingAfterBreak="0">
    <w:nsid w:val="00000017"/>
    <w:multiLevelType w:val="multilevel"/>
    <w:tmpl w:val="0000001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3" w15:restartNumberingAfterBreak="0">
    <w:nsid w:val="00000018"/>
    <w:multiLevelType w:val="multilevel"/>
    <w:tmpl w:val="0000001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4" w15:restartNumberingAfterBreak="0">
    <w:nsid w:val="00000019"/>
    <w:multiLevelType w:val="multilevel"/>
    <w:tmpl w:val="0000001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5" w15:restartNumberingAfterBreak="0">
    <w:nsid w:val="0000001A"/>
    <w:multiLevelType w:val="multilevel"/>
    <w:tmpl w:val="0000001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6" w15:restartNumberingAfterBreak="0">
    <w:nsid w:val="0000001B"/>
    <w:multiLevelType w:val="multilevel"/>
    <w:tmpl w:val="0000001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7" w15:restartNumberingAfterBreak="0">
    <w:nsid w:val="0000001C"/>
    <w:multiLevelType w:val="multilevel"/>
    <w:tmpl w:val="0000001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8" w15:restartNumberingAfterBreak="0">
    <w:nsid w:val="0000001D"/>
    <w:multiLevelType w:val="multilevel"/>
    <w:tmpl w:val="0000001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9" w15:restartNumberingAfterBreak="0">
    <w:nsid w:val="0000001E"/>
    <w:multiLevelType w:val="multilevel"/>
    <w:tmpl w:val="0000001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0" w15:restartNumberingAfterBreak="0">
    <w:nsid w:val="0000001F"/>
    <w:multiLevelType w:val="multilevel"/>
    <w:tmpl w:val="0000001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1" w15:restartNumberingAfterBreak="0">
    <w:nsid w:val="00000020"/>
    <w:multiLevelType w:val="multilevel"/>
    <w:tmpl w:val="0000002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2" w15:restartNumberingAfterBreak="0">
    <w:nsid w:val="00000021"/>
    <w:multiLevelType w:val="multilevel"/>
    <w:tmpl w:val="0000002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3" w15:restartNumberingAfterBreak="0">
    <w:nsid w:val="00000022"/>
    <w:multiLevelType w:val="multilevel"/>
    <w:tmpl w:val="0000002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4" w15:restartNumberingAfterBreak="0">
    <w:nsid w:val="00000023"/>
    <w:multiLevelType w:val="multilevel"/>
    <w:tmpl w:val="0000002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5" w15:restartNumberingAfterBreak="0">
    <w:nsid w:val="00000024"/>
    <w:multiLevelType w:val="multilevel"/>
    <w:tmpl w:val="0000002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6" w15:restartNumberingAfterBreak="0">
    <w:nsid w:val="00000025"/>
    <w:multiLevelType w:val="multilevel"/>
    <w:tmpl w:val="0000002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7" w15:restartNumberingAfterBreak="0">
    <w:nsid w:val="00000026"/>
    <w:multiLevelType w:val="multilevel"/>
    <w:tmpl w:val="0000002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1446537116">
    <w:abstractNumId w:val="0"/>
  </w:num>
  <w:num w:numId="2" w16cid:durableId="1809664404">
    <w:abstractNumId w:val="1"/>
  </w:num>
  <w:num w:numId="3" w16cid:durableId="1985352920">
    <w:abstractNumId w:val="2"/>
  </w:num>
  <w:num w:numId="4" w16cid:durableId="639194616">
    <w:abstractNumId w:val="3"/>
  </w:num>
  <w:num w:numId="5" w16cid:durableId="143468782">
    <w:abstractNumId w:val="4"/>
  </w:num>
  <w:num w:numId="6" w16cid:durableId="1288313333">
    <w:abstractNumId w:val="5"/>
  </w:num>
  <w:num w:numId="7" w16cid:durableId="1991127847">
    <w:abstractNumId w:val="6"/>
  </w:num>
  <w:num w:numId="8" w16cid:durableId="741685875">
    <w:abstractNumId w:val="7"/>
  </w:num>
  <w:num w:numId="9" w16cid:durableId="1347445056">
    <w:abstractNumId w:val="8"/>
  </w:num>
  <w:num w:numId="10" w16cid:durableId="1512404092">
    <w:abstractNumId w:val="9"/>
  </w:num>
  <w:num w:numId="11" w16cid:durableId="895627538">
    <w:abstractNumId w:val="10"/>
  </w:num>
  <w:num w:numId="12" w16cid:durableId="1164857041">
    <w:abstractNumId w:val="11"/>
  </w:num>
  <w:num w:numId="13" w16cid:durableId="839855922">
    <w:abstractNumId w:val="12"/>
  </w:num>
  <w:num w:numId="14" w16cid:durableId="1930767999">
    <w:abstractNumId w:val="13"/>
  </w:num>
  <w:num w:numId="15" w16cid:durableId="468939458">
    <w:abstractNumId w:val="14"/>
  </w:num>
  <w:num w:numId="16" w16cid:durableId="2068603228">
    <w:abstractNumId w:val="15"/>
  </w:num>
  <w:num w:numId="17" w16cid:durableId="733891255">
    <w:abstractNumId w:val="16"/>
  </w:num>
  <w:num w:numId="18" w16cid:durableId="1881042722">
    <w:abstractNumId w:val="17"/>
  </w:num>
  <w:num w:numId="19" w16cid:durableId="601185070">
    <w:abstractNumId w:val="18"/>
  </w:num>
  <w:num w:numId="20" w16cid:durableId="1016612610">
    <w:abstractNumId w:val="19"/>
  </w:num>
  <w:num w:numId="21" w16cid:durableId="1357346272">
    <w:abstractNumId w:val="20"/>
  </w:num>
  <w:num w:numId="22" w16cid:durableId="1552568606">
    <w:abstractNumId w:val="21"/>
  </w:num>
  <w:num w:numId="23" w16cid:durableId="39982872">
    <w:abstractNumId w:val="22"/>
  </w:num>
  <w:num w:numId="24" w16cid:durableId="143789094">
    <w:abstractNumId w:val="23"/>
  </w:num>
  <w:num w:numId="25" w16cid:durableId="2102406885">
    <w:abstractNumId w:val="24"/>
  </w:num>
  <w:num w:numId="26" w16cid:durableId="967320831">
    <w:abstractNumId w:val="25"/>
  </w:num>
  <w:num w:numId="27" w16cid:durableId="946697350">
    <w:abstractNumId w:val="26"/>
  </w:num>
  <w:num w:numId="28" w16cid:durableId="723601033">
    <w:abstractNumId w:val="27"/>
  </w:num>
  <w:num w:numId="29" w16cid:durableId="347827127">
    <w:abstractNumId w:val="28"/>
  </w:num>
  <w:num w:numId="30" w16cid:durableId="2040088451">
    <w:abstractNumId w:val="29"/>
  </w:num>
  <w:num w:numId="31" w16cid:durableId="831337738">
    <w:abstractNumId w:val="30"/>
  </w:num>
  <w:num w:numId="32" w16cid:durableId="2130125026">
    <w:abstractNumId w:val="31"/>
  </w:num>
  <w:num w:numId="33" w16cid:durableId="442311526">
    <w:abstractNumId w:val="32"/>
  </w:num>
  <w:num w:numId="34" w16cid:durableId="139738829">
    <w:abstractNumId w:val="33"/>
  </w:num>
  <w:num w:numId="35" w16cid:durableId="814642907">
    <w:abstractNumId w:val="34"/>
  </w:num>
  <w:num w:numId="36" w16cid:durableId="1097559881">
    <w:abstractNumId w:val="35"/>
  </w:num>
  <w:num w:numId="37" w16cid:durableId="785734262">
    <w:abstractNumId w:val="36"/>
  </w:num>
  <w:num w:numId="38" w16cid:durableId="153330555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DA4"/>
    <w:rsid w:val="000F706E"/>
    <w:rsid w:val="00795CEE"/>
    <w:rsid w:val="00B7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CADBB"/>
  <w15:docId w15:val="{A36D03E6-12A3-4361-94DE-D3978E46E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1943</Words>
  <Characters>11464</Characters>
  <Application>Microsoft Office Word</Application>
  <DocSecurity>0</DocSecurity>
  <Lines>95</Lines>
  <Paragraphs>26</Paragraphs>
  <ScaleCrop>false</ScaleCrop>
  <Company/>
  <LinksUpToDate>false</LinksUpToDate>
  <CharactersWithSpaces>13381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NAIS-VypocetPachtuNs</dc:title>
  <dc:creator>Doležalová Jarmila Ing. CSc.</dc:creator>
  <dc:description/>
  <cp:lastModifiedBy>Doležalová Jarmila Ing. CSc.</cp:lastModifiedBy>
  <cp:revision>2</cp:revision>
  <dcterms:created xsi:type="dcterms:W3CDTF">2026-03-10T12:24:00Z</dcterms:created>
  <dcterms:modified xsi:type="dcterms:W3CDTF">2026-03-10T12:24:00Z</dcterms:modified>
</cp:coreProperties>
</file>