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794A79" w:rsidR="00F429E0" w:rsidP="16A53909" w:rsidRDefault="3C431B89" w14:paraId="55A50250" w14:textId="2B89B0F0">
      <w:pPr>
        <w:pStyle w:val="Nzev"/>
        <w:ind w:left="-283" w:firstLine="0"/>
      </w:pPr>
      <w:r>
        <w:rPr>
          <w:noProof/>
        </w:rPr>
        <w:drawing>
          <wp:inline distT="0" distB="0" distL="0" distR="0" wp14:anchorId="7B3B2367" wp14:editId="4CC0091B">
            <wp:extent cx="5753100" cy="419100"/>
            <wp:effectExtent l="0" t="0" r="0" b="0"/>
            <wp:docPr id="590918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181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A79" w:rsidR="00F429E0" w:rsidP="00E84319" w:rsidRDefault="00F429E0" w14:paraId="3656AD3A" w14:textId="229330C2">
      <w:pPr>
        <w:pStyle w:val="Nzev"/>
        <w:ind w:firstLine="0"/>
        <w:jc w:val="left"/>
      </w:pPr>
    </w:p>
    <w:p w:rsidRPr="00794A79" w:rsidR="009878CE" w:rsidP="00E84319" w:rsidRDefault="00D650DD" w14:paraId="532B8DC4" w14:textId="3543E1C8">
      <w:pPr>
        <w:tabs>
          <w:tab w:val="left" w:pos="5928"/>
        </w:tabs>
        <w:spacing w:after="120" w:line="276" w:lineRule="auto"/>
        <w:rPr>
          <w:rFonts w:cs="Arial"/>
          <w:b/>
          <w:sz w:val="24"/>
          <w:szCs w:val="24"/>
        </w:rPr>
      </w:pPr>
      <w:r w:rsidRPr="00794A79">
        <w:rPr>
          <w:rFonts w:cs="Arial"/>
          <w:b/>
          <w:sz w:val="24"/>
          <w:szCs w:val="24"/>
        </w:rPr>
        <w:tab/>
      </w:r>
    </w:p>
    <w:p w:rsidRPr="00794A79" w:rsidR="00FD4524" w:rsidP="00E84319" w:rsidRDefault="00FD4524" w14:paraId="48EA897F" w14:textId="77777777">
      <w:pPr>
        <w:spacing w:after="120" w:line="276" w:lineRule="auto"/>
        <w:jc w:val="center"/>
        <w:rPr>
          <w:rFonts w:cs="Arial"/>
          <w:b/>
          <w:sz w:val="24"/>
          <w:szCs w:val="24"/>
        </w:rPr>
      </w:pPr>
    </w:p>
    <w:p w:rsidRPr="00794A79" w:rsidR="00FD4524" w:rsidP="00E84319" w:rsidRDefault="00FD4524" w14:paraId="3D075A3D" w14:textId="77777777">
      <w:pPr>
        <w:spacing w:after="120" w:line="276" w:lineRule="auto"/>
        <w:rPr>
          <w:rFonts w:cs="Arial"/>
          <w:b/>
          <w:sz w:val="24"/>
          <w:szCs w:val="24"/>
        </w:rPr>
      </w:pPr>
    </w:p>
    <w:p w:rsidRPr="00794A79" w:rsidR="00625C1D" w:rsidP="00E84319" w:rsidRDefault="00625C1D" w14:paraId="5E1DBC10" w14:textId="51F49DC4">
      <w:pPr>
        <w:spacing w:after="120" w:line="276" w:lineRule="auto"/>
        <w:jc w:val="center"/>
        <w:rPr>
          <w:rFonts w:cs="Arial"/>
        </w:rPr>
      </w:pPr>
    </w:p>
    <w:tbl>
      <w:tblPr>
        <w:tblW w:w="100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65"/>
      </w:tblGrid>
      <w:tr w:rsidRPr="00794A79" w:rsidR="00625C1D" w:rsidTr="4A1D02FC" w14:paraId="01401C40" w14:textId="77777777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EAEAEA"/>
          </w:tcPr>
          <w:p w:rsidRPr="00794A79" w:rsidR="00FD0999" w:rsidP="00E84319" w:rsidRDefault="002F4CF7" w14:paraId="5FBC8FCE" w14:textId="2DAD55B2">
            <w:pPr>
              <w:pStyle w:val="Nzev"/>
            </w:pPr>
            <w:r w:rsidRPr="00794A79">
              <w:t>DOKUMENTACE</w:t>
            </w:r>
            <w:r w:rsidRPr="00794A79" w:rsidR="008E62A0">
              <w:t xml:space="preserve"> – </w:t>
            </w:r>
            <w:r w:rsidRPr="00794A79" w:rsidR="00B866A1">
              <w:t>0</w:t>
            </w:r>
            <w:r w:rsidRPr="00794A79" w:rsidR="008A232B">
              <w:t>3</w:t>
            </w:r>
            <w:r w:rsidRPr="00794A79" w:rsidR="00B866A1">
              <w:t xml:space="preserve"> – </w:t>
            </w:r>
            <w:r w:rsidRPr="00794A79" w:rsidR="008A232B">
              <w:t>instalační</w:t>
            </w:r>
          </w:p>
          <w:p w:rsidRPr="00794A79" w:rsidR="009F4FD0" w:rsidP="00E84319" w:rsidRDefault="00C558EF" w14:paraId="505C5545" w14:textId="0F48A78A">
            <w:pPr>
              <w:pStyle w:val="Nzev"/>
            </w:pPr>
            <w:r w:rsidRPr="00794A79">
              <w:rPr>
                <w:sz w:val="22"/>
                <w:szCs w:val="22"/>
              </w:rPr>
              <w:t>„Informační systém Digitální technické mapy Prahy a Středočeského kraje (IS DTM PSK)“</w:t>
            </w:r>
          </w:p>
        </w:tc>
      </w:tr>
    </w:tbl>
    <w:p w:rsidRPr="00794A79" w:rsidR="00625C1D" w:rsidP="00E84319" w:rsidRDefault="00625C1D" w14:paraId="1388711C" w14:textId="595752D4">
      <w:pPr>
        <w:spacing w:after="120" w:line="276" w:lineRule="auto"/>
        <w:rPr>
          <w:rFonts w:cs="Arial"/>
        </w:rPr>
      </w:pPr>
    </w:p>
    <w:p w:rsidRPr="00794A79" w:rsidR="00FD4524" w:rsidP="00E84319" w:rsidRDefault="00FD4524" w14:paraId="7467F8F1" w14:textId="7B2A7EA4">
      <w:pPr>
        <w:spacing w:after="120" w:line="276" w:lineRule="auto"/>
        <w:rPr>
          <w:rFonts w:cs="Arial"/>
        </w:rPr>
      </w:pPr>
    </w:p>
    <w:p w:rsidRPr="00794A79" w:rsidR="009878CE" w:rsidP="00E84319" w:rsidRDefault="009878CE" w14:paraId="53C61C9D" w14:textId="62E901F7">
      <w:pPr>
        <w:spacing w:after="120" w:line="276" w:lineRule="auto"/>
        <w:rPr>
          <w:rFonts w:cs="Arial"/>
        </w:rPr>
      </w:pPr>
    </w:p>
    <w:p w:rsidRPr="00794A79" w:rsidR="00D20155" w:rsidP="00E84319" w:rsidRDefault="00D20155" w14:paraId="4168A9FF" w14:textId="1F773AE9">
      <w:pPr>
        <w:spacing w:after="120" w:line="276" w:lineRule="auto"/>
        <w:rPr>
          <w:rFonts w:cs="Arial"/>
          <w:b/>
          <w:bCs/>
        </w:rPr>
      </w:pPr>
    </w:p>
    <w:p w:rsidRPr="00794A79" w:rsidR="00C558EF" w:rsidP="00E84319" w:rsidRDefault="00D20155" w14:paraId="1F7585B2" w14:textId="7A96B3E9">
      <w:pPr>
        <w:spacing w:line="276" w:lineRule="auto"/>
        <w:rPr>
          <w:rFonts w:cs="Arial"/>
          <w:b/>
          <w:bCs/>
        </w:rPr>
      </w:pPr>
      <w:r w:rsidRPr="00794A79">
        <w:rPr>
          <w:rFonts w:cs="Arial"/>
          <w:b/>
          <w:bCs/>
        </w:rPr>
        <w:t xml:space="preserve">Zadavatel: </w:t>
      </w:r>
      <w:r w:rsidRPr="00794A79">
        <w:rPr>
          <w:rFonts w:cs="Arial"/>
          <w:b/>
          <w:bCs/>
        </w:rPr>
        <w:tab/>
      </w:r>
      <w:r w:rsidRPr="00794A79" w:rsidR="00C558EF">
        <w:rPr>
          <w:rFonts w:cs="Arial"/>
          <w:b/>
          <w:bCs/>
        </w:rPr>
        <w:t>Institut plánování a rozvoje hlavního města Prahy, příspěvková organizace</w:t>
      </w:r>
    </w:p>
    <w:p w:rsidRPr="00794A79" w:rsidR="00C558EF" w:rsidP="00E84319" w:rsidRDefault="00C558EF" w14:paraId="1FD98027" w14:textId="77777777">
      <w:pPr>
        <w:spacing w:line="276" w:lineRule="auto"/>
        <w:ind w:left="709" w:firstLine="709"/>
        <w:rPr>
          <w:rFonts w:cs="Arial"/>
        </w:rPr>
      </w:pPr>
      <w:r w:rsidRPr="00794A79">
        <w:rPr>
          <w:rFonts w:cs="Arial"/>
        </w:rPr>
        <w:t>Vyšehradská 57</w:t>
      </w:r>
    </w:p>
    <w:p w:rsidRPr="00794A79" w:rsidR="00C558EF" w:rsidP="00E84319" w:rsidRDefault="00C558EF" w14:paraId="3D6BF08E" w14:textId="4DF0898B">
      <w:pPr>
        <w:spacing w:line="276" w:lineRule="auto"/>
        <w:ind w:left="709" w:firstLine="709"/>
        <w:rPr>
          <w:rFonts w:cs="Arial"/>
        </w:rPr>
      </w:pPr>
      <w:r w:rsidRPr="00794A79">
        <w:rPr>
          <w:rFonts w:cs="Arial"/>
        </w:rPr>
        <w:t>128 00 Praha 2</w:t>
      </w:r>
    </w:p>
    <w:p w:rsidRPr="00794A79" w:rsidR="00C558EF" w:rsidP="00E84319" w:rsidRDefault="00D20155" w14:paraId="7C33A957" w14:textId="32FB7869">
      <w:pPr>
        <w:spacing w:line="276" w:lineRule="auto"/>
        <w:ind w:left="709" w:firstLine="709"/>
        <w:rPr>
          <w:rFonts w:cs="Arial"/>
        </w:rPr>
      </w:pPr>
      <w:r w:rsidRPr="00794A79">
        <w:rPr>
          <w:rFonts w:cs="Arial"/>
        </w:rPr>
        <w:t xml:space="preserve">IČO: </w:t>
      </w:r>
      <w:r w:rsidRPr="00794A79" w:rsidR="00C558EF">
        <w:rPr>
          <w:rFonts w:cs="Arial"/>
        </w:rPr>
        <w:t>70883858</w:t>
      </w:r>
      <w:r w:rsidRPr="00794A79" w:rsidR="00C558EF">
        <w:rPr>
          <w:rFonts w:cs="Arial"/>
        </w:rPr>
        <w:cr/>
      </w:r>
    </w:p>
    <w:p w:rsidRPr="00794A79" w:rsidR="00FD0999" w:rsidP="00E84319" w:rsidRDefault="00C558EF" w14:paraId="761AC5B7" w14:textId="2A1B6A91">
      <w:pPr>
        <w:spacing w:after="120" w:line="276" w:lineRule="auto"/>
        <w:rPr>
          <w:rFonts w:cs="Arial"/>
        </w:rPr>
      </w:pPr>
      <w:r w:rsidRPr="00794A79">
        <w:rPr>
          <w:rFonts w:cs="Arial"/>
        </w:rPr>
        <w:tab/>
      </w:r>
      <w:r w:rsidRPr="00794A79">
        <w:rPr>
          <w:rFonts w:cs="Arial"/>
        </w:rPr>
        <w:tab/>
      </w:r>
      <w:r w:rsidRPr="00794A79">
        <w:rPr>
          <w:rFonts w:cs="Arial"/>
        </w:rPr>
        <w:t>a</w:t>
      </w:r>
    </w:p>
    <w:p w:rsidRPr="00794A79" w:rsidR="00C558EF" w:rsidP="00E84319" w:rsidRDefault="00C558EF" w14:paraId="0C7C4C6F" w14:textId="77777777">
      <w:pPr>
        <w:spacing w:line="276" w:lineRule="auto"/>
        <w:rPr>
          <w:rFonts w:cs="Arial"/>
          <w:b/>
          <w:bCs/>
        </w:rPr>
      </w:pPr>
      <w:r w:rsidRPr="00794A79">
        <w:rPr>
          <w:rFonts w:cs="Arial"/>
        </w:rPr>
        <w:tab/>
      </w:r>
      <w:r w:rsidRPr="00794A79">
        <w:rPr>
          <w:rFonts w:cs="Arial"/>
        </w:rPr>
        <w:tab/>
      </w:r>
      <w:r w:rsidRPr="00794A79">
        <w:rPr>
          <w:rFonts w:cs="Arial"/>
          <w:b/>
          <w:bCs/>
        </w:rPr>
        <w:t>Středočeský kraj</w:t>
      </w:r>
    </w:p>
    <w:p w:rsidRPr="00794A79" w:rsidR="00C558EF" w:rsidP="00E84319" w:rsidRDefault="00C558EF" w14:paraId="50A60AA2" w14:textId="77777777">
      <w:pPr>
        <w:spacing w:line="276" w:lineRule="auto"/>
        <w:ind w:left="709" w:firstLine="709"/>
        <w:rPr>
          <w:rFonts w:cs="Arial"/>
        </w:rPr>
      </w:pPr>
      <w:r w:rsidRPr="00794A79">
        <w:rPr>
          <w:rFonts w:cs="Arial"/>
        </w:rPr>
        <w:t>Zborovská 81/11</w:t>
      </w:r>
    </w:p>
    <w:p w:rsidRPr="00794A79" w:rsidR="00C558EF" w:rsidP="00E84319" w:rsidRDefault="00C558EF" w14:paraId="3A8FFEC8" w14:textId="5B3D2E47">
      <w:pPr>
        <w:spacing w:line="276" w:lineRule="auto"/>
        <w:ind w:left="709" w:firstLine="709"/>
        <w:rPr>
          <w:rFonts w:cs="Arial"/>
        </w:rPr>
      </w:pPr>
      <w:r w:rsidRPr="00794A79">
        <w:rPr>
          <w:rFonts w:cs="Arial"/>
        </w:rPr>
        <w:t>150 21 Praha 5</w:t>
      </w:r>
    </w:p>
    <w:p w:rsidRPr="00794A79" w:rsidR="00C558EF" w:rsidP="00E84319" w:rsidRDefault="00C558EF" w14:paraId="552540AB" w14:textId="547F0773">
      <w:pPr>
        <w:spacing w:line="276" w:lineRule="auto"/>
        <w:ind w:left="709" w:firstLine="709"/>
        <w:rPr>
          <w:rFonts w:cs="Arial"/>
        </w:rPr>
      </w:pPr>
      <w:r w:rsidRPr="00794A79">
        <w:rPr>
          <w:rFonts w:cs="Arial"/>
        </w:rPr>
        <w:t>IČO: 70891095</w:t>
      </w:r>
    </w:p>
    <w:p w:rsidRPr="00794A79" w:rsidR="00C558EF" w:rsidP="00E84319" w:rsidRDefault="00C558EF" w14:paraId="0F982345" w14:textId="77777777">
      <w:pPr>
        <w:spacing w:after="120" w:line="276" w:lineRule="auto"/>
        <w:rPr>
          <w:rFonts w:cs="Arial"/>
          <w:b/>
          <w:bCs/>
        </w:rPr>
      </w:pPr>
    </w:p>
    <w:p w:rsidRPr="00794A79" w:rsidR="00D20155" w:rsidP="00E84319" w:rsidRDefault="00D20155" w14:paraId="174FA439" w14:textId="19EDE52A">
      <w:pPr>
        <w:spacing w:line="276" w:lineRule="auto"/>
        <w:rPr>
          <w:rFonts w:cs="Arial"/>
        </w:rPr>
      </w:pPr>
      <w:r w:rsidRPr="00794A79">
        <w:rPr>
          <w:rFonts w:cs="Arial"/>
          <w:b/>
          <w:bCs/>
        </w:rPr>
        <w:t xml:space="preserve">Zhotovitel: </w:t>
      </w:r>
      <w:r w:rsidRPr="00794A79">
        <w:rPr>
          <w:rFonts w:cs="Arial"/>
          <w:b/>
          <w:bCs/>
        </w:rPr>
        <w:tab/>
      </w:r>
      <w:r w:rsidRPr="00794A79">
        <w:rPr>
          <w:rFonts w:cs="Arial"/>
          <w:b/>
          <w:bCs/>
        </w:rPr>
        <w:t xml:space="preserve">TKP </w:t>
      </w:r>
      <w:proofErr w:type="spellStart"/>
      <w:r w:rsidRPr="00794A79">
        <w:rPr>
          <w:rFonts w:cs="Arial"/>
          <w:b/>
          <w:bCs/>
        </w:rPr>
        <w:t>geo</w:t>
      </w:r>
      <w:proofErr w:type="spellEnd"/>
      <w:r w:rsidRPr="00794A79">
        <w:rPr>
          <w:rFonts w:cs="Arial"/>
          <w:b/>
          <w:bCs/>
        </w:rPr>
        <w:t xml:space="preserve"> s.r.o.</w:t>
      </w:r>
    </w:p>
    <w:p w:rsidRPr="00794A79" w:rsidR="00D20155" w:rsidP="00E84319" w:rsidRDefault="00D20155" w14:paraId="655BCA3D" w14:textId="1FE27DB1">
      <w:pPr>
        <w:spacing w:line="276" w:lineRule="auto"/>
        <w:ind w:left="709" w:firstLine="709"/>
        <w:rPr>
          <w:rFonts w:cs="Arial"/>
        </w:rPr>
      </w:pPr>
      <w:r w:rsidRPr="00794A79">
        <w:rPr>
          <w:rFonts w:cs="Arial"/>
        </w:rPr>
        <w:t>Plánská 1854/6</w:t>
      </w:r>
    </w:p>
    <w:p w:rsidRPr="00794A79" w:rsidR="00D20155" w:rsidP="00E84319" w:rsidRDefault="00D20155" w14:paraId="0D6A7475" w14:textId="56A56E3C">
      <w:pPr>
        <w:spacing w:line="276" w:lineRule="auto"/>
        <w:ind w:left="709" w:firstLine="709"/>
        <w:rPr>
          <w:rFonts w:cs="Arial"/>
        </w:rPr>
      </w:pPr>
      <w:r w:rsidRPr="00794A79">
        <w:rPr>
          <w:rFonts w:cs="Arial"/>
        </w:rPr>
        <w:t>370 07 České Budějovice</w:t>
      </w:r>
    </w:p>
    <w:p w:rsidRPr="00794A79" w:rsidR="00D20155" w:rsidP="00E84319" w:rsidRDefault="00D20155" w14:paraId="1C82403C" w14:textId="60FF1C48">
      <w:pPr>
        <w:spacing w:after="120" w:line="276" w:lineRule="auto"/>
        <w:ind w:left="709" w:firstLine="709"/>
        <w:rPr>
          <w:rFonts w:cs="Arial"/>
        </w:rPr>
      </w:pPr>
      <w:r w:rsidRPr="00794A79">
        <w:rPr>
          <w:rFonts w:cs="Arial"/>
        </w:rPr>
        <w:t>IČO: 24134295</w:t>
      </w:r>
    </w:p>
    <w:p w:rsidRPr="00794A79" w:rsidR="00D20155" w:rsidP="00E84319" w:rsidRDefault="00D20155" w14:paraId="78C58420" w14:textId="57E8903D">
      <w:pPr>
        <w:spacing w:after="120" w:line="276" w:lineRule="auto"/>
        <w:rPr>
          <w:rFonts w:cs="Arial"/>
        </w:rPr>
      </w:pPr>
    </w:p>
    <w:p w:rsidRPr="00794A79" w:rsidR="00D20155" w:rsidP="00E84319" w:rsidRDefault="00D20155" w14:paraId="34682FB2" w14:textId="42479582">
      <w:pPr>
        <w:spacing w:after="120" w:line="276" w:lineRule="auto"/>
        <w:rPr>
          <w:rFonts w:cs="Arial"/>
        </w:rPr>
      </w:pPr>
    </w:p>
    <w:p w:rsidRPr="00794A79" w:rsidR="00423692" w:rsidP="00E84319" w:rsidRDefault="00DD40E3" w14:paraId="6903424A" w14:textId="4385B10E">
      <w:pPr>
        <w:spacing w:after="120" w:line="276" w:lineRule="auto"/>
        <w:rPr>
          <w:rFonts w:cs="Arial"/>
          <w:b/>
          <w:bCs/>
        </w:rPr>
      </w:pPr>
      <w:r w:rsidRPr="00794A79">
        <w:rPr>
          <w:rFonts w:cs="Arial"/>
          <w:b/>
          <w:bCs/>
        </w:rPr>
        <w:t xml:space="preserve">Smlouva: </w:t>
      </w:r>
      <w:r w:rsidRPr="00794A79">
        <w:rPr>
          <w:rFonts w:cs="Arial"/>
        </w:rPr>
        <w:t>Smlouva o dodávce a implementaci nadstavby informačního systému digitální technické mapy hlavního města Prahy a Středočeského kraje a zajištění následného rozvoje, údržby a podpory, dále jen Smlouva</w:t>
      </w:r>
    </w:p>
    <w:p w:rsidRPr="00794A79" w:rsidR="00690792" w:rsidP="00E84319" w:rsidRDefault="00690792" w14:paraId="307DF2A5" w14:textId="77777777">
      <w:pPr>
        <w:spacing w:after="120" w:line="276" w:lineRule="auto"/>
        <w:rPr>
          <w:noProof/>
        </w:rPr>
      </w:pPr>
    </w:p>
    <w:p w:rsidRPr="00794A79" w:rsidR="000200CE" w:rsidP="00E84319" w:rsidRDefault="000200CE" w14:paraId="4CAEE695" w14:textId="593166E4">
      <w:pPr>
        <w:spacing w:after="120" w:line="276" w:lineRule="auto"/>
        <w:rPr>
          <w:rFonts w:cs="Arial"/>
          <w:b/>
          <w:bCs/>
        </w:rPr>
      </w:pPr>
      <w:r w:rsidRPr="00794A79">
        <w:rPr>
          <w:rFonts w:cs="Arial"/>
          <w:b/>
          <w:bCs/>
        </w:rPr>
        <w:t>Historie dokumentu</w:t>
      </w:r>
    </w:p>
    <w:tbl>
      <w:tblPr>
        <w:tblStyle w:val="ed"/>
        <w:tblW w:w="99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35"/>
        <w:gridCol w:w="1288"/>
        <w:gridCol w:w="2722"/>
        <w:gridCol w:w="3402"/>
        <w:gridCol w:w="1268"/>
      </w:tblGrid>
      <w:tr w:rsidRPr="00794A79" w:rsidR="007C6699" w:rsidTr="2DE51331" w14:paraId="636B2622" w14:textId="77777777">
        <w:trPr>
          <w:trHeight w:val="454"/>
        </w:trPr>
        <w:tc>
          <w:tcPr>
            <w:tcW w:w="1235" w:type="dxa"/>
            <w:shd w:val="clear" w:color="auto" w:fill="A6A6A6" w:themeFill="background1" w:themeFillShade="A6"/>
          </w:tcPr>
          <w:p w:rsidRPr="00794A79" w:rsidR="000200CE" w:rsidP="00E84319" w:rsidRDefault="000200CE" w14:paraId="23C4C902" w14:textId="77777777">
            <w:pPr>
              <w:spacing w:line="276" w:lineRule="auto"/>
              <w:jc w:val="center"/>
              <w:textAlignment w:val="center"/>
              <w:rPr>
                <w:rFonts w:eastAsia="Times New Roman" w:cs="Arial"/>
                <w:b/>
                <w:color w:val="FFFFFF" w:themeColor="background1"/>
                <w:sz w:val="20"/>
              </w:rPr>
            </w:pPr>
            <w:r w:rsidRPr="00794A79">
              <w:rPr>
                <w:rFonts w:eastAsia="Times New Roman" w:cs="Arial"/>
                <w:b/>
                <w:color w:val="FFFFFF" w:themeColor="background1"/>
                <w:sz w:val="20"/>
              </w:rPr>
              <w:t>Verze</w:t>
            </w:r>
          </w:p>
        </w:tc>
        <w:tc>
          <w:tcPr>
            <w:tcW w:w="1288" w:type="dxa"/>
            <w:shd w:val="clear" w:color="auto" w:fill="A6A6A6" w:themeFill="background1" w:themeFillShade="A6"/>
          </w:tcPr>
          <w:p w:rsidRPr="00794A79" w:rsidR="000200CE" w:rsidP="00E84319" w:rsidRDefault="000200CE" w14:paraId="4F601E61" w14:textId="77777777">
            <w:pPr>
              <w:spacing w:line="276" w:lineRule="auto"/>
              <w:jc w:val="center"/>
              <w:textAlignment w:val="center"/>
              <w:rPr>
                <w:rFonts w:eastAsia="Times New Roman" w:cs="Arial"/>
                <w:b/>
                <w:color w:val="FFFFFF" w:themeColor="background1"/>
                <w:sz w:val="20"/>
              </w:rPr>
            </w:pPr>
            <w:r w:rsidRPr="00794A79">
              <w:rPr>
                <w:rFonts w:eastAsia="Times New Roman" w:cs="Arial"/>
                <w:b/>
                <w:color w:val="FFFFFF" w:themeColor="background1"/>
                <w:sz w:val="20"/>
              </w:rPr>
              <w:t>Datum</w:t>
            </w:r>
          </w:p>
        </w:tc>
        <w:tc>
          <w:tcPr>
            <w:tcW w:w="2722" w:type="dxa"/>
            <w:shd w:val="clear" w:color="auto" w:fill="A6A6A6" w:themeFill="background1" w:themeFillShade="A6"/>
          </w:tcPr>
          <w:p w:rsidRPr="00794A79" w:rsidR="000200CE" w:rsidP="00E84319" w:rsidRDefault="000200CE" w14:paraId="357A421C" w14:textId="77777777">
            <w:pPr>
              <w:spacing w:line="276" w:lineRule="auto"/>
              <w:jc w:val="center"/>
              <w:textAlignment w:val="center"/>
              <w:rPr>
                <w:rFonts w:eastAsia="Times New Roman" w:cs="Arial"/>
                <w:b/>
                <w:color w:val="FFFFFF" w:themeColor="background1"/>
                <w:sz w:val="20"/>
              </w:rPr>
            </w:pPr>
            <w:r w:rsidRPr="00794A79">
              <w:rPr>
                <w:rFonts w:eastAsia="Times New Roman" w:cs="Arial"/>
                <w:b/>
                <w:color w:val="FFFFFF" w:themeColor="background1"/>
                <w:sz w:val="20"/>
              </w:rPr>
              <w:t>Autor</w:t>
            </w:r>
          </w:p>
        </w:tc>
        <w:tc>
          <w:tcPr>
            <w:tcW w:w="3402" w:type="dxa"/>
            <w:shd w:val="clear" w:color="auto" w:fill="A6A6A6" w:themeFill="background1" w:themeFillShade="A6"/>
          </w:tcPr>
          <w:p w:rsidRPr="00794A79" w:rsidR="000200CE" w:rsidP="00E84319" w:rsidRDefault="000200CE" w14:paraId="2E4701F7" w14:textId="77777777">
            <w:pPr>
              <w:spacing w:line="276" w:lineRule="auto"/>
              <w:jc w:val="center"/>
              <w:textAlignment w:val="center"/>
              <w:rPr>
                <w:rFonts w:eastAsia="Times New Roman" w:cs="Arial"/>
                <w:b/>
                <w:color w:val="FFFFFF" w:themeColor="background1"/>
                <w:sz w:val="20"/>
              </w:rPr>
            </w:pPr>
            <w:r w:rsidRPr="00794A79">
              <w:rPr>
                <w:rFonts w:eastAsia="Times New Roman" w:cs="Arial"/>
                <w:b/>
                <w:color w:val="FFFFFF" w:themeColor="background1"/>
                <w:sz w:val="20"/>
              </w:rPr>
              <w:t>Popis verze</w:t>
            </w:r>
          </w:p>
        </w:tc>
        <w:tc>
          <w:tcPr>
            <w:tcW w:w="1268" w:type="dxa"/>
            <w:shd w:val="clear" w:color="auto" w:fill="A6A6A6" w:themeFill="background1" w:themeFillShade="A6"/>
          </w:tcPr>
          <w:p w:rsidRPr="00794A79" w:rsidR="000200CE" w:rsidP="00E84319" w:rsidRDefault="000200CE" w14:paraId="752339BE" w14:textId="77777777">
            <w:pPr>
              <w:spacing w:line="276" w:lineRule="auto"/>
              <w:jc w:val="center"/>
              <w:textAlignment w:val="center"/>
              <w:rPr>
                <w:rFonts w:eastAsia="Times New Roman" w:cs="Arial"/>
                <w:b/>
                <w:color w:val="FFFFFF" w:themeColor="background1"/>
                <w:sz w:val="20"/>
              </w:rPr>
            </w:pPr>
            <w:r w:rsidRPr="00794A79">
              <w:rPr>
                <w:rFonts w:eastAsia="Times New Roman" w:cs="Arial"/>
                <w:b/>
                <w:color w:val="FFFFFF" w:themeColor="background1"/>
                <w:sz w:val="20"/>
              </w:rPr>
              <w:t>Validován</w:t>
            </w:r>
          </w:p>
        </w:tc>
      </w:tr>
      <w:tr w:rsidRPr="00794A79" w:rsidR="007C6699" w:rsidTr="2DE51331" w14:paraId="0EA0DE37" w14:textId="77777777">
        <w:trPr>
          <w:trHeight w:val="397"/>
        </w:trPr>
        <w:tc>
          <w:tcPr>
            <w:tcW w:w="1235" w:type="dxa"/>
          </w:tcPr>
          <w:p w:rsidRPr="00794A79" w:rsidR="000200CE" w:rsidP="00E84319" w:rsidRDefault="00EB1DB0" w14:paraId="20A2C6C9" w14:textId="578189A6">
            <w:pPr>
              <w:spacing w:line="276" w:lineRule="auto"/>
              <w:jc w:val="center"/>
              <w:textAlignment w:val="center"/>
              <w:rPr>
                <w:rFonts w:cs="Arial"/>
                <w:sz w:val="20"/>
              </w:rPr>
            </w:pPr>
            <w:r w:rsidRPr="00794A79">
              <w:rPr>
                <w:rFonts w:cs="Arial"/>
                <w:sz w:val="20"/>
              </w:rPr>
              <w:t>0</w:t>
            </w:r>
            <w:r w:rsidRPr="00794A79" w:rsidR="00B405B3">
              <w:rPr>
                <w:rFonts w:cs="Arial"/>
                <w:sz w:val="20"/>
              </w:rPr>
              <w:t>1</w:t>
            </w:r>
          </w:p>
        </w:tc>
        <w:tc>
          <w:tcPr>
            <w:tcW w:w="1288" w:type="dxa"/>
          </w:tcPr>
          <w:p w:rsidRPr="00794A79" w:rsidR="000200CE" w:rsidP="00E84319" w:rsidRDefault="00FA18BE" w14:paraId="1FB0DE18" w14:textId="4730BE33">
            <w:pPr>
              <w:spacing w:line="276" w:lineRule="auto"/>
              <w:jc w:val="right"/>
              <w:rPr>
                <w:rFonts w:cs="Arial"/>
                <w:sz w:val="20"/>
              </w:rPr>
            </w:pPr>
            <w:r w:rsidRPr="00794A79">
              <w:rPr>
                <w:rFonts w:cs="Arial"/>
                <w:sz w:val="20"/>
              </w:rPr>
              <w:t>15</w:t>
            </w:r>
            <w:r w:rsidRPr="00794A79" w:rsidR="002F4CF7">
              <w:rPr>
                <w:rFonts w:cs="Arial"/>
                <w:sz w:val="20"/>
              </w:rPr>
              <w:t>.</w:t>
            </w:r>
            <w:r w:rsidRPr="00794A79">
              <w:rPr>
                <w:rFonts w:cs="Arial"/>
                <w:sz w:val="20"/>
              </w:rPr>
              <w:t>2</w:t>
            </w:r>
            <w:r w:rsidRPr="00794A79" w:rsidR="002F4CF7">
              <w:rPr>
                <w:rFonts w:cs="Arial"/>
                <w:sz w:val="20"/>
              </w:rPr>
              <w:t>.202</w:t>
            </w:r>
            <w:r w:rsidRPr="00794A79">
              <w:rPr>
                <w:rFonts w:cs="Arial"/>
                <w:sz w:val="20"/>
              </w:rPr>
              <w:t>4</w:t>
            </w:r>
          </w:p>
        </w:tc>
        <w:tc>
          <w:tcPr>
            <w:tcW w:w="2722" w:type="dxa"/>
          </w:tcPr>
          <w:p w:rsidRPr="00794A79" w:rsidR="000200CE" w:rsidP="00E84319" w:rsidRDefault="00FC50AC" w14:paraId="5F4506B9" w14:textId="4E55EA45">
            <w:pPr>
              <w:spacing w:line="276" w:lineRule="auto"/>
              <w:textAlignment w:val="center"/>
              <w:rPr>
                <w:rFonts w:cs="Arial"/>
                <w:sz w:val="20"/>
              </w:rPr>
            </w:pPr>
            <w:r w:rsidRPr="00794A79">
              <w:rPr>
                <w:rFonts w:cs="Arial"/>
                <w:sz w:val="20"/>
              </w:rPr>
              <w:t xml:space="preserve">TKP </w:t>
            </w:r>
            <w:proofErr w:type="spellStart"/>
            <w:r w:rsidRPr="00794A79">
              <w:rPr>
                <w:rFonts w:cs="Arial"/>
                <w:sz w:val="20"/>
              </w:rPr>
              <w:t>geo</w:t>
            </w:r>
            <w:proofErr w:type="spellEnd"/>
            <w:r w:rsidRPr="00794A79">
              <w:rPr>
                <w:rFonts w:cs="Arial"/>
                <w:sz w:val="20"/>
              </w:rPr>
              <w:t xml:space="preserve">, NESS, </w:t>
            </w:r>
            <w:proofErr w:type="spellStart"/>
            <w:r w:rsidRPr="00794A79">
              <w:rPr>
                <w:rFonts w:cs="Arial"/>
                <w:sz w:val="20"/>
              </w:rPr>
              <w:t>HxGN</w:t>
            </w:r>
            <w:proofErr w:type="spellEnd"/>
          </w:p>
        </w:tc>
        <w:tc>
          <w:tcPr>
            <w:tcW w:w="3402" w:type="dxa"/>
          </w:tcPr>
          <w:p w:rsidRPr="00794A79" w:rsidR="000200CE" w:rsidP="00E84319" w:rsidRDefault="00FA18BE" w14:paraId="761FD666" w14:textId="432C26B3">
            <w:pPr>
              <w:spacing w:line="276" w:lineRule="auto"/>
              <w:ind w:left="65"/>
              <w:textAlignment w:val="center"/>
              <w:rPr>
                <w:rFonts w:cs="Arial"/>
                <w:sz w:val="20"/>
              </w:rPr>
            </w:pPr>
            <w:r w:rsidRPr="00794A79">
              <w:rPr>
                <w:rFonts w:cs="Arial"/>
                <w:sz w:val="20"/>
              </w:rPr>
              <w:t xml:space="preserve">Úvodní </w:t>
            </w:r>
            <w:r w:rsidRPr="00794A79" w:rsidR="00BD0EA5">
              <w:rPr>
                <w:rFonts w:cs="Arial"/>
                <w:sz w:val="20"/>
              </w:rPr>
              <w:t>verze</w:t>
            </w:r>
          </w:p>
        </w:tc>
        <w:tc>
          <w:tcPr>
            <w:tcW w:w="1268" w:type="dxa"/>
          </w:tcPr>
          <w:p w:rsidRPr="00794A79" w:rsidR="000200CE" w:rsidP="00E84319" w:rsidRDefault="00B15C81" w14:paraId="3E70F62C" w14:textId="20832AC0">
            <w:pPr>
              <w:spacing w:line="276" w:lineRule="auto"/>
              <w:jc w:val="center"/>
              <w:textAlignment w:val="center"/>
              <w:rPr>
                <w:rFonts w:cs="Arial"/>
                <w:sz w:val="20"/>
              </w:rPr>
            </w:pPr>
            <w:r w:rsidRPr="00794A79">
              <w:rPr>
                <w:rFonts w:cs="Arial"/>
                <w:sz w:val="20"/>
              </w:rPr>
              <w:t>----</w:t>
            </w:r>
          </w:p>
        </w:tc>
      </w:tr>
      <w:tr w:rsidRPr="00794A79" w:rsidR="007C6699" w:rsidTr="2DE51331" w14:paraId="51C1BE56" w14:textId="77777777">
        <w:trPr>
          <w:trHeight w:val="397"/>
        </w:trPr>
        <w:tc>
          <w:tcPr>
            <w:tcW w:w="1235" w:type="dxa"/>
          </w:tcPr>
          <w:p w:rsidRPr="00794A79" w:rsidR="00DD0697" w:rsidP="2DE51331" w:rsidRDefault="00DD0697" w14:paraId="49785BA0" w14:textId="5D32C8B7">
            <w:pPr>
              <w:spacing w:line="276" w:lineRule="auto"/>
              <w:textAlignment w:val="center"/>
              <w:rPr>
                <w:rFonts w:cs="Arial"/>
                <w:sz w:val="20"/>
              </w:rPr>
            </w:pPr>
          </w:p>
        </w:tc>
        <w:tc>
          <w:tcPr>
            <w:tcW w:w="1288" w:type="dxa"/>
          </w:tcPr>
          <w:p w:rsidRPr="00794A79" w:rsidR="00DD0697" w:rsidP="2DE51331" w:rsidRDefault="00DD0697" w14:paraId="295FD268" w14:textId="64E91761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2722" w:type="dxa"/>
          </w:tcPr>
          <w:p w:rsidRPr="00794A79" w:rsidR="00DD0697" w:rsidP="2DE51331" w:rsidRDefault="00DD0697" w14:paraId="5C17ABFB" w14:textId="1F504162">
            <w:pPr>
              <w:spacing w:line="276" w:lineRule="auto"/>
              <w:textAlignment w:val="center"/>
              <w:rPr>
                <w:rFonts w:cs="Arial"/>
                <w:sz w:val="20"/>
              </w:rPr>
            </w:pPr>
          </w:p>
        </w:tc>
        <w:tc>
          <w:tcPr>
            <w:tcW w:w="3402" w:type="dxa"/>
          </w:tcPr>
          <w:p w:rsidRPr="00794A79" w:rsidR="00DD0697" w:rsidP="2DE51331" w:rsidRDefault="00DD0697" w14:paraId="132DB1F9" w14:textId="33FD8125">
            <w:pPr>
              <w:spacing w:line="276" w:lineRule="auto"/>
              <w:ind w:left="65"/>
              <w:textAlignment w:val="center"/>
              <w:rPr>
                <w:rFonts w:cs="Arial"/>
                <w:sz w:val="20"/>
              </w:rPr>
            </w:pPr>
          </w:p>
        </w:tc>
        <w:tc>
          <w:tcPr>
            <w:tcW w:w="1268" w:type="dxa"/>
          </w:tcPr>
          <w:p w:rsidRPr="00794A79" w:rsidR="00DD0697" w:rsidP="00E84319" w:rsidRDefault="00DD0697" w14:paraId="5B11659D" w14:textId="44A6FCB0">
            <w:pPr>
              <w:spacing w:line="276" w:lineRule="auto"/>
              <w:jc w:val="center"/>
              <w:textAlignment w:val="center"/>
              <w:rPr>
                <w:rFonts w:cs="Arial"/>
                <w:sz w:val="20"/>
              </w:rPr>
            </w:pPr>
          </w:p>
        </w:tc>
      </w:tr>
      <w:tr w:rsidRPr="00794A79" w:rsidR="00B9665D" w:rsidTr="2DE51331" w14:paraId="7D741BD1" w14:textId="77777777">
        <w:trPr>
          <w:trHeight w:val="397"/>
        </w:trPr>
        <w:tc>
          <w:tcPr>
            <w:tcW w:w="1235" w:type="dxa"/>
          </w:tcPr>
          <w:p w:rsidRPr="00794A79" w:rsidR="00B9665D" w:rsidP="00E84319" w:rsidRDefault="00B9665D" w14:paraId="26B6B5FD" w14:textId="1B7D0934">
            <w:pPr>
              <w:spacing w:line="276" w:lineRule="auto"/>
              <w:jc w:val="center"/>
              <w:textAlignment w:val="center"/>
              <w:rPr>
                <w:rFonts w:cs="Arial"/>
                <w:sz w:val="20"/>
              </w:rPr>
            </w:pPr>
          </w:p>
        </w:tc>
        <w:tc>
          <w:tcPr>
            <w:tcW w:w="1288" w:type="dxa"/>
          </w:tcPr>
          <w:p w:rsidRPr="00794A79" w:rsidR="00B9665D" w:rsidP="00E84319" w:rsidRDefault="00B9665D" w14:paraId="4A707E88" w14:textId="79E9DAD5">
            <w:pPr>
              <w:spacing w:line="276" w:lineRule="auto"/>
              <w:jc w:val="right"/>
              <w:rPr>
                <w:rFonts w:cs="Arial"/>
                <w:sz w:val="20"/>
              </w:rPr>
            </w:pPr>
          </w:p>
        </w:tc>
        <w:tc>
          <w:tcPr>
            <w:tcW w:w="2722" w:type="dxa"/>
          </w:tcPr>
          <w:p w:rsidRPr="00794A79" w:rsidR="00B9665D" w:rsidP="00E84319" w:rsidRDefault="00B9665D" w14:paraId="58B2F628" w14:textId="3CC8AEE2">
            <w:pPr>
              <w:spacing w:line="276" w:lineRule="auto"/>
              <w:textAlignment w:val="center"/>
              <w:rPr>
                <w:rFonts w:cs="Arial"/>
                <w:sz w:val="20"/>
              </w:rPr>
            </w:pPr>
          </w:p>
        </w:tc>
        <w:tc>
          <w:tcPr>
            <w:tcW w:w="3402" w:type="dxa"/>
          </w:tcPr>
          <w:p w:rsidRPr="00794A79" w:rsidR="00B9665D" w:rsidP="00E84319" w:rsidRDefault="00B9665D" w14:paraId="649A32B2" w14:textId="316CFA3C">
            <w:pPr>
              <w:spacing w:line="276" w:lineRule="auto"/>
              <w:ind w:left="65"/>
              <w:textAlignment w:val="center"/>
              <w:rPr>
                <w:rFonts w:cs="Arial"/>
                <w:sz w:val="20"/>
              </w:rPr>
            </w:pPr>
          </w:p>
        </w:tc>
        <w:tc>
          <w:tcPr>
            <w:tcW w:w="1268" w:type="dxa"/>
          </w:tcPr>
          <w:p w:rsidRPr="00794A79" w:rsidR="00B9665D" w:rsidP="00E84319" w:rsidRDefault="00B9665D" w14:paraId="0A97D286" w14:textId="77777777">
            <w:pPr>
              <w:spacing w:line="276" w:lineRule="auto"/>
              <w:jc w:val="center"/>
              <w:textAlignment w:val="center"/>
              <w:rPr>
                <w:rFonts w:cs="Arial"/>
              </w:rPr>
            </w:pPr>
          </w:p>
        </w:tc>
      </w:tr>
    </w:tbl>
    <w:p w:rsidRPr="00794A79" w:rsidR="00DD40E3" w:rsidP="00E84319" w:rsidRDefault="00DD40E3" w14:paraId="178C58DA" w14:textId="1D3E118C">
      <w:pPr>
        <w:spacing w:after="240" w:line="276" w:lineRule="auto"/>
        <w:rPr>
          <w:rFonts w:cs="Arial"/>
          <w:b/>
        </w:rPr>
      </w:pPr>
    </w:p>
    <w:p w:rsidRPr="00794A79" w:rsidR="00DD40E3" w:rsidP="00E84319" w:rsidRDefault="00DD40E3" w14:paraId="7133FCAD" w14:textId="77777777">
      <w:pPr>
        <w:spacing w:line="276" w:lineRule="auto"/>
        <w:rPr>
          <w:rFonts w:cs="Arial"/>
          <w:b/>
        </w:rPr>
      </w:pPr>
      <w:r w:rsidRPr="00794A79">
        <w:rPr>
          <w:rFonts w:cs="Arial"/>
          <w:b/>
        </w:rPr>
        <w:br w:type="page"/>
      </w:r>
    </w:p>
    <w:p w:rsidRPr="00794A79" w:rsidR="00643FA5" w:rsidP="00E84319" w:rsidRDefault="00643FA5" w14:paraId="58CDC864" w14:textId="727178BF">
      <w:pPr>
        <w:spacing w:line="276" w:lineRule="auto"/>
        <w:rPr>
          <w:rFonts w:cs="Arial"/>
          <w:b/>
        </w:rPr>
      </w:pPr>
      <w:r w:rsidRPr="00794A79">
        <w:rPr>
          <w:rFonts w:cs="Arial"/>
          <w:b/>
        </w:rPr>
        <w:t xml:space="preserve">Seznam zkratek: </w:t>
      </w:r>
    </w:p>
    <w:p w:rsidRPr="00794A79" w:rsidR="00643FA5" w:rsidP="00E84319" w:rsidRDefault="00643FA5" w14:paraId="698D970B" w14:textId="77777777">
      <w:pPr>
        <w:spacing w:line="276" w:lineRule="auto"/>
        <w:rPr>
          <w:rFonts w:cs="Arial"/>
          <w:b/>
        </w:rPr>
      </w:pPr>
    </w:p>
    <w:p w:rsidRPr="00794A79" w:rsidR="00643FA5" w:rsidP="00E84319" w:rsidRDefault="00643FA5" w14:paraId="77E85E5B" w14:textId="77777777">
      <w:pPr>
        <w:spacing w:line="276" w:lineRule="auto"/>
        <w:rPr>
          <w:rFonts w:cs="Arial"/>
        </w:rPr>
      </w:pPr>
      <w:r w:rsidRPr="00794A79">
        <w:rPr>
          <w:rFonts w:cs="Arial"/>
        </w:rPr>
        <w:t>V seznamu nejsou uváděny zkratky, které jsou všeobecně známé a používané.</w:t>
      </w:r>
    </w:p>
    <w:p w:rsidRPr="00794A79" w:rsidR="00643FA5" w:rsidP="00E84319" w:rsidRDefault="00643FA5" w14:paraId="2878AF56" w14:textId="77777777">
      <w:pPr>
        <w:spacing w:line="276" w:lineRule="auto"/>
        <w:rPr>
          <w:rFonts w:cs="Arial"/>
          <w:lang w:eastAsia="en-US"/>
        </w:rPr>
      </w:pPr>
    </w:p>
    <w:tbl>
      <w:tblPr>
        <w:tblStyle w:val="Mkatabulky"/>
        <w:tblW w:w="9345" w:type="dxa"/>
        <w:tblLayout w:type="fixed"/>
        <w:tblLook w:val="06A0" w:firstRow="1" w:lastRow="0" w:firstColumn="1" w:lastColumn="0" w:noHBand="1" w:noVBand="1"/>
      </w:tblPr>
      <w:tblGrid>
        <w:gridCol w:w="2545"/>
        <w:gridCol w:w="6800"/>
      </w:tblGrid>
      <w:tr w:rsidRPr="00794A79" w:rsidR="00643FA5" w:rsidTr="00320447" w14:paraId="32A72066" w14:textId="77777777">
        <w:tc>
          <w:tcPr>
            <w:tcW w:w="2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94A79" w:rsidR="00643FA5" w:rsidP="00E84319" w:rsidRDefault="00643FA5" w14:paraId="00A33B7F" w14:textId="77777777">
            <w:pPr>
              <w:spacing w:line="276" w:lineRule="auto"/>
              <w:rPr>
                <w:rFonts w:cs="Arial"/>
                <w:b/>
                <w:bCs/>
                <w:sz w:val="20"/>
                <w:szCs w:val="20"/>
              </w:rPr>
            </w:pPr>
            <w:r w:rsidRPr="00794A79">
              <w:rPr>
                <w:rFonts w:cs="Arial"/>
                <w:b/>
                <w:bCs/>
                <w:sz w:val="20"/>
                <w:szCs w:val="20"/>
              </w:rPr>
              <w:t>DTM</w:t>
            </w:r>
          </w:p>
        </w:tc>
        <w:tc>
          <w:tcPr>
            <w:tcW w:w="6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94A79" w:rsidR="00643FA5" w:rsidP="00E84319" w:rsidRDefault="00643FA5" w14:paraId="112E2752" w14:textId="77777777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794A79">
              <w:rPr>
                <w:rFonts w:cs="Arial"/>
                <w:sz w:val="20"/>
                <w:szCs w:val="20"/>
              </w:rPr>
              <w:t>Digitální technická mapa</w:t>
            </w:r>
          </w:p>
        </w:tc>
      </w:tr>
      <w:tr w:rsidRPr="00794A79" w:rsidR="005B2DFF" w:rsidTr="00320447" w14:paraId="5AB713E3" w14:textId="77777777">
        <w:tc>
          <w:tcPr>
            <w:tcW w:w="2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94A79" w:rsidR="005B2DFF" w:rsidP="00E84319" w:rsidRDefault="005B2DFF" w14:paraId="0771CC2B" w14:textId="4CB70A71">
            <w:pPr>
              <w:spacing w:line="276" w:lineRule="auto"/>
              <w:rPr>
                <w:rFonts w:cs="Arial"/>
                <w:b/>
                <w:bCs/>
              </w:rPr>
            </w:pPr>
            <w:r w:rsidRPr="00794A79">
              <w:rPr>
                <w:rFonts w:cs="Arial"/>
                <w:b/>
                <w:bCs/>
                <w:sz w:val="20"/>
                <w:szCs w:val="20"/>
              </w:rPr>
              <w:t>IA</w:t>
            </w:r>
          </w:p>
        </w:tc>
        <w:tc>
          <w:tcPr>
            <w:tcW w:w="6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94A79" w:rsidR="005B2DFF" w:rsidP="00E84319" w:rsidRDefault="005B2DFF" w14:paraId="33B25015" w14:textId="3A7D8A6C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794A79">
              <w:rPr>
                <w:rFonts w:cs="Arial"/>
                <w:sz w:val="20"/>
                <w:szCs w:val="20"/>
              </w:rPr>
              <w:t xml:space="preserve">Interface </w:t>
            </w:r>
            <w:proofErr w:type="spellStart"/>
            <w:r w:rsidRPr="00794A79">
              <w:rPr>
                <w:rFonts w:cs="Arial"/>
                <w:sz w:val="20"/>
                <w:szCs w:val="20"/>
              </w:rPr>
              <w:t>agreement</w:t>
            </w:r>
            <w:proofErr w:type="spellEnd"/>
          </w:p>
        </w:tc>
      </w:tr>
      <w:tr w:rsidRPr="00794A79" w:rsidR="00643FA5" w:rsidTr="00320447" w14:paraId="6493E9D9" w14:textId="77777777">
        <w:tc>
          <w:tcPr>
            <w:tcW w:w="2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94A79" w:rsidR="00643FA5" w:rsidP="00E84319" w:rsidRDefault="00643FA5" w14:paraId="1D465616" w14:textId="77777777">
            <w:pPr>
              <w:spacing w:line="276" w:lineRule="auto"/>
              <w:rPr>
                <w:rFonts w:cs="Arial"/>
                <w:b/>
                <w:bCs/>
                <w:sz w:val="20"/>
                <w:szCs w:val="20"/>
              </w:rPr>
            </w:pPr>
            <w:r w:rsidRPr="00794A79">
              <w:rPr>
                <w:rFonts w:cs="Arial"/>
                <w:b/>
                <w:bCs/>
                <w:sz w:val="20"/>
                <w:szCs w:val="20"/>
              </w:rPr>
              <w:t>IS</w:t>
            </w:r>
          </w:p>
        </w:tc>
        <w:tc>
          <w:tcPr>
            <w:tcW w:w="6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94A79" w:rsidR="00643FA5" w:rsidP="00E84319" w:rsidRDefault="00643FA5" w14:paraId="2E6144AA" w14:textId="77777777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794A79">
              <w:rPr>
                <w:rFonts w:cs="Arial"/>
                <w:sz w:val="20"/>
                <w:szCs w:val="20"/>
              </w:rPr>
              <w:t>Informační systém</w:t>
            </w:r>
          </w:p>
        </w:tc>
      </w:tr>
      <w:tr w:rsidRPr="00794A79" w:rsidR="007F12FC" w:rsidTr="00320447" w14:paraId="7BE06F13" w14:textId="77777777">
        <w:tc>
          <w:tcPr>
            <w:tcW w:w="2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94A79" w:rsidR="007F12FC" w:rsidP="00E84319" w:rsidRDefault="007F12FC" w14:paraId="1DC37D78" w14:textId="25BD399E">
            <w:pPr>
              <w:spacing w:line="276" w:lineRule="auto"/>
              <w:rPr>
                <w:rFonts w:cs="Arial"/>
                <w:b/>
                <w:bCs/>
              </w:rPr>
            </w:pPr>
            <w:r w:rsidRPr="00794A79">
              <w:rPr>
                <w:rFonts w:cs="Arial"/>
                <w:b/>
                <w:bCs/>
                <w:sz w:val="20"/>
                <w:szCs w:val="20"/>
              </w:rPr>
              <w:t>IS DMVS</w:t>
            </w:r>
          </w:p>
        </w:tc>
        <w:tc>
          <w:tcPr>
            <w:tcW w:w="6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94A79" w:rsidR="007F12FC" w:rsidP="00E84319" w:rsidRDefault="007F12FC" w14:paraId="6FB13238" w14:textId="38BD7D6D">
            <w:pPr>
              <w:spacing w:line="276" w:lineRule="auto"/>
              <w:rPr>
                <w:rFonts w:cs="Arial"/>
              </w:rPr>
            </w:pPr>
            <w:r w:rsidRPr="00794A79">
              <w:rPr>
                <w:rFonts w:cs="Arial"/>
                <w:sz w:val="20"/>
                <w:szCs w:val="20"/>
              </w:rPr>
              <w:t>Informační systém Digitálních map veřejné správy</w:t>
            </w:r>
          </w:p>
        </w:tc>
      </w:tr>
      <w:tr w:rsidRPr="00794A79" w:rsidR="00E37EA5" w:rsidTr="00320447" w14:paraId="2AA4C8CC" w14:textId="77777777">
        <w:tc>
          <w:tcPr>
            <w:tcW w:w="2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94A79" w:rsidR="00E37EA5" w:rsidP="00E84319" w:rsidRDefault="00E37EA5" w14:paraId="15CD3CDC" w14:textId="37DAC71F">
            <w:pPr>
              <w:spacing w:line="276" w:lineRule="auto"/>
              <w:rPr>
                <w:rFonts w:cs="Arial"/>
                <w:b/>
                <w:bCs/>
                <w:sz w:val="20"/>
                <w:szCs w:val="20"/>
              </w:rPr>
            </w:pPr>
            <w:r w:rsidRPr="00794A79">
              <w:rPr>
                <w:rFonts w:cs="Arial"/>
                <w:b/>
                <w:bCs/>
                <w:sz w:val="20"/>
                <w:szCs w:val="20"/>
              </w:rPr>
              <w:t>IS DTM PSK</w:t>
            </w:r>
          </w:p>
        </w:tc>
        <w:tc>
          <w:tcPr>
            <w:tcW w:w="6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94A79" w:rsidR="00E37EA5" w:rsidP="00E84319" w:rsidRDefault="00E37EA5" w14:paraId="7DA47EE3" w14:textId="0F9E3810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794A79">
              <w:rPr>
                <w:rFonts w:cs="Arial"/>
                <w:sz w:val="20"/>
                <w:szCs w:val="20"/>
              </w:rPr>
              <w:t>Informační systém digitální technické mapy Prahy a Středočeského kraje</w:t>
            </w:r>
          </w:p>
        </w:tc>
      </w:tr>
      <w:tr w:rsidRPr="00794A79" w:rsidR="00E37EA5" w:rsidTr="00320447" w14:paraId="1EC01CE8" w14:textId="77777777">
        <w:tc>
          <w:tcPr>
            <w:tcW w:w="2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94A79" w:rsidR="00E37EA5" w:rsidP="00E84319" w:rsidRDefault="00E37EA5" w14:paraId="3BB5AA14" w14:textId="1C808C48">
            <w:pPr>
              <w:spacing w:line="276" w:lineRule="auto"/>
              <w:rPr>
                <w:rFonts w:cs="Arial"/>
                <w:b/>
                <w:bCs/>
                <w:sz w:val="20"/>
                <w:szCs w:val="20"/>
              </w:rPr>
            </w:pPr>
            <w:r w:rsidRPr="00794A79">
              <w:rPr>
                <w:rFonts w:cs="Arial"/>
                <w:b/>
                <w:bCs/>
                <w:sz w:val="20"/>
                <w:szCs w:val="20"/>
              </w:rPr>
              <w:t>IS DTM</w:t>
            </w:r>
          </w:p>
        </w:tc>
        <w:tc>
          <w:tcPr>
            <w:tcW w:w="6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94A79" w:rsidR="00E37EA5" w:rsidP="00E84319" w:rsidRDefault="00E37EA5" w14:paraId="434A9197" w14:textId="6CA2437A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794A79">
              <w:rPr>
                <w:rFonts w:cs="Arial"/>
                <w:sz w:val="20"/>
                <w:szCs w:val="20"/>
              </w:rPr>
              <w:t>Informační systém digitální technické mapy</w:t>
            </w:r>
          </w:p>
        </w:tc>
      </w:tr>
      <w:tr w:rsidRPr="00794A79" w:rsidR="00320447" w:rsidTr="00320447" w14:paraId="43A0CCE2" w14:textId="77777777">
        <w:tc>
          <w:tcPr>
            <w:tcW w:w="2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94A79" w:rsidR="00320447" w:rsidP="00E84319" w:rsidRDefault="00320447" w14:paraId="0E78CE1F" w14:textId="58790ADF">
            <w:pPr>
              <w:spacing w:line="276" w:lineRule="auto"/>
              <w:rPr>
                <w:rFonts w:cs="Arial"/>
                <w:b/>
                <w:bCs/>
                <w:sz w:val="20"/>
                <w:szCs w:val="20"/>
              </w:rPr>
            </w:pPr>
            <w:r w:rsidRPr="00794A79">
              <w:rPr>
                <w:rFonts w:cs="Arial"/>
                <w:b/>
                <w:bCs/>
                <w:sz w:val="20"/>
                <w:szCs w:val="20"/>
              </w:rPr>
              <w:t>ŘD</w:t>
            </w:r>
          </w:p>
        </w:tc>
        <w:tc>
          <w:tcPr>
            <w:tcW w:w="6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94A79" w:rsidR="00320447" w:rsidP="00E84319" w:rsidRDefault="00320447" w14:paraId="4B883688" w14:textId="465414B3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794A79">
              <w:rPr>
                <w:rFonts w:cs="Arial"/>
                <w:sz w:val="20"/>
                <w:szCs w:val="20"/>
              </w:rPr>
              <w:t xml:space="preserve">Řídící dokument implementace ISDTM </w:t>
            </w:r>
          </w:p>
        </w:tc>
      </w:tr>
    </w:tbl>
    <w:p w:rsidRPr="00794A79" w:rsidR="00643FA5" w:rsidP="00E84319" w:rsidRDefault="00643FA5" w14:paraId="733574F6" w14:textId="70CDF50D">
      <w:pPr>
        <w:spacing w:line="276" w:lineRule="auto"/>
        <w:rPr>
          <w:rFonts w:cs="Arial"/>
          <w:lang w:eastAsia="en-US"/>
        </w:rPr>
      </w:pPr>
    </w:p>
    <w:p w:rsidRPr="00794A79" w:rsidR="000E7BB6" w:rsidP="00E84319" w:rsidRDefault="000E7BB6" w14:paraId="6B609572" w14:textId="64D4F727">
      <w:pPr>
        <w:spacing w:line="276" w:lineRule="auto"/>
        <w:rPr>
          <w:rFonts w:cs="Arial"/>
        </w:rPr>
      </w:pPr>
    </w:p>
    <w:p w:rsidRPr="00794A79" w:rsidR="007C6C72" w:rsidP="007C6C72" w:rsidRDefault="007C6C72" w14:paraId="49EBAD3C" w14:textId="77777777">
      <w:pPr>
        <w:spacing w:line="276" w:lineRule="auto"/>
        <w:rPr>
          <w:rFonts w:cs="Arial"/>
          <w:b/>
        </w:rPr>
      </w:pPr>
      <w:r w:rsidRPr="00794A79">
        <w:rPr>
          <w:rFonts w:cs="Arial"/>
          <w:b/>
        </w:rPr>
        <w:t xml:space="preserve">Seznam souvisejících dokumentů: </w:t>
      </w:r>
    </w:p>
    <w:p w:rsidRPr="00794A79" w:rsidR="007C6C72" w:rsidP="007C6C72" w:rsidRDefault="007C6C72" w14:paraId="7161B92D" w14:textId="77777777">
      <w:pPr>
        <w:spacing w:line="276" w:lineRule="auto"/>
        <w:rPr>
          <w:rFonts w:cs="Arial"/>
        </w:rPr>
      </w:pPr>
    </w:p>
    <w:tbl>
      <w:tblPr>
        <w:tblStyle w:val="Mkatabulky"/>
        <w:tblW w:w="0" w:type="auto"/>
        <w:tblLook w:val="06A0" w:firstRow="1" w:lastRow="0" w:firstColumn="1" w:lastColumn="0" w:noHBand="1" w:noVBand="1"/>
      </w:tblPr>
      <w:tblGrid>
        <w:gridCol w:w="2545"/>
        <w:gridCol w:w="6800"/>
      </w:tblGrid>
      <w:tr w:rsidRPr="00794A79" w:rsidR="007C6C72" w:rsidTr="00E205F9" w14:paraId="1169BDE7" w14:textId="77777777">
        <w:trPr>
          <w:trHeight w:val="300"/>
        </w:trPr>
        <w:tc>
          <w:tcPr>
            <w:tcW w:w="2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Pr="00794A79" w:rsidR="007C6C72" w:rsidRDefault="007C6C72" w14:paraId="4D09E025" w14:textId="77777777">
            <w:pPr>
              <w:spacing w:line="276" w:lineRule="auto"/>
              <w:rPr>
                <w:rFonts w:cs="Arial"/>
                <w:b/>
                <w:bCs/>
                <w:sz w:val="20"/>
                <w:szCs w:val="20"/>
              </w:rPr>
            </w:pPr>
            <w:r w:rsidRPr="00794A79">
              <w:rPr>
                <w:rFonts w:cs="Arial"/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6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Pr="00794A79" w:rsidR="007C6C72" w:rsidRDefault="007C6C72" w14:paraId="0EE8BB65" w14:textId="77777777">
            <w:pPr>
              <w:spacing w:line="276" w:lineRule="auto"/>
              <w:rPr>
                <w:rFonts w:cs="Arial"/>
                <w:b/>
                <w:bCs/>
                <w:sz w:val="20"/>
                <w:szCs w:val="20"/>
              </w:rPr>
            </w:pPr>
            <w:r w:rsidRPr="00794A79">
              <w:rPr>
                <w:rFonts w:cs="Arial"/>
                <w:b/>
                <w:bCs/>
                <w:sz w:val="20"/>
                <w:szCs w:val="20"/>
              </w:rPr>
              <w:t>Název</w:t>
            </w:r>
          </w:p>
        </w:tc>
      </w:tr>
      <w:tr w:rsidRPr="00794A79" w:rsidR="00BA6A0F" w14:paraId="15CE49C6" w14:textId="77777777">
        <w:trPr>
          <w:trHeight w:val="300"/>
        </w:trPr>
        <w:tc>
          <w:tcPr>
            <w:tcW w:w="2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94A79" w:rsidR="00BA6A0F" w:rsidP="00BA6A0F" w:rsidRDefault="00BA6A0F" w14:paraId="20A700D7" w14:textId="6159EDC0">
            <w:pPr>
              <w:spacing w:line="276" w:lineRule="auto"/>
              <w:rPr>
                <w:rFonts w:cs="Arial"/>
                <w:b/>
                <w:bCs/>
                <w:sz w:val="20"/>
                <w:szCs w:val="20"/>
              </w:rPr>
            </w:pPr>
            <w:bookmarkStart w:name="Dok1" w:id="0"/>
            <w:r w:rsidRPr="00794A79">
              <w:rPr>
                <w:rFonts w:cs="Arial"/>
                <w:b/>
                <w:bCs/>
                <w:sz w:val="20"/>
                <w:szCs w:val="20"/>
              </w:rPr>
              <w:t>[1]</w:t>
            </w:r>
            <w:bookmarkEnd w:id="0"/>
          </w:p>
        </w:tc>
        <w:tc>
          <w:tcPr>
            <w:tcW w:w="6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94A79" w:rsidR="00BA6A0F" w:rsidP="00BA6A0F" w:rsidRDefault="00FA18BE" w14:paraId="41D7FB3E" w14:textId="0AE7C55F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794A79">
              <w:rPr>
                <w:rFonts w:cs="Arial"/>
                <w:sz w:val="20"/>
                <w:szCs w:val="20"/>
              </w:rPr>
              <w:t>IS_DTM_PSK_dokumentace_03_instalacni_v03.docx</w:t>
            </w:r>
          </w:p>
        </w:tc>
      </w:tr>
    </w:tbl>
    <w:p w:rsidRPr="00794A79" w:rsidR="007C6C72" w:rsidP="007C6C72" w:rsidRDefault="007C6C72" w14:paraId="199DF9B8" w14:textId="77777777">
      <w:pPr>
        <w:spacing w:line="276" w:lineRule="auto"/>
        <w:rPr>
          <w:rFonts w:cs="Arial"/>
        </w:rPr>
      </w:pPr>
    </w:p>
    <w:p w:rsidRPr="00794A79" w:rsidR="007C6C72" w:rsidP="00E84319" w:rsidRDefault="007C6C72" w14:paraId="640C60D5" w14:textId="77777777">
      <w:pPr>
        <w:spacing w:line="276" w:lineRule="auto"/>
        <w:rPr>
          <w:rFonts w:cs="Arial"/>
        </w:rPr>
      </w:pPr>
    </w:p>
    <w:p w:rsidRPr="00794A79" w:rsidR="00E84319" w:rsidP="00E84319" w:rsidRDefault="00DD40E3" w14:paraId="63A098A9" w14:textId="77777777">
      <w:pPr>
        <w:pStyle w:val="Nadpis1"/>
      </w:pPr>
      <w:r w:rsidRPr="00794A79">
        <w:br w:type="page"/>
      </w:r>
    </w:p>
    <w:p w:rsidRPr="00794A79" w:rsidR="00E84319" w:rsidRDefault="00E84319" w14:paraId="578BDBB8" w14:textId="3AE98053">
      <w:pPr>
        <w:pStyle w:val="Nadpis1"/>
        <w:numPr>
          <w:ilvl w:val="0"/>
          <w:numId w:val="5"/>
        </w:numPr>
      </w:pPr>
      <w:bookmarkStart w:name="_Toc158932107" w:id="1"/>
      <w:r w:rsidRPr="00794A79">
        <w:t>OBSAH</w:t>
      </w:r>
      <w:bookmarkEnd w:id="1"/>
    </w:p>
    <w:sdt>
      <w:sdtPr>
        <w:rPr>
          <w:rFonts w:ascii="Times New Roman" w:hAnsi="Times New Roman"/>
          <w:b/>
          <w:bCs/>
        </w:rPr>
        <w:id w:val="-821350297"/>
        <w:docPartObj>
          <w:docPartGallery w:val="Table of Contents"/>
          <w:docPartUnique/>
        </w:docPartObj>
      </w:sdtPr>
      <w:sdtEndPr>
        <w:rPr>
          <w:rFonts w:ascii="Arial" w:hAnsi="Arial" w:cs="Arial"/>
          <w:b w:val="0"/>
          <w:bCs w:val="0"/>
        </w:rPr>
      </w:sdtEndPr>
      <w:sdtContent>
        <w:p w:rsidRPr="00794A79" w:rsidR="00770CEC" w:rsidP="00E84319" w:rsidRDefault="00770CEC" w14:paraId="11D56952" w14:textId="26CEE2D8">
          <w:pPr>
            <w:spacing w:line="276" w:lineRule="auto"/>
            <w:rPr>
              <w:rFonts w:cs="Arial"/>
            </w:rPr>
          </w:pPr>
        </w:p>
        <w:p w:rsidR="00794A79" w:rsidRDefault="00F50532" w14:paraId="2E2E2BB0" w14:textId="06A38BC5">
          <w:pPr>
            <w:pStyle w:val="Obsah1"/>
            <w:rPr>
              <w:noProof/>
              <w:kern w:val="2"/>
              <w14:ligatures w14:val="standardContextual"/>
            </w:rPr>
          </w:pPr>
          <w:r w:rsidRPr="00794A79">
            <w:rPr>
              <w:rFonts w:ascii="Arial" w:hAnsi="Arial" w:cs="Arial"/>
              <w:sz w:val="20"/>
              <w:szCs w:val="20"/>
            </w:rPr>
            <w:fldChar w:fldCharType="begin"/>
          </w:r>
          <w:r w:rsidRPr="00794A79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794A79">
            <w:rPr>
              <w:rFonts w:ascii="Arial" w:hAnsi="Arial" w:cs="Arial"/>
              <w:sz w:val="20"/>
              <w:szCs w:val="20"/>
            </w:rPr>
            <w:fldChar w:fldCharType="separate"/>
          </w:r>
          <w:hyperlink w:history="1" w:anchor="_Toc158932107">
            <w:r w:rsidRPr="005C7578" w:rsidR="00794A79">
              <w:rPr>
                <w:rStyle w:val="Hypertextovodkaz"/>
                <w:noProof/>
              </w:rPr>
              <w:t>1</w:t>
            </w:r>
            <w:r w:rsidR="00794A79">
              <w:rPr>
                <w:noProof/>
                <w:kern w:val="2"/>
                <w14:ligatures w14:val="standardContextual"/>
              </w:rPr>
              <w:tab/>
            </w:r>
            <w:r w:rsidRPr="005C7578" w:rsidR="00794A79">
              <w:rPr>
                <w:rStyle w:val="Hypertextovodkaz"/>
                <w:noProof/>
              </w:rPr>
              <w:t>OBSAH</w:t>
            </w:r>
            <w:r w:rsidR="00794A79">
              <w:rPr>
                <w:noProof/>
                <w:webHidden/>
              </w:rPr>
              <w:tab/>
            </w:r>
            <w:r w:rsidR="00794A79">
              <w:rPr>
                <w:noProof/>
                <w:webHidden/>
              </w:rPr>
              <w:fldChar w:fldCharType="begin"/>
            </w:r>
            <w:r w:rsidR="00794A79">
              <w:rPr>
                <w:noProof/>
                <w:webHidden/>
              </w:rPr>
              <w:instrText xml:space="preserve"> PAGEREF _Toc158932107 \h </w:instrText>
            </w:r>
            <w:r w:rsidR="00794A79">
              <w:rPr>
                <w:noProof/>
                <w:webHidden/>
              </w:rPr>
            </w:r>
            <w:r w:rsidR="00794A79">
              <w:rPr>
                <w:noProof/>
                <w:webHidden/>
              </w:rPr>
              <w:fldChar w:fldCharType="separate"/>
            </w:r>
            <w:r w:rsidR="00794A79">
              <w:rPr>
                <w:noProof/>
                <w:webHidden/>
              </w:rPr>
              <w:t>4</w:t>
            </w:r>
            <w:r w:rsidR="00794A79"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3C4ECA64" w14:textId="794591B7">
          <w:pPr>
            <w:pStyle w:val="Obsah1"/>
            <w:rPr>
              <w:noProof/>
              <w:kern w:val="2"/>
              <w14:ligatures w14:val="standardContextual"/>
            </w:rPr>
          </w:pPr>
          <w:hyperlink w:history="1" w:anchor="_Toc158932108">
            <w:r w:rsidRPr="005C7578">
              <w:rPr>
                <w:rStyle w:val="Hypertextovodkaz"/>
                <w:noProof/>
              </w:rPr>
              <w:t>2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35B734CC" w14:textId="6A78DF2F">
          <w:pPr>
            <w:pStyle w:val="Obsah1"/>
            <w:rPr>
              <w:noProof/>
              <w:kern w:val="2"/>
              <w14:ligatures w14:val="standardContextual"/>
            </w:rPr>
          </w:pPr>
          <w:hyperlink w:history="1" w:anchor="_Toc158932109">
            <w:r w:rsidRPr="005C7578">
              <w:rPr>
                <w:rStyle w:val="Hypertextovodkaz"/>
                <w:noProof/>
              </w:rPr>
              <w:t>3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</w:rPr>
              <w:t>IDENTIFIKACE ZHOTOVITELE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5071411D" w14:textId="0B51F943">
          <w:pPr>
            <w:pStyle w:val="Obsah1"/>
            <w:rPr>
              <w:noProof/>
              <w:kern w:val="2"/>
              <w14:ligatures w14:val="standardContextual"/>
            </w:rPr>
          </w:pPr>
          <w:hyperlink w:history="1" w:anchor="_Toc158932110">
            <w:r w:rsidRPr="005C7578">
              <w:rPr>
                <w:rStyle w:val="Hypertextovodkaz"/>
                <w:noProof/>
              </w:rPr>
              <w:t>4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</w:rPr>
              <w:t>OBSAH DOKUMENTU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23DBC88F" w14:textId="10746524">
          <w:pPr>
            <w:pStyle w:val="Obsah1"/>
            <w:rPr>
              <w:noProof/>
              <w:kern w:val="2"/>
              <w14:ligatures w14:val="standardContextual"/>
            </w:rPr>
          </w:pPr>
          <w:hyperlink w:history="1" w:anchor="_Toc158932111">
            <w:r w:rsidRPr="005C7578">
              <w:rPr>
                <w:rStyle w:val="Hypertextovodkaz"/>
                <w:noProof/>
              </w:rPr>
              <w:t>5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</w:rPr>
              <w:t>KONCEPCE AUTOMATIZACE DEPLOYMENTU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41A9D351" w14:textId="0CD4301D">
          <w:pPr>
            <w:pStyle w:val="Obsah1"/>
            <w:rPr>
              <w:noProof/>
              <w:kern w:val="2"/>
              <w14:ligatures w14:val="standardContextual"/>
            </w:rPr>
          </w:pPr>
          <w:hyperlink w:history="1" w:anchor="_Toc158932112">
            <w:r w:rsidRPr="005C7578">
              <w:rPr>
                <w:rStyle w:val="Hypertextovodkaz"/>
                <w:noProof/>
              </w:rPr>
              <w:t>6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</w:rPr>
              <w:t>INSTALACE NÁSTROJŮ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2B1C9B33" w14:textId="705D34DA">
          <w:pPr>
            <w:pStyle w:val="Obsah2"/>
            <w:rPr>
              <w:noProof/>
              <w:kern w:val="2"/>
              <w14:ligatures w14:val="standardContextual"/>
            </w:rPr>
          </w:pPr>
          <w:hyperlink w:history="1" w:anchor="_Toc158932113">
            <w:r w:rsidRPr="005C7578">
              <w:rPr>
                <w:rStyle w:val="Hypertextovodkaz"/>
                <w:noProof/>
              </w:rPr>
              <w:t>6.1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</w:rPr>
              <w:t>Předpoklady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037AC607" w14:textId="2F980A32">
          <w:pPr>
            <w:pStyle w:val="Obsah2"/>
            <w:rPr>
              <w:noProof/>
              <w:kern w:val="2"/>
              <w14:ligatures w14:val="standardContextual"/>
            </w:rPr>
          </w:pPr>
          <w:hyperlink w:history="1" w:anchor="_Toc158932114">
            <w:r w:rsidRPr="005C7578">
              <w:rPr>
                <w:rStyle w:val="Hypertextovodkaz"/>
                <w:noProof/>
              </w:rPr>
              <w:t>6.2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</w:rPr>
              <w:t>Instalace ArgoCD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180BAD7F" w14:textId="60D9DCD0">
          <w:pPr>
            <w:pStyle w:val="Obsah3"/>
            <w:rPr>
              <w:rFonts w:cstheme="minorBidi"/>
              <w:noProof/>
              <w:kern w:val="2"/>
              <w14:ligatures w14:val="standardContextual"/>
            </w:rPr>
          </w:pPr>
          <w:hyperlink w:history="1" w:anchor="_Toc158932115">
            <w:r w:rsidRPr="005C7578">
              <w:rPr>
                <w:rStyle w:val="Hypertextovodkaz"/>
                <w:noProof/>
                <w:lang w:eastAsia="en-US"/>
              </w:rPr>
              <w:t>6.2.1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  <w:lang w:eastAsia="en-US"/>
              </w:rPr>
              <w:t>Nastavení konfiguračních proměnných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130BA866" w14:textId="124B357D">
          <w:pPr>
            <w:pStyle w:val="Obsah3"/>
            <w:rPr>
              <w:rFonts w:cstheme="minorBidi"/>
              <w:noProof/>
              <w:kern w:val="2"/>
              <w14:ligatures w14:val="standardContextual"/>
            </w:rPr>
          </w:pPr>
          <w:hyperlink w:history="1" w:anchor="_Toc158932116">
            <w:r w:rsidRPr="005C7578">
              <w:rPr>
                <w:rStyle w:val="Hypertextovodkaz"/>
                <w:noProof/>
                <w:lang w:eastAsia="en-US"/>
              </w:rPr>
              <w:t>6.2.2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  <w:lang w:eastAsia="en-US"/>
              </w:rPr>
              <w:t>Postup instalace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4147FA91" w14:textId="2AD2BABD">
          <w:pPr>
            <w:pStyle w:val="Obsah2"/>
            <w:rPr>
              <w:noProof/>
              <w:kern w:val="2"/>
              <w14:ligatures w14:val="standardContextual"/>
            </w:rPr>
          </w:pPr>
          <w:hyperlink w:history="1" w:anchor="_Toc158932117">
            <w:r w:rsidRPr="005C7578">
              <w:rPr>
                <w:rStyle w:val="Hypertextovodkaz"/>
                <w:noProof/>
              </w:rPr>
              <w:t>6.3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</w:rPr>
              <w:t>Nastavení ISTEM reverzní proxy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01645848" w14:textId="00B26685">
          <w:pPr>
            <w:pStyle w:val="Obsah2"/>
            <w:rPr>
              <w:noProof/>
              <w:kern w:val="2"/>
              <w14:ligatures w14:val="standardContextual"/>
            </w:rPr>
          </w:pPr>
          <w:hyperlink w:history="1" w:anchor="_Toc158932118">
            <w:r w:rsidRPr="005C7578">
              <w:rPr>
                <w:rStyle w:val="Hypertextovodkaz"/>
                <w:noProof/>
              </w:rPr>
              <w:t>6.4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</w:rPr>
              <w:t>Administrační konzole ArgoCD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019B8033" w14:textId="29BE13E4">
          <w:pPr>
            <w:pStyle w:val="Obsah1"/>
            <w:rPr>
              <w:noProof/>
              <w:kern w:val="2"/>
              <w14:ligatures w14:val="standardContextual"/>
            </w:rPr>
          </w:pPr>
          <w:hyperlink w:history="1" w:anchor="_Toc158932119">
            <w:r w:rsidRPr="005C7578">
              <w:rPr>
                <w:rStyle w:val="Hypertextovodkaz"/>
                <w:noProof/>
              </w:rPr>
              <w:t>7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</w:rPr>
              <w:t>INSTALACE APLIKACÍ POMOCÍ AGROCD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4591E74A" w14:textId="6EFCF4B6">
          <w:pPr>
            <w:pStyle w:val="Obsah2"/>
            <w:rPr>
              <w:noProof/>
              <w:kern w:val="2"/>
              <w14:ligatures w14:val="standardContextual"/>
            </w:rPr>
          </w:pPr>
          <w:hyperlink w:history="1" w:anchor="_Toc158932120">
            <w:r w:rsidRPr="005C7578">
              <w:rPr>
                <w:rStyle w:val="Hypertextovodkaz"/>
                <w:noProof/>
              </w:rPr>
              <w:t>7.1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</w:rPr>
              <w:t>Vytvoření aplikací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A79" w:rsidRDefault="00794A79" w14:paraId="0962E128" w14:textId="0AD9216D">
          <w:pPr>
            <w:pStyle w:val="Obsah2"/>
            <w:rPr>
              <w:noProof/>
              <w:kern w:val="2"/>
              <w14:ligatures w14:val="standardContextual"/>
            </w:rPr>
          </w:pPr>
          <w:hyperlink w:history="1" w:anchor="_Toc158932121">
            <w:r w:rsidRPr="005C7578">
              <w:rPr>
                <w:rStyle w:val="Hypertextovodkaz"/>
                <w:noProof/>
              </w:rPr>
              <w:t>7.2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5C7578">
              <w:rPr>
                <w:rStyle w:val="Hypertextovodkaz"/>
                <w:noProof/>
              </w:rPr>
              <w:t>Synchronizace aplikací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Pr="00794A79" w:rsidR="00F50532" w:rsidP="00E84319" w:rsidRDefault="00F50532" w14:paraId="6F2E18B7" w14:textId="3164698A">
          <w:pPr>
            <w:spacing w:line="276" w:lineRule="auto"/>
            <w:rPr>
              <w:rFonts w:cs="Arial"/>
              <w:b/>
            </w:rPr>
          </w:pPr>
          <w:r w:rsidRPr="00794A79">
            <w:rPr>
              <w:rFonts w:cs="Arial"/>
              <w:bCs/>
            </w:rPr>
            <w:fldChar w:fldCharType="end"/>
          </w:r>
        </w:p>
      </w:sdtContent>
    </w:sdt>
    <w:p w:rsidRPr="00794A79" w:rsidR="00204905" w:rsidP="00E84319" w:rsidRDefault="00204905" w14:paraId="158EBDAA" w14:textId="6751FEEA">
      <w:pPr>
        <w:spacing w:line="276" w:lineRule="auto"/>
        <w:rPr>
          <w:rFonts w:cs="Arial"/>
          <w:b/>
        </w:rPr>
      </w:pPr>
    </w:p>
    <w:p w:rsidRPr="00794A79" w:rsidR="00E05061" w:rsidP="00E84319" w:rsidRDefault="00E05061" w14:paraId="4FAD3318" w14:textId="184FA795">
      <w:pPr>
        <w:spacing w:line="276" w:lineRule="auto"/>
        <w:rPr>
          <w:rFonts w:cs="Arial"/>
          <w:b/>
        </w:rPr>
      </w:pPr>
    </w:p>
    <w:p w:rsidRPr="00794A79" w:rsidR="00DD40E3" w:rsidP="00E84319" w:rsidRDefault="00DD40E3" w14:paraId="0485D15D" w14:textId="618A667E">
      <w:pPr>
        <w:spacing w:line="276" w:lineRule="auto"/>
        <w:rPr>
          <w:rFonts w:cs="Arial"/>
        </w:rPr>
      </w:pPr>
      <w:bookmarkStart w:name="_Toc342923108" w:id="2"/>
      <w:r w:rsidRPr="00794A79">
        <w:rPr>
          <w:rFonts w:cs="Arial"/>
        </w:rPr>
        <w:br w:type="page"/>
      </w:r>
    </w:p>
    <w:p w:rsidRPr="00794A79" w:rsidR="004B08C9" w:rsidRDefault="004B08C9" w14:paraId="5B1CCF4E" w14:textId="5A629B6F">
      <w:pPr>
        <w:pStyle w:val="Nadpis1"/>
        <w:numPr>
          <w:ilvl w:val="0"/>
          <w:numId w:val="5"/>
        </w:numPr>
      </w:pPr>
      <w:bookmarkStart w:name="_Toc158932108" w:id="3"/>
      <w:r w:rsidRPr="00794A79">
        <w:t>ÚVOD</w:t>
      </w:r>
      <w:bookmarkEnd w:id="3"/>
      <w:r w:rsidRPr="00794A79" w:rsidR="00AD4F09">
        <w:t xml:space="preserve"> </w:t>
      </w:r>
    </w:p>
    <w:p w:rsidRPr="00794A79" w:rsidR="000F127D" w:rsidP="000F127D" w:rsidRDefault="000F127D" w14:paraId="597C241D" w14:textId="77777777"/>
    <w:p w:rsidRPr="00794A79" w:rsidR="000F127D" w:rsidP="000F127D" w:rsidRDefault="000F127D" w14:paraId="560BE8EA" w14:textId="77777777">
      <w:pPr>
        <w:spacing w:after="120" w:line="276" w:lineRule="auto"/>
        <w:rPr>
          <w:rFonts w:cs="Arial"/>
        </w:rPr>
      </w:pPr>
      <w:r w:rsidRPr="00794A79">
        <w:rPr>
          <w:rFonts w:cs="Arial"/>
        </w:rPr>
        <w:t>Dokumentace k projektu IS DTM PSK je zpracovávána v rámci etapy č. 2 v rozsahu definovaném ZD a jejími přílohami, konkrétně přílohou „Řídící dokument implementace ISDTM“.</w:t>
      </w:r>
    </w:p>
    <w:p w:rsidRPr="00794A79" w:rsidR="00930BA1" w:rsidP="00E84319" w:rsidRDefault="00930BA1" w14:paraId="3C5A2AB4" w14:textId="77777777">
      <w:pPr>
        <w:spacing w:line="276" w:lineRule="auto"/>
      </w:pPr>
    </w:p>
    <w:p w:rsidRPr="00794A79" w:rsidR="0063265A" w:rsidP="000F127D" w:rsidRDefault="000F127D" w14:paraId="67BF6A1A" w14:textId="1B1A2BB8">
      <w:pPr>
        <w:pStyle w:val="Nadpis1"/>
        <w:rPr>
          <w:i/>
        </w:rPr>
      </w:pPr>
      <w:bookmarkStart w:name="_Toc158932109" w:id="4"/>
      <w:r w:rsidRPr="00794A79">
        <w:t>IDENTIFIKACE ZHOTOVITELE</w:t>
      </w:r>
      <w:bookmarkEnd w:id="4"/>
    </w:p>
    <w:p w:rsidRPr="00794A79" w:rsidR="009B41B8" w:rsidP="00E84319" w:rsidRDefault="009B41B8" w14:paraId="27A9F5D1" w14:textId="77777777">
      <w:pPr>
        <w:spacing w:after="120" w:line="276" w:lineRule="auto"/>
      </w:pPr>
    </w:p>
    <w:p w:rsidRPr="00794A79" w:rsidR="001856BD" w:rsidP="00E84319" w:rsidRDefault="009B41B8" w14:paraId="50FDD841" w14:textId="77777777">
      <w:pPr>
        <w:pStyle w:val="Odstavecseseznamem"/>
        <w:numPr>
          <w:ilvl w:val="0"/>
          <w:numId w:val="1"/>
        </w:numPr>
        <w:spacing w:after="120"/>
        <w:rPr>
          <w:rFonts w:eastAsia="Times New Roman" w:cs="Arial"/>
          <w:b/>
          <w:bCs/>
          <w:szCs w:val="20"/>
          <w:lang w:eastAsia="cs-CZ"/>
        </w:rPr>
      </w:pPr>
      <w:r w:rsidRPr="00794A79">
        <w:rPr>
          <w:rFonts w:eastAsia="Times New Roman" w:cs="Arial"/>
          <w:b/>
          <w:bCs/>
          <w:szCs w:val="20"/>
          <w:lang w:eastAsia="cs-CZ"/>
        </w:rPr>
        <w:t xml:space="preserve">TKP </w:t>
      </w:r>
      <w:proofErr w:type="spellStart"/>
      <w:r w:rsidRPr="00794A79">
        <w:rPr>
          <w:rFonts w:eastAsia="Times New Roman" w:cs="Arial"/>
          <w:b/>
          <w:bCs/>
          <w:szCs w:val="20"/>
          <w:lang w:eastAsia="cs-CZ"/>
        </w:rPr>
        <w:t>geo</w:t>
      </w:r>
      <w:proofErr w:type="spellEnd"/>
      <w:r w:rsidRPr="00794A79">
        <w:rPr>
          <w:rFonts w:eastAsia="Times New Roman" w:cs="Arial"/>
          <w:b/>
          <w:bCs/>
          <w:szCs w:val="20"/>
          <w:lang w:eastAsia="cs-CZ"/>
        </w:rPr>
        <w:t xml:space="preserve"> s.r.o.</w:t>
      </w:r>
    </w:p>
    <w:p w:rsidRPr="00794A79" w:rsidR="001856BD" w:rsidP="00E84319" w:rsidRDefault="009B41B8" w14:paraId="2D596344" w14:textId="77777777">
      <w:pPr>
        <w:pStyle w:val="Odstavecseseznamem"/>
        <w:ind w:left="720"/>
        <w:rPr>
          <w:rFonts w:eastAsia="Times New Roman" w:cs="Arial"/>
          <w:szCs w:val="20"/>
          <w:lang w:eastAsia="cs-CZ"/>
        </w:rPr>
      </w:pPr>
      <w:r w:rsidRPr="00794A79">
        <w:rPr>
          <w:rFonts w:cs="Arial"/>
          <w:szCs w:val="20"/>
        </w:rPr>
        <w:t>Plánská 1854/6, 370 07 České Budějovice</w:t>
      </w:r>
    </w:p>
    <w:p w:rsidRPr="00794A79" w:rsidR="001856BD" w:rsidP="73F25569" w:rsidRDefault="009B41B8" w14:paraId="61EC265D" w14:textId="285FDAF1">
      <w:pPr>
        <w:pStyle w:val="Odstavecseseznamem"/>
        <w:ind w:left="720"/>
        <w:rPr>
          <w:rFonts w:cs="Arial"/>
        </w:rPr>
      </w:pPr>
      <w:r w:rsidRPr="73F25569" w:rsidR="009B41B8">
        <w:rPr>
          <w:rFonts w:cs="Arial"/>
        </w:rPr>
        <w:t xml:space="preserve">IČO: 24134295, zastoupena </w:t>
      </w:r>
      <w:r w:rsidRPr="73F25569" w:rsidR="40E1E4BD">
        <w:rPr>
          <w:rFonts w:cs="Arial"/>
        </w:rPr>
        <w:t>xxx</w:t>
      </w:r>
    </w:p>
    <w:p w:rsidRPr="00794A79" w:rsidR="009B41B8" w:rsidP="00E84319" w:rsidRDefault="00F01D89" w14:paraId="63B66EF3" w14:textId="4C3F134A">
      <w:pPr>
        <w:pStyle w:val="Odstavecseseznamem"/>
        <w:ind w:left="720"/>
        <w:rPr>
          <w:rFonts w:cs="Arial"/>
          <w:szCs w:val="20"/>
        </w:rPr>
      </w:pPr>
      <w:r w:rsidRPr="00794A79">
        <w:rPr>
          <w:rFonts w:cs="Arial"/>
          <w:szCs w:val="20"/>
        </w:rPr>
        <w:t xml:space="preserve">společnost je </w:t>
      </w:r>
      <w:r w:rsidRPr="00794A79" w:rsidR="009B41B8">
        <w:rPr>
          <w:rFonts w:cs="Arial"/>
          <w:szCs w:val="20"/>
        </w:rPr>
        <w:t>zapsan</w:t>
      </w:r>
      <w:r w:rsidRPr="00794A79">
        <w:rPr>
          <w:rFonts w:cs="Arial"/>
          <w:szCs w:val="20"/>
        </w:rPr>
        <w:t>á</w:t>
      </w:r>
      <w:r w:rsidRPr="00794A79" w:rsidR="009B41B8">
        <w:rPr>
          <w:rFonts w:cs="Arial"/>
          <w:szCs w:val="20"/>
        </w:rPr>
        <w:t xml:space="preserve"> v Obchodním rejstříku u Krajského soudu v Českých Budějovicích, oddíl C, vložka 25734</w:t>
      </w:r>
    </w:p>
    <w:p w:rsidRPr="00794A79" w:rsidR="007B5A88" w:rsidP="00E84319" w:rsidRDefault="007B5A88" w14:paraId="1D197E8F" w14:textId="77777777">
      <w:pPr>
        <w:spacing w:after="120" w:line="276" w:lineRule="auto"/>
        <w:rPr>
          <w:rFonts w:cs="Arial"/>
        </w:rPr>
      </w:pPr>
    </w:p>
    <w:p w:rsidRPr="00794A79" w:rsidR="00F01D89" w:rsidP="00E84319" w:rsidRDefault="007B5A88" w14:paraId="6213CAF7" w14:textId="5D6852F7">
      <w:pPr>
        <w:spacing w:after="120" w:line="276" w:lineRule="auto"/>
        <w:rPr>
          <w:rFonts w:cs="Arial"/>
        </w:rPr>
      </w:pPr>
      <w:r w:rsidRPr="00794A79">
        <w:rPr>
          <w:rFonts w:cs="Arial"/>
        </w:rPr>
        <w:t>Vybrané části Díla budou prováděny prostřednictvím poddodavatelů:</w:t>
      </w:r>
    </w:p>
    <w:p w:rsidRPr="00794A79" w:rsidR="001856BD" w:rsidP="00E84319" w:rsidRDefault="00C558EF" w14:paraId="3AE25E0A" w14:textId="72B19EAE">
      <w:pPr>
        <w:pStyle w:val="Odstavecseseznamem"/>
        <w:numPr>
          <w:ilvl w:val="0"/>
          <w:numId w:val="1"/>
        </w:numPr>
        <w:spacing w:after="120"/>
        <w:rPr>
          <w:rFonts w:eastAsia="Times New Roman" w:cs="Arial"/>
          <w:b/>
          <w:bCs/>
          <w:szCs w:val="20"/>
          <w:lang w:eastAsia="cs-CZ"/>
        </w:rPr>
      </w:pPr>
      <w:r w:rsidRPr="00794A79">
        <w:rPr>
          <w:rFonts w:eastAsia="Times New Roman" w:cs="Arial"/>
          <w:b/>
          <w:bCs/>
          <w:szCs w:val="20"/>
          <w:lang w:eastAsia="cs-CZ"/>
        </w:rPr>
        <w:t>NESS Czech</w:t>
      </w:r>
      <w:r w:rsidRPr="00794A79" w:rsidR="00A47FAC">
        <w:rPr>
          <w:rFonts w:eastAsia="Times New Roman" w:cs="Arial"/>
          <w:b/>
          <w:bCs/>
          <w:szCs w:val="20"/>
          <w:lang w:eastAsia="cs-CZ"/>
        </w:rPr>
        <w:t xml:space="preserve"> s.r.o.</w:t>
      </w:r>
    </w:p>
    <w:p w:rsidRPr="00794A79" w:rsidR="00A47FAC" w:rsidP="00E84319" w:rsidRDefault="00A47FAC" w14:paraId="18AAB0D4" w14:textId="77777777">
      <w:pPr>
        <w:pStyle w:val="Odstavecseseznamem"/>
        <w:ind w:left="720"/>
        <w:rPr>
          <w:rFonts w:eastAsia="Times New Roman" w:cs="Arial"/>
          <w:szCs w:val="20"/>
          <w:lang w:eastAsia="cs-CZ"/>
        </w:rPr>
      </w:pPr>
      <w:r w:rsidRPr="00794A79">
        <w:rPr>
          <w:rFonts w:eastAsia="Times New Roman" w:cs="Arial"/>
          <w:szCs w:val="20"/>
          <w:lang w:eastAsia="cs-CZ"/>
        </w:rPr>
        <w:t>V Parku 2335/20, 148 00 Praha 4</w:t>
      </w:r>
    </w:p>
    <w:p w:rsidRPr="00794A79" w:rsidR="001856BD" w:rsidP="00E84319" w:rsidRDefault="00F76BF5" w14:paraId="0BB6B97F" w14:textId="3CF4DE14">
      <w:pPr>
        <w:pStyle w:val="Odstavecseseznamem"/>
        <w:ind w:left="720"/>
        <w:rPr>
          <w:rFonts w:eastAsia="Times New Roman" w:cs="Arial"/>
          <w:szCs w:val="20"/>
          <w:lang w:eastAsia="cs-CZ"/>
        </w:rPr>
      </w:pPr>
      <w:r w:rsidRPr="00794A79">
        <w:rPr>
          <w:rFonts w:eastAsia="Times New Roman" w:cs="Arial"/>
          <w:szCs w:val="20"/>
          <w:lang w:eastAsia="cs-CZ"/>
        </w:rPr>
        <w:t xml:space="preserve">IČO: </w:t>
      </w:r>
      <w:r w:rsidRPr="00794A79" w:rsidR="00A47FAC">
        <w:rPr>
          <w:rFonts w:eastAsia="Times New Roman" w:cs="Arial"/>
          <w:szCs w:val="20"/>
          <w:lang w:eastAsia="cs-CZ"/>
        </w:rPr>
        <w:t>45786259</w:t>
      </w:r>
      <w:r w:rsidRPr="00794A79" w:rsidR="00A47FAC">
        <w:rPr>
          <w:rFonts w:eastAsia="Times New Roman" w:cs="Arial"/>
          <w:szCs w:val="20"/>
          <w:lang w:eastAsia="cs-CZ"/>
        </w:rPr>
        <w:cr/>
      </w:r>
    </w:p>
    <w:p w:rsidRPr="00794A79" w:rsidR="00A47FAC" w:rsidP="00E84319" w:rsidRDefault="00A47FAC" w14:paraId="49268195" w14:textId="77777777">
      <w:pPr>
        <w:pStyle w:val="Odstavecseseznamem"/>
        <w:numPr>
          <w:ilvl w:val="0"/>
          <w:numId w:val="1"/>
        </w:numPr>
        <w:spacing w:after="120"/>
        <w:rPr>
          <w:rFonts w:eastAsia="Times New Roman" w:cs="Arial"/>
          <w:b/>
          <w:bCs/>
          <w:szCs w:val="20"/>
          <w:lang w:eastAsia="cs-CZ"/>
        </w:rPr>
      </w:pPr>
      <w:proofErr w:type="spellStart"/>
      <w:r w:rsidRPr="00794A79">
        <w:rPr>
          <w:rFonts w:eastAsia="Times New Roman" w:cs="Arial"/>
          <w:b/>
          <w:bCs/>
          <w:szCs w:val="20"/>
          <w:lang w:eastAsia="cs-CZ"/>
        </w:rPr>
        <w:t>Intergraph</w:t>
      </w:r>
      <w:proofErr w:type="spellEnd"/>
      <w:r w:rsidRPr="00794A79">
        <w:rPr>
          <w:rFonts w:eastAsia="Times New Roman" w:cs="Arial"/>
          <w:b/>
          <w:bCs/>
          <w:szCs w:val="20"/>
          <w:lang w:eastAsia="cs-CZ"/>
        </w:rPr>
        <w:t xml:space="preserve"> CS s.r.o.</w:t>
      </w:r>
    </w:p>
    <w:p w:rsidRPr="00794A79" w:rsidR="00C558EF" w:rsidP="00E84319" w:rsidRDefault="00A47FAC" w14:paraId="27043686" w14:textId="03A5C39E">
      <w:pPr>
        <w:pStyle w:val="Odstavecseseznamem"/>
        <w:ind w:left="720"/>
        <w:rPr>
          <w:rFonts w:eastAsia="Times New Roman" w:cs="Arial"/>
          <w:szCs w:val="20"/>
          <w:lang w:eastAsia="cs-CZ"/>
        </w:rPr>
      </w:pPr>
      <w:r w:rsidRPr="00794A79">
        <w:rPr>
          <w:rFonts w:eastAsia="Times New Roman" w:cs="Arial"/>
          <w:szCs w:val="20"/>
          <w:lang w:eastAsia="cs-CZ"/>
        </w:rPr>
        <w:t>Prosecká 851/64, 190 00 Praha 9 - Prosek</w:t>
      </w:r>
    </w:p>
    <w:p w:rsidRPr="00794A79" w:rsidR="00C558EF" w:rsidP="00E84319" w:rsidRDefault="00C558EF" w14:paraId="67AC7CC8" w14:textId="53CF3770">
      <w:pPr>
        <w:pStyle w:val="Odstavecseseznamem"/>
        <w:ind w:left="720"/>
        <w:rPr>
          <w:rFonts w:eastAsia="Times New Roman" w:cs="Arial"/>
          <w:szCs w:val="20"/>
          <w:lang w:eastAsia="cs-CZ"/>
        </w:rPr>
      </w:pPr>
      <w:r w:rsidRPr="00794A79">
        <w:rPr>
          <w:rFonts w:eastAsia="Times New Roman" w:cs="Arial"/>
          <w:szCs w:val="20"/>
          <w:lang w:eastAsia="cs-CZ"/>
        </w:rPr>
        <w:t xml:space="preserve">IČO: </w:t>
      </w:r>
      <w:r w:rsidRPr="00794A79" w:rsidR="00A47FAC">
        <w:rPr>
          <w:rFonts w:eastAsia="Times New Roman" w:cs="Arial"/>
          <w:szCs w:val="20"/>
          <w:lang w:eastAsia="cs-CZ"/>
        </w:rPr>
        <w:t>44796650</w:t>
      </w:r>
    </w:p>
    <w:p w:rsidRPr="00794A79" w:rsidR="0023724A" w:rsidP="00E84319" w:rsidRDefault="0023724A" w14:paraId="75D7EF74" w14:textId="5901EE8F">
      <w:pPr>
        <w:spacing w:line="276" w:lineRule="auto"/>
      </w:pPr>
    </w:p>
    <w:p w:rsidRPr="00794A79" w:rsidR="00054B7B" w:rsidP="00E84319" w:rsidRDefault="00054B7B" w14:paraId="1B95635C" w14:textId="77777777">
      <w:pPr>
        <w:spacing w:line="276" w:lineRule="auto"/>
        <w:rPr>
          <w:i/>
          <w:iCs/>
        </w:rPr>
      </w:pPr>
    </w:p>
    <w:p w:rsidRPr="00794A79" w:rsidR="00FA18BE" w:rsidP="00FA18BE" w:rsidRDefault="00FA18BE" w14:paraId="7C990267" w14:textId="428843D5">
      <w:pPr>
        <w:pStyle w:val="Nadpis1"/>
      </w:pPr>
      <w:bookmarkStart w:name="_Toc158932110" w:id="5"/>
      <w:bookmarkEnd w:id="2"/>
      <w:r w:rsidRPr="00794A79">
        <w:t>OBSAH DOKUMENTU</w:t>
      </w:r>
      <w:bookmarkEnd w:id="5"/>
    </w:p>
    <w:p w:rsidRPr="00794A79" w:rsidR="00EB37CC" w:rsidP="00E84319" w:rsidRDefault="00FA18BE" w14:paraId="79B4F2D8" w14:textId="7C719A2E">
      <w:pPr>
        <w:spacing w:line="276" w:lineRule="auto"/>
        <w:rPr>
          <w:lang w:eastAsia="en-US"/>
        </w:rPr>
      </w:pPr>
      <w:r w:rsidRPr="00794A79">
        <w:rPr>
          <w:lang w:eastAsia="en-US"/>
        </w:rPr>
        <w:t xml:space="preserve">Dokument obsahuje popis instalace a administrace automatizovaného </w:t>
      </w:r>
      <w:r w:rsidRPr="00794A79" w:rsidR="00A769C0">
        <w:rPr>
          <w:lang w:eastAsia="en-US"/>
        </w:rPr>
        <w:t>nasazení</w:t>
      </w:r>
      <w:r w:rsidRPr="00794A79" w:rsidR="00ED4CD2">
        <w:rPr>
          <w:lang w:eastAsia="en-US"/>
        </w:rPr>
        <w:t xml:space="preserve"> (</w:t>
      </w:r>
      <w:proofErr w:type="gramStart"/>
      <w:r w:rsidRPr="00794A79" w:rsidR="00395A02">
        <w:rPr>
          <w:lang w:eastAsia="en-US"/>
        </w:rPr>
        <w:t xml:space="preserve">CD - </w:t>
      </w:r>
      <w:proofErr w:type="spellStart"/>
      <w:r w:rsidRPr="00794A79" w:rsidR="00395A02">
        <w:t>Continuous</w:t>
      </w:r>
      <w:proofErr w:type="spellEnd"/>
      <w:proofErr w:type="gramEnd"/>
      <w:r w:rsidRPr="00794A79" w:rsidR="00395A02">
        <w:t xml:space="preserve"> </w:t>
      </w:r>
      <w:proofErr w:type="spellStart"/>
      <w:r w:rsidRPr="00794A79" w:rsidR="00395A02">
        <w:t>Delivery</w:t>
      </w:r>
      <w:proofErr w:type="spellEnd"/>
      <w:r w:rsidRPr="00794A79" w:rsidR="00ED4CD2">
        <w:rPr>
          <w:lang w:eastAsia="en-US"/>
        </w:rPr>
        <w:t>)</w:t>
      </w:r>
      <w:r w:rsidRPr="00794A79">
        <w:rPr>
          <w:lang w:eastAsia="en-US"/>
        </w:rPr>
        <w:t xml:space="preserve"> nových verzí komponenty ISTEM systému IS DTM PSK.</w:t>
      </w:r>
    </w:p>
    <w:p w:rsidRPr="00794A79" w:rsidR="00395A02" w:rsidP="00E84319" w:rsidRDefault="00395A02" w14:paraId="7A617A18" w14:textId="77777777">
      <w:pPr>
        <w:spacing w:line="276" w:lineRule="auto"/>
        <w:rPr>
          <w:lang w:eastAsia="en-US"/>
        </w:rPr>
      </w:pPr>
    </w:p>
    <w:p w:rsidRPr="00794A79" w:rsidR="00FA18BE" w:rsidP="00AA712C" w:rsidRDefault="00FA18BE" w14:paraId="6EF31FC1" w14:textId="3C201A3E">
      <w:pPr>
        <w:pStyle w:val="Nadpis1"/>
      </w:pPr>
      <w:bookmarkStart w:name="_Toc158932111" w:id="6"/>
      <w:r w:rsidRPr="00794A79">
        <w:t>KONCEPCE AUTOMATIZACE DEPLOYMENTU</w:t>
      </w:r>
      <w:bookmarkEnd w:id="6"/>
    </w:p>
    <w:p w:rsidRPr="00794A79" w:rsidR="002F253B" w:rsidP="005F4BE6" w:rsidRDefault="005F4BE6" w14:paraId="085D4801" w14:textId="7355151E">
      <w:r w:rsidRPr="00794A79">
        <w:t>Pro automati</w:t>
      </w:r>
      <w:r w:rsidRPr="00794A79" w:rsidR="008D28F0">
        <w:t>zaci i</w:t>
      </w:r>
      <w:r w:rsidRPr="00794A79">
        <w:t>nstalaci aplikace ISTEM</w:t>
      </w:r>
      <w:r w:rsidRPr="00794A79" w:rsidR="008D28F0">
        <w:t xml:space="preserve"> byl zvolen nástroj </w:t>
      </w:r>
      <w:proofErr w:type="spellStart"/>
      <w:r w:rsidRPr="00794A79" w:rsidR="008D28F0">
        <w:rPr>
          <w:b/>
          <w:bCs/>
        </w:rPr>
        <w:t>ArgoCD</w:t>
      </w:r>
      <w:proofErr w:type="spellEnd"/>
      <w:r w:rsidRPr="00794A79" w:rsidR="008B2CD9">
        <w:t xml:space="preserve"> (</w:t>
      </w:r>
      <w:hyperlink w:history="1" r:id="rId12">
        <w:r w:rsidRPr="00794A79" w:rsidR="008B2CD9">
          <w:rPr>
            <w:rStyle w:val="Hypertextovodkaz"/>
          </w:rPr>
          <w:t>https://argoproj.github.io/cd/</w:t>
        </w:r>
      </w:hyperlink>
      <w:r w:rsidRPr="00794A79" w:rsidR="008B2CD9">
        <w:t>)</w:t>
      </w:r>
      <w:r w:rsidRPr="00794A79" w:rsidR="008D28F0">
        <w:t xml:space="preserve">. </w:t>
      </w:r>
      <w:proofErr w:type="spellStart"/>
      <w:r w:rsidRPr="00794A79" w:rsidR="008D28F0">
        <w:t>ArgoCD</w:t>
      </w:r>
      <w:proofErr w:type="spellEnd"/>
      <w:r w:rsidRPr="00794A79" w:rsidR="008D28F0">
        <w:t xml:space="preserve"> je deklarativní CD (</w:t>
      </w:r>
      <w:proofErr w:type="spellStart"/>
      <w:r w:rsidRPr="00794A79" w:rsidR="008D28F0">
        <w:t>Continuous</w:t>
      </w:r>
      <w:proofErr w:type="spellEnd"/>
      <w:r w:rsidRPr="00794A79" w:rsidR="008D28F0">
        <w:t xml:space="preserve"> </w:t>
      </w:r>
      <w:proofErr w:type="spellStart"/>
      <w:r w:rsidRPr="00794A79" w:rsidR="008D28F0">
        <w:t>Delivery</w:t>
      </w:r>
      <w:proofErr w:type="spellEnd"/>
      <w:r w:rsidRPr="00794A79" w:rsidR="008D28F0">
        <w:t xml:space="preserve">) nástroj, který je založen na moderních </w:t>
      </w:r>
      <w:proofErr w:type="spellStart"/>
      <w:r w:rsidRPr="00794A79" w:rsidR="008D28F0">
        <w:t>GitOPS</w:t>
      </w:r>
      <w:proofErr w:type="spellEnd"/>
      <w:r w:rsidRPr="00794A79" w:rsidR="008D28F0">
        <w:t xml:space="preserve"> principech. Hlavní výhodou je, že umožňuje efektivně aplikovat změny konfigurací a kubernetes manifestů</w:t>
      </w:r>
      <w:r w:rsidRPr="00794A79">
        <w:t xml:space="preserve"> </w:t>
      </w:r>
      <w:r w:rsidRPr="00794A79" w:rsidR="008D28F0">
        <w:t>uložených v GIT repository do kubernetes clusteru.</w:t>
      </w:r>
      <w:r w:rsidRPr="00794A79" w:rsidR="002F253B">
        <w:t xml:space="preserve"> </w:t>
      </w:r>
    </w:p>
    <w:p w:rsidRPr="00794A79" w:rsidR="005F4BE6" w:rsidP="005F4BE6" w:rsidRDefault="002F253B" w14:paraId="62EB5B3C" w14:textId="68A2572B">
      <w:proofErr w:type="spellStart"/>
      <w:r w:rsidRPr="00794A79">
        <w:t>ArgoCD</w:t>
      </w:r>
      <w:proofErr w:type="spellEnd"/>
      <w:r w:rsidRPr="00794A79">
        <w:t xml:space="preserve"> poskytuje:</w:t>
      </w:r>
    </w:p>
    <w:p w:rsidRPr="00794A79" w:rsidR="002F253B" w:rsidP="002F253B" w:rsidRDefault="002F253B" w14:paraId="2049E27E" w14:textId="5FC3F1E2">
      <w:pPr>
        <w:pStyle w:val="Odstavecseseznamem"/>
        <w:numPr>
          <w:ilvl w:val="0"/>
          <w:numId w:val="29"/>
        </w:numPr>
      </w:pPr>
      <w:r w:rsidRPr="00794A79">
        <w:t>manuální nebo automatické nasazení (</w:t>
      </w:r>
      <w:proofErr w:type="spellStart"/>
      <w:r w:rsidRPr="00794A79">
        <w:t>deployment</w:t>
      </w:r>
      <w:proofErr w:type="spellEnd"/>
      <w:r w:rsidRPr="00794A79">
        <w:t>) aplikací v </w:t>
      </w:r>
      <w:proofErr w:type="spellStart"/>
      <w:r w:rsidRPr="00794A79">
        <w:t>kubernetes</w:t>
      </w:r>
      <w:proofErr w:type="spellEnd"/>
      <w:r w:rsidRPr="00794A79">
        <w:t xml:space="preserve"> clusteru</w:t>
      </w:r>
    </w:p>
    <w:p w:rsidRPr="00794A79" w:rsidR="002F253B" w:rsidP="002F253B" w:rsidRDefault="002F253B" w14:paraId="12C55DFB" w14:textId="125274F8">
      <w:pPr>
        <w:pStyle w:val="Odstavecseseznamem"/>
        <w:numPr>
          <w:ilvl w:val="0"/>
          <w:numId w:val="29"/>
        </w:numPr>
      </w:pPr>
      <w:r w:rsidRPr="00794A79">
        <w:t>automatickou synchronizaci stavu aplikací podle aktuální verze deklarativní konfigurace (v GIT)</w:t>
      </w:r>
    </w:p>
    <w:p w:rsidRPr="00794A79" w:rsidR="002F253B" w:rsidP="002F253B" w:rsidRDefault="002F253B" w14:paraId="33941703" w14:textId="4E3DCAE7">
      <w:pPr>
        <w:pStyle w:val="Odstavecseseznamem"/>
        <w:numPr>
          <w:ilvl w:val="0"/>
          <w:numId w:val="29"/>
        </w:numPr>
      </w:pPr>
      <w:r w:rsidRPr="00794A79">
        <w:t>administrační webovou konzoli</w:t>
      </w:r>
    </w:p>
    <w:p w:rsidRPr="00794A79" w:rsidR="002F253B" w:rsidP="002F253B" w:rsidRDefault="002F253B" w14:paraId="49617D07" w14:textId="08D5FB63">
      <w:pPr>
        <w:pStyle w:val="Odstavecseseznamem"/>
        <w:numPr>
          <w:ilvl w:val="0"/>
          <w:numId w:val="29"/>
        </w:numPr>
      </w:pPr>
      <w:r w:rsidRPr="00794A79">
        <w:t xml:space="preserve">možnost vizualizovat případné chyby při </w:t>
      </w:r>
      <w:proofErr w:type="spellStart"/>
      <w:r w:rsidRPr="00794A79">
        <w:t>deploymentu</w:t>
      </w:r>
      <w:proofErr w:type="spellEnd"/>
      <w:r w:rsidRPr="00794A79">
        <w:t xml:space="preserve"> </w:t>
      </w:r>
    </w:p>
    <w:p w:rsidRPr="00794A79" w:rsidR="002F253B" w:rsidP="002F253B" w:rsidRDefault="002F253B" w14:paraId="74B8B840" w14:textId="419960C5">
      <w:pPr>
        <w:pStyle w:val="Odstavecseseznamem"/>
        <w:numPr>
          <w:ilvl w:val="0"/>
          <w:numId w:val="29"/>
        </w:numPr>
      </w:pPr>
      <w:r w:rsidRPr="00794A79">
        <w:t>detekovat a napravit odchylky mezi aplikovanou a deklarovanou konfigurací</w:t>
      </w:r>
    </w:p>
    <w:p w:rsidRPr="00794A79" w:rsidR="002F253B" w:rsidP="002F253B" w:rsidRDefault="002F253B" w14:paraId="22C1951E" w14:textId="47A91568">
      <w:pPr>
        <w:pStyle w:val="Odstavecseseznamem"/>
        <w:numPr>
          <w:ilvl w:val="0"/>
          <w:numId w:val="29"/>
        </w:numPr>
      </w:pPr>
      <w:r w:rsidRPr="00794A79">
        <w:t>umožňuje administrovat více clusterů</w:t>
      </w:r>
    </w:p>
    <w:p w:rsidRPr="00794A79" w:rsidR="002F253B" w:rsidP="002F253B" w:rsidRDefault="002F253B" w14:paraId="712CAA4F" w14:textId="10277321">
      <w:pPr>
        <w:pStyle w:val="Odstavecseseznamem"/>
        <w:numPr>
          <w:ilvl w:val="0"/>
          <w:numId w:val="29"/>
        </w:numPr>
      </w:pPr>
      <w:r w:rsidRPr="00794A79">
        <w:t>umožňuje SSO se standardními providery jako např Microsoft AD</w:t>
      </w:r>
    </w:p>
    <w:p w:rsidRPr="00794A79" w:rsidR="002F253B" w:rsidP="002F253B" w:rsidRDefault="002F253B" w14:paraId="434AD5E0" w14:textId="2AA757F1">
      <w:pPr>
        <w:pStyle w:val="Odstavecseseznamem"/>
        <w:numPr>
          <w:ilvl w:val="0"/>
          <w:numId w:val="29"/>
        </w:numPr>
      </w:pPr>
      <w:r w:rsidRPr="00794A79">
        <w:t>umožňuje spouštět akce v </w:t>
      </w:r>
      <w:proofErr w:type="spellStart"/>
      <w:r w:rsidRPr="00794A79">
        <w:t>GitLAB</w:t>
      </w:r>
      <w:proofErr w:type="spellEnd"/>
    </w:p>
    <w:p w:rsidRPr="00794A79" w:rsidR="002F253B" w:rsidP="002F253B" w:rsidRDefault="002F253B" w14:paraId="612BAC14" w14:textId="77777777"/>
    <w:p w:rsidRPr="00794A79" w:rsidR="00A769C0" w:rsidP="005F4BE6" w:rsidRDefault="002F253B" w14:paraId="10BFC4A9" w14:textId="18FD50E1">
      <w:r w:rsidRPr="00794A79">
        <w:t xml:space="preserve">Z výše uvedených důvodů jsme se rozhodli změnit implementaci </w:t>
      </w:r>
      <w:proofErr w:type="spellStart"/>
      <w:r w:rsidRPr="00794A79">
        <w:t>deployment</w:t>
      </w:r>
      <w:proofErr w:type="spellEnd"/>
      <w:r w:rsidRPr="00794A79">
        <w:t xml:space="preserve"> </w:t>
      </w:r>
      <w:proofErr w:type="spellStart"/>
      <w:r w:rsidRPr="00794A79">
        <w:t>pipeline</w:t>
      </w:r>
      <w:proofErr w:type="spellEnd"/>
      <w:r w:rsidRPr="00794A79">
        <w:t xml:space="preserve"> v původně plánovaném </w:t>
      </w:r>
      <w:proofErr w:type="spellStart"/>
      <w:r w:rsidRPr="00794A79" w:rsidR="00395A02">
        <w:t>G</w:t>
      </w:r>
      <w:r w:rsidRPr="00794A79">
        <w:t>itLABu</w:t>
      </w:r>
      <w:proofErr w:type="spellEnd"/>
      <w:r w:rsidRPr="00794A79">
        <w:t xml:space="preserve"> a </w:t>
      </w:r>
      <w:r w:rsidRPr="00794A79" w:rsidR="00395A02">
        <w:t xml:space="preserve">nahradit ho právě nástrojem </w:t>
      </w:r>
      <w:proofErr w:type="spellStart"/>
      <w:r w:rsidRPr="00794A79" w:rsidR="00395A02">
        <w:t>ArgoCD</w:t>
      </w:r>
      <w:proofErr w:type="spellEnd"/>
      <w:r w:rsidRPr="00794A79" w:rsidR="00395A02">
        <w:t xml:space="preserve">. Tím dosáhneme mnohem efektivnější správy aplikací v kubernetes prostředí, detailní přehled nad aktuálním stavem a nad aplikovanými změnami nasazených aplikací. </w:t>
      </w:r>
      <w:r w:rsidRPr="00794A79" w:rsidR="0038399E">
        <w:t xml:space="preserve">Tyto možnosti implementace </w:t>
      </w:r>
      <w:proofErr w:type="spellStart"/>
      <w:r w:rsidRPr="00794A79" w:rsidR="0038399E">
        <w:t>deployment</w:t>
      </w:r>
      <w:proofErr w:type="spellEnd"/>
      <w:r w:rsidRPr="00794A79" w:rsidR="0038399E">
        <w:t xml:space="preserve"> </w:t>
      </w:r>
      <w:proofErr w:type="spellStart"/>
      <w:r w:rsidRPr="00794A79" w:rsidR="0038399E">
        <w:t>pipeline</w:t>
      </w:r>
      <w:proofErr w:type="spellEnd"/>
      <w:r w:rsidRPr="00794A79" w:rsidR="0038399E">
        <w:t xml:space="preserve"> v </w:t>
      </w:r>
      <w:proofErr w:type="spellStart"/>
      <w:r w:rsidRPr="00794A79" w:rsidR="0038399E">
        <w:t>GitLAB</w:t>
      </w:r>
      <w:proofErr w:type="spellEnd"/>
      <w:r w:rsidRPr="00794A79" w:rsidR="0038399E">
        <w:t xml:space="preserve"> neumožňuje.</w:t>
      </w:r>
    </w:p>
    <w:p w:rsidRPr="00794A79" w:rsidR="00A769C0" w:rsidP="005F4BE6" w:rsidRDefault="00A769C0" w14:paraId="15B6B133" w14:textId="77777777"/>
    <w:p w:rsidRPr="00794A79" w:rsidR="00AA712C" w:rsidP="00AA712C" w:rsidRDefault="008A232B" w14:paraId="560CE330" w14:textId="1E599D45">
      <w:pPr>
        <w:pStyle w:val="Nadpis1"/>
      </w:pPr>
      <w:bookmarkStart w:name="_Toc158932112" w:id="7"/>
      <w:r w:rsidRPr="00794A79">
        <w:t>INSTALA</w:t>
      </w:r>
      <w:r w:rsidRPr="00794A79" w:rsidR="00FA18BE">
        <w:t>CE NÁSTROJŮ</w:t>
      </w:r>
      <w:bookmarkEnd w:id="7"/>
    </w:p>
    <w:p w:rsidRPr="00794A79" w:rsidR="00ED4CD2" w:rsidP="00ED4CD2" w:rsidRDefault="00ED4CD2" w14:paraId="7F00E795" w14:textId="4573466D">
      <w:r w:rsidRPr="00794A79">
        <w:t xml:space="preserve">Nástroje pro </w:t>
      </w:r>
      <w:r w:rsidRPr="00794A79" w:rsidR="0038399E">
        <w:t xml:space="preserve">nasazování </w:t>
      </w:r>
      <w:r w:rsidRPr="00794A79">
        <w:t xml:space="preserve">ISTEM komponent jsou </w:t>
      </w:r>
      <w:r w:rsidRPr="00794A79" w:rsidR="0038399E">
        <w:t>instalovány a nakonfigurovány v</w:t>
      </w:r>
      <w:r w:rsidRPr="00794A79">
        <w:t xml:space="preserve"> následujících prostředí</w:t>
      </w:r>
      <w:r w:rsidRPr="00794A79" w:rsidR="0038399E">
        <w:t>ch</w:t>
      </w:r>
      <w:r w:rsidRPr="00794A79">
        <w:t xml:space="preserve"> IPR/SČK:</w:t>
      </w:r>
    </w:p>
    <w:p w:rsidRPr="00794A79" w:rsidR="00ED4CD2" w:rsidP="00ED4CD2" w:rsidRDefault="00ED4CD2" w14:paraId="6F466938" w14:textId="61552670">
      <w:pPr>
        <w:pStyle w:val="Odstavecseseznamem"/>
        <w:numPr>
          <w:ilvl w:val="0"/>
          <w:numId w:val="26"/>
        </w:numPr>
      </w:pPr>
      <w:r w:rsidRPr="00794A79">
        <w:t xml:space="preserve">TEST1 – v konfiguracích je toto prostředí uváděno pod názvem/zkratkou </w:t>
      </w:r>
      <w:r w:rsidRPr="00794A79">
        <w:rPr>
          <w:b/>
          <w:bCs/>
        </w:rPr>
        <w:t>test</w:t>
      </w:r>
    </w:p>
    <w:p w:rsidRPr="00794A79" w:rsidR="00ED4CD2" w:rsidP="00ED4CD2" w:rsidRDefault="00ED4CD2" w14:paraId="6DA6E07D" w14:textId="67D485DA">
      <w:pPr>
        <w:pStyle w:val="Odstavecseseznamem"/>
        <w:numPr>
          <w:ilvl w:val="0"/>
          <w:numId w:val="26"/>
        </w:numPr>
      </w:pPr>
      <w:r w:rsidRPr="00794A79">
        <w:t xml:space="preserve">TEST2 – v konfiguracích je toto prostředí uváděno pod názvem/zkratkou </w:t>
      </w:r>
      <w:r w:rsidRPr="00794A79">
        <w:rPr>
          <w:b/>
          <w:bCs/>
        </w:rPr>
        <w:t>test2</w:t>
      </w:r>
    </w:p>
    <w:p w:rsidRPr="00794A79" w:rsidR="00ED4CD2" w:rsidP="00ED4CD2" w:rsidRDefault="00ED4CD2" w14:paraId="7C18FAB6" w14:textId="51133E28">
      <w:pPr>
        <w:pStyle w:val="Odstavecseseznamem"/>
        <w:numPr>
          <w:ilvl w:val="0"/>
          <w:numId w:val="26"/>
        </w:numPr>
      </w:pPr>
      <w:r w:rsidRPr="00794A79">
        <w:t xml:space="preserve">PROD – v konfiguracích je toto prostředí uváděno pod názvem/zkratkou </w:t>
      </w:r>
      <w:proofErr w:type="spellStart"/>
      <w:r w:rsidRPr="00794A79">
        <w:rPr>
          <w:b/>
          <w:bCs/>
        </w:rPr>
        <w:t>prod</w:t>
      </w:r>
      <w:proofErr w:type="spellEnd"/>
    </w:p>
    <w:p w:rsidRPr="00794A79" w:rsidR="00ED4CD2" w:rsidP="0038399E" w:rsidRDefault="00ED4CD2" w14:paraId="2E921AF1" w14:textId="6557256E">
      <w:pPr>
        <w:pStyle w:val="Odstavecseseznamem"/>
        <w:ind w:left="720"/>
      </w:pPr>
    </w:p>
    <w:p w:rsidRPr="00794A79" w:rsidR="3B24BD77" w:rsidP="7CC3BE1F" w:rsidRDefault="005F4BE6" w14:paraId="3C950D56" w14:textId="05CDB626">
      <w:pPr>
        <w:pStyle w:val="Nadpis2"/>
      </w:pPr>
      <w:bookmarkStart w:name="_Toc158932113" w:id="8"/>
      <w:r w:rsidRPr="00794A79">
        <w:t>Předpoklady</w:t>
      </w:r>
      <w:bookmarkEnd w:id="8"/>
    </w:p>
    <w:p w:rsidRPr="00794A79" w:rsidR="005F440A" w:rsidP="00A769C0" w:rsidRDefault="005F440A" w14:paraId="719B8F86" w14:textId="77DDFD64">
      <w:pPr>
        <w:rPr>
          <w:lang w:eastAsia="en-US"/>
        </w:rPr>
      </w:pPr>
      <w:r w:rsidRPr="00794A79">
        <w:rPr>
          <w:lang w:eastAsia="en-US"/>
        </w:rPr>
        <w:t xml:space="preserve">Na jednotlivá prostředí je instalována nejaktuálnější verze </w:t>
      </w:r>
      <w:proofErr w:type="spellStart"/>
      <w:r w:rsidRPr="00794A79">
        <w:rPr>
          <w:b/>
          <w:bCs/>
          <w:lang w:eastAsia="en-US"/>
        </w:rPr>
        <w:t>ArgoCD</w:t>
      </w:r>
      <w:proofErr w:type="spellEnd"/>
      <w:r w:rsidRPr="00794A79">
        <w:rPr>
          <w:b/>
          <w:bCs/>
          <w:lang w:eastAsia="en-US"/>
        </w:rPr>
        <w:t xml:space="preserve"> </w:t>
      </w:r>
      <w:proofErr w:type="gramStart"/>
      <w:r w:rsidRPr="00794A79">
        <w:rPr>
          <w:b/>
          <w:bCs/>
          <w:lang w:eastAsia="en-US"/>
        </w:rPr>
        <w:t>v2.10.0</w:t>
      </w:r>
      <w:r w:rsidRPr="00794A79">
        <w:rPr>
          <w:lang w:eastAsia="en-US"/>
        </w:rPr>
        <w:t xml:space="preserve"> .</w:t>
      </w:r>
      <w:proofErr w:type="gramEnd"/>
      <w:r w:rsidRPr="00794A79">
        <w:rPr>
          <w:lang w:eastAsia="en-US"/>
        </w:rPr>
        <w:t xml:space="preserve"> </w:t>
      </w:r>
    </w:p>
    <w:p w:rsidRPr="00794A79" w:rsidR="00A769C0" w:rsidP="00A769C0" w:rsidRDefault="00A769C0" w14:paraId="06DE8F7E" w14:textId="0708A481">
      <w:pPr>
        <w:rPr>
          <w:lang w:eastAsia="en-US"/>
        </w:rPr>
      </w:pPr>
      <w:r w:rsidRPr="00794A79">
        <w:rPr>
          <w:lang w:eastAsia="en-US"/>
        </w:rPr>
        <w:t xml:space="preserve">Instalace </w:t>
      </w:r>
      <w:proofErr w:type="spellStart"/>
      <w:r w:rsidRPr="00794A79">
        <w:rPr>
          <w:lang w:eastAsia="en-US"/>
        </w:rPr>
        <w:t>ArgoCD</w:t>
      </w:r>
      <w:proofErr w:type="spellEnd"/>
      <w:r w:rsidRPr="00794A79">
        <w:rPr>
          <w:lang w:eastAsia="en-US"/>
        </w:rPr>
        <w:t xml:space="preserve"> do </w:t>
      </w:r>
      <w:proofErr w:type="spellStart"/>
      <w:r w:rsidRPr="00794A79">
        <w:rPr>
          <w:lang w:eastAsia="en-US"/>
        </w:rPr>
        <w:t>kubernetes</w:t>
      </w:r>
      <w:proofErr w:type="spellEnd"/>
      <w:r w:rsidRPr="00794A79">
        <w:rPr>
          <w:lang w:eastAsia="en-US"/>
        </w:rPr>
        <w:t xml:space="preserve"> clusteru vyžaduje splnění následujících předpokladů:</w:t>
      </w:r>
    </w:p>
    <w:p w:rsidRPr="00794A79" w:rsidR="00A769C0" w:rsidP="00A769C0" w:rsidRDefault="00A769C0" w14:paraId="6FA978FB" w14:textId="54F22510">
      <w:pPr>
        <w:pStyle w:val="Odstavecseseznamem"/>
        <w:numPr>
          <w:ilvl w:val="0"/>
          <w:numId w:val="25"/>
        </w:numPr>
      </w:pPr>
      <w:r w:rsidRPr="00794A79">
        <w:t xml:space="preserve">Kubernetes cluster má přístupné </w:t>
      </w:r>
      <w:r w:rsidRPr="00794A79" w:rsidR="00511167">
        <w:t xml:space="preserve">kontejnerové </w:t>
      </w:r>
      <w:r w:rsidRPr="00794A79">
        <w:t>registry (</w:t>
      </w:r>
      <w:proofErr w:type="spellStart"/>
      <w:r w:rsidRPr="00794A79">
        <w:t>Harbor</w:t>
      </w:r>
      <w:proofErr w:type="spellEnd"/>
      <w:r w:rsidRPr="00794A79">
        <w:t xml:space="preserve">, </w:t>
      </w:r>
      <w:proofErr w:type="spellStart"/>
      <w:r w:rsidRPr="00794A79">
        <w:t>Gitlab</w:t>
      </w:r>
      <w:proofErr w:type="spellEnd"/>
      <w:r w:rsidRPr="00794A79">
        <w:t>)</w:t>
      </w:r>
    </w:p>
    <w:p w:rsidRPr="00794A79" w:rsidR="00A769C0" w:rsidP="00A769C0" w:rsidRDefault="0038399E" w14:paraId="5DA7F062" w14:textId="0ACB68EC">
      <w:pPr>
        <w:pStyle w:val="Odstavecseseznamem"/>
        <w:numPr>
          <w:ilvl w:val="0"/>
          <w:numId w:val="25"/>
        </w:numPr>
      </w:pPr>
      <w:r w:rsidRPr="00794A79">
        <w:t xml:space="preserve">Kontejnerové </w:t>
      </w:r>
      <w:r w:rsidRPr="00794A79" w:rsidR="00A769C0">
        <w:t>registry obsahují následující image</w:t>
      </w:r>
    </w:p>
    <w:p w:rsidRPr="00794A79" w:rsidR="00A769C0" w:rsidP="00A769C0" w:rsidRDefault="00A769C0" w14:paraId="1C0142FD" w14:textId="310A157B">
      <w:pPr>
        <w:pStyle w:val="Odstavecseseznamem"/>
        <w:numPr>
          <w:ilvl w:val="1"/>
          <w:numId w:val="25"/>
        </w:numPr>
      </w:pPr>
      <w:r w:rsidRPr="00794A79">
        <w:t>/</w:t>
      </w:r>
      <w:proofErr w:type="spellStart"/>
      <w:r w:rsidRPr="00794A79">
        <w:t>argoproj</w:t>
      </w:r>
      <w:proofErr w:type="spellEnd"/>
      <w:r w:rsidRPr="00794A79">
        <w:t>/</w:t>
      </w:r>
      <w:proofErr w:type="gramStart"/>
      <w:r w:rsidRPr="00794A79">
        <w:t>argocd:v</w:t>
      </w:r>
      <w:proofErr w:type="gramEnd"/>
      <w:r w:rsidRPr="00794A79">
        <w:t>2.10.0</w:t>
      </w:r>
    </w:p>
    <w:p w:rsidRPr="00794A79" w:rsidR="00A769C0" w:rsidP="00A769C0" w:rsidRDefault="00A769C0" w14:paraId="0A1B5251" w14:textId="3DF3CB89">
      <w:pPr>
        <w:pStyle w:val="Odstavecseseznamem"/>
        <w:numPr>
          <w:ilvl w:val="1"/>
          <w:numId w:val="25"/>
        </w:numPr>
      </w:pPr>
      <w:r w:rsidRPr="00794A79">
        <w:t>/</w:t>
      </w:r>
      <w:proofErr w:type="spellStart"/>
      <w:r w:rsidRPr="00794A79">
        <w:t>argoproj</w:t>
      </w:r>
      <w:proofErr w:type="spellEnd"/>
      <w:r w:rsidRPr="00794A79">
        <w:t>/</w:t>
      </w:r>
      <w:proofErr w:type="gramStart"/>
      <w:r w:rsidRPr="00794A79">
        <w:t>dex:v</w:t>
      </w:r>
      <w:proofErr w:type="gramEnd"/>
      <w:r w:rsidRPr="00794A79">
        <w:t>2.38.0</w:t>
      </w:r>
    </w:p>
    <w:p w:rsidRPr="00794A79" w:rsidR="00A769C0" w:rsidP="00A769C0" w:rsidRDefault="00A769C0" w14:paraId="02584250" w14:textId="6A0A1AD0">
      <w:pPr>
        <w:pStyle w:val="Odstavecseseznamem"/>
        <w:numPr>
          <w:ilvl w:val="1"/>
          <w:numId w:val="25"/>
        </w:numPr>
      </w:pPr>
      <w:r w:rsidRPr="00794A79">
        <w:t>/</w:t>
      </w:r>
      <w:proofErr w:type="spellStart"/>
      <w:r w:rsidRPr="00794A79">
        <w:t>argoproj</w:t>
      </w:r>
      <w:proofErr w:type="spellEnd"/>
      <w:r w:rsidRPr="00794A79">
        <w:t>/redis:7.0.15-alpine</w:t>
      </w:r>
    </w:p>
    <w:p w:rsidRPr="00794A79" w:rsidR="00A769C0" w:rsidP="00A769C0" w:rsidRDefault="00A769C0" w14:paraId="24930711" w14:textId="6A5D19C9">
      <w:pPr>
        <w:pStyle w:val="Odstavecseseznamem"/>
        <w:numPr>
          <w:ilvl w:val="0"/>
          <w:numId w:val="25"/>
        </w:numPr>
      </w:pPr>
      <w:r w:rsidRPr="00794A79">
        <w:t xml:space="preserve">Z kubernetes clusteru je dostupná GIT </w:t>
      </w:r>
      <w:proofErr w:type="spellStart"/>
      <w:r w:rsidRPr="00794A79">
        <w:t>repository</w:t>
      </w:r>
      <w:proofErr w:type="spellEnd"/>
      <w:r w:rsidRPr="00794A79">
        <w:t xml:space="preserve"> s artefakty </w:t>
      </w:r>
      <w:proofErr w:type="spellStart"/>
      <w:r w:rsidRPr="00794A79">
        <w:t>deployovaných</w:t>
      </w:r>
      <w:proofErr w:type="spellEnd"/>
      <w:r w:rsidRPr="00794A79">
        <w:t xml:space="preserve"> aplikací</w:t>
      </w:r>
    </w:p>
    <w:p w:rsidRPr="00794A79" w:rsidR="00ED4CD2" w:rsidP="00A769C0" w:rsidRDefault="00ED4CD2" w14:paraId="4E49DA4F" w14:textId="77777777"/>
    <w:p w:rsidRPr="00794A79" w:rsidR="00ED4CD2" w:rsidP="00A769C0" w:rsidRDefault="00ED4CD2" w14:paraId="768BD311" w14:textId="6D41DEB2">
      <w:r w:rsidRPr="00794A79">
        <w:t xml:space="preserve">Pro instalaci </w:t>
      </w:r>
      <w:proofErr w:type="spellStart"/>
      <w:r w:rsidRPr="00794A79">
        <w:t>ArgoCD</w:t>
      </w:r>
      <w:proofErr w:type="spellEnd"/>
      <w:r w:rsidRPr="00794A79">
        <w:t xml:space="preserve"> se využívají CLI nástroje:</w:t>
      </w:r>
    </w:p>
    <w:p w:rsidRPr="00794A79" w:rsidR="00ED4CD2" w:rsidP="00ED4CD2" w:rsidRDefault="00ED4CD2" w14:paraId="00771C5A" w14:textId="0B8CA555">
      <w:pPr>
        <w:pStyle w:val="Odstavecseseznamem"/>
        <w:numPr>
          <w:ilvl w:val="0"/>
          <w:numId w:val="25"/>
        </w:numPr>
      </w:pPr>
      <w:r w:rsidRPr="00794A79">
        <w:t>Helm (https://helm.sh)</w:t>
      </w:r>
    </w:p>
    <w:p w:rsidRPr="00794A79" w:rsidR="00ED4CD2" w:rsidP="00ED4CD2" w:rsidRDefault="00ED4CD2" w14:paraId="3A74DD4F" w14:textId="7F630319">
      <w:pPr>
        <w:pStyle w:val="Odstavecseseznamem"/>
        <w:numPr>
          <w:ilvl w:val="0"/>
          <w:numId w:val="25"/>
        </w:numPr>
      </w:pPr>
      <w:proofErr w:type="spellStart"/>
      <w:r w:rsidRPr="00794A79">
        <w:t>Kubectl</w:t>
      </w:r>
      <w:proofErr w:type="spellEnd"/>
      <w:r w:rsidRPr="00794A79">
        <w:t xml:space="preserve"> (</w:t>
      </w:r>
      <w:hyperlink w:history="1" r:id="rId13">
        <w:r w:rsidRPr="00794A79">
          <w:rPr>
            <w:rStyle w:val="Hypertextovodkaz"/>
          </w:rPr>
          <w:t>https://kubernetes.io/docs/reference/kubectl</w:t>
        </w:r>
      </w:hyperlink>
      <w:r w:rsidRPr="00794A79">
        <w:t>)</w:t>
      </w:r>
    </w:p>
    <w:p w:rsidRPr="00794A79" w:rsidR="00511167" w:rsidP="00ED4CD2" w:rsidRDefault="00281D15" w14:paraId="4EDE8D70" w14:textId="4D539F9D">
      <w:r w:rsidRPr="00794A79">
        <w:t>Tyto nástroje musí mít nastaven kontext kubernetes clusteru příslušného prostředí.</w:t>
      </w:r>
    </w:p>
    <w:p w:rsidRPr="00794A79" w:rsidR="00281D15" w:rsidP="00ED4CD2" w:rsidRDefault="00281D15" w14:paraId="203B9DD1" w14:textId="77777777"/>
    <w:p w:rsidRPr="00794A79" w:rsidR="00ED4CD2" w:rsidP="00ED4CD2" w:rsidRDefault="00511167" w14:paraId="2A2F5862" w14:textId="3CCF97E0">
      <w:r w:rsidRPr="00794A79">
        <w:t>Jednotlivá prostředí využívají následující kontejnerové registry:</w:t>
      </w:r>
    </w:p>
    <w:p w:rsidRPr="00794A79" w:rsidR="00511167" w:rsidP="00ED4CD2" w:rsidRDefault="00511167" w14:paraId="59A3DCA2" w14:textId="77777777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82"/>
        <w:gridCol w:w="5192"/>
        <w:gridCol w:w="3764"/>
      </w:tblGrid>
      <w:tr w:rsidRPr="00794A79" w:rsidR="00511167" w:rsidTr="00511167" w14:paraId="17A71354" w14:textId="77777777">
        <w:tc>
          <w:tcPr>
            <w:tcW w:w="1182" w:type="dxa"/>
            <w:shd w:val="clear" w:color="auto" w:fill="D9D9D9" w:themeFill="background1" w:themeFillShade="D9"/>
          </w:tcPr>
          <w:p w:rsidRPr="00794A79" w:rsidR="00511167" w:rsidP="00761F1D" w:rsidRDefault="00511167" w14:paraId="03D35DA9" w14:textId="77777777">
            <w:pPr>
              <w:rPr>
                <w:b/>
                <w:bCs/>
              </w:rPr>
            </w:pPr>
            <w:r w:rsidRPr="00794A79">
              <w:rPr>
                <w:b/>
                <w:bCs/>
              </w:rPr>
              <w:t>Prostředí</w:t>
            </w:r>
          </w:p>
        </w:tc>
        <w:tc>
          <w:tcPr>
            <w:tcW w:w="5192" w:type="dxa"/>
            <w:shd w:val="clear" w:color="auto" w:fill="D9D9D9" w:themeFill="background1" w:themeFillShade="D9"/>
          </w:tcPr>
          <w:p w:rsidRPr="00794A79" w:rsidR="00511167" w:rsidP="00761F1D" w:rsidRDefault="00511167" w14:paraId="5EBCD5CA" w14:textId="6B338F6D">
            <w:pPr>
              <w:rPr>
                <w:b/>
                <w:bCs/>
              </w:rPr>
            </w:pPr>
            <w:proofErr w:type="spellStart"/>
            <w:r w:rsidRPr="00794A79">
              <w:rPr>
                <w:b/>
                <w:bCs/>
              </w:rPr>
              <w:t>Endpoint</w:t>
            </w:r>
            <w:proofErr w:type="spellEnd"/>
            <w:r w:rsidRPr="00794A79">
              <w:rPr>
                <w:b/>
                <w:bCs/>
              </w:rPr>
              <w:t xml:space="preserve"> kontejnerových registrů</w:t>
            </w:r>
          </w:p>
        </w:tc>
        <w:tc>
          <w:tcPr>
            <w:tcW w:w="3764" w:type="dxa"/>
            <w:shd w:val="clear" w:color="auto" w:fill="D9D9D9" w:themeFill="background1" w:themeFillShade="D9"/>
          </w:tcPr>
          <w:p w:rsidRPr="00794A79" w:rsidR="00511167" w:rsidP="00761F1D" w:rsidRDefault="00511167" w14:paraId="0D628578" w14:textId="40F3010D">
            <w:pPr>
              <w:rPr>
                <w:b/>
                <w:bCs/>
              </w:rPr>
            </w:pPr>
            <w:r w:rsidRPr="00794A79">
              <w:rPr>
                <w:b/>
                <w:bCs/>
              </w:rPr>
              <w:t>Registry</w:t>
            </w:r>
          </w:p>
        </w:tc>
      </w:tr>
      <w:tr w:rsidRPr="00794A79" w:rsidR="00511167" w:rsidTr="00511167" w14:paraId="037090F8" w14:textId="77777777">
        <w:tc>
          <w:tcPr>
            <w:tcW w:w="1182" w:type="dxa"/>
          </w:tcPr>
          <w:p w:rsidRPr="00794A79" w:rsidR="00511167" w:rsidP="00761F1D" w:rsidRDefault="00511167" w14:paraId="7F9D42F8" w14:textId="77777777">
            <w:r w:rsidRPr="00794A79">
              <w:t>TEST1</w:t>
            </w:r>
          </w:p>
        </w:tc>
        <w:tc>
          <w:tcPr>
            <w:tcW w:w="5192" w:type="dxa"/>
          </w:tcPr>
          <w:p w:rsidRPr="00794A79" w:rsidR="00511167" w:rsidP="00761F1D" w:rsidRDefault="00511167" w14:paraId="4F1F32E8" w14:textId="61398AB8">
            <w:r w:rsidRPr="00794A79">
              <w:t>10.54.131.20</w:t>
            </w:r>
          </w:p>
        </w:tc>
        <w:tc>
          <w:tcPr>
            <w:tcW w:w="3764" w:type="dxa"/>
          </w:tcPr>
          <w:p w:rsidRPr="00794A79" w:rsidR="00511167" w:rsidP="00761F1D" w:rsidRDefault="00511167" w14:paraId="7AF0D036" w14:textId="10CD9035">
            <w:proofErr w:type="spellStart"/>
            <w:r w:rsidRPr="00794A79">
              <w:t>Harbor</w:t>
            </w:r>
            <w:proofErr w:type="spellEnd"/>
          </w:p>
        </w:tc>
      </w:tr>
      <w:tr w:rsidRPr="00794A79" w:rsidR="00511167" w:rsidTr="00511167" w14:paraId="770AD800" w14:textId="77777777">
        <w:tc>
          <w:tcPr>
            <w:tcW w:w="1182" w:type="dxa"/>
          </w:tcPr>
          <w:p w:rsidRPr="00794A79" w:rsidR="00511167" w:rsidP="00761F1D" w:rsidRDefault="00511167" w14:paraId="10763C8F" w14:textId="77777777">
            <w:r w:rsidRPr="00794A79">
              <w:t>TEST2</w:t>
            </w:r>
          </w:p>
        </w:tc>
        <w:tc>
          <w:tcPr>
            <w:tcW w:w="5192" w:type="dxa"/>
          </w:tcPr>
          <w:p w:rsidRPr="00794A79" w:rsidR="00511167" w:rsidP="00761F1D" w:rsidRDefault="00511167" w14:paraId="22FDF1D9" w14:textId="1C04FE62">
            <w:r w:rsidRPr="00794A79">
              <w:t>gitlab.local.dtm-praha-sck.cz:5050/</w:t>
            </w:r>
            <w:proofErr w:type="spellStart"/>
            <w:r w:rsidRPr="00794A79">
              <w:t>dtm</w:t>
            </w:r>
            <w:proofErr w:type="spellEnd"/>
            <w:r w:rsidRPr="00794A79">
              <w:t>/</w:t>
            </w:r>
            <w:proofErr w:type="spellStart"/>
            <w:r w:rsidRPr="00794A79">
              <w:t>dtm-project</w:t>
            </w:r>
            <w:proofErr w:type="spellEnd"/>
          </w:p>
        </w:tc>
        <w:tc>
          <w:tcPr>
            <w:tcW w:w="3764" w:type="dxa"/>
          </w:tcPr>
          <w:p w:rsidRPr="00794A79" w:rsidR="00511167" w:rsidP="00761F1D" w:rsidRDefault="00511167" w14:paraId="0333D8A5" w14:textId="40151C80">
            <w:proofErr w:type="spellStart"/>
            <w:r w:rsidRPr="00794A79">
              <w:t>Gitlab</w:t>
            </w:r>
            <w:proofErr w:type="spellEnd"/>
          </w:p>
        </w:tc>
      </w:tr>
      <w:tr w:rsidRPr="00794A79" w:rsidR="00511167" w:rsidTr="00511167" w14:paraId="3964ED62" w14:textId="77777777">
        <w:tc>
          <w:tcPr>
            <w:tcW w:w="1182" w:type="dxa"/>
          </w:tcPr>
          <w:p w:rsidRPr="00794A79" w:rsidR="00511167" w:rsidP="00761F1D" w:rsidRDefault="00511167" w14:paraId="760D82B1" w14:textId="77777777">
            <w:r w:rsidRPr="00794A79">
              <w:t>PROD</w:t>
            </w:r>
          </w:p>
        </w:tc>
        <w:tc>
          <w:tcPr>
            <w:tcW w:w="5192" w:type="dxa"/>
          </w:tcPr>
          <w:p w:rsidRPr="00794A79" w:rsidR="00511167" w:rsidP="00761F1D" w:rsidRDefault="00511167" w14:paraId="7F5BB975" w14:textId="0134CFF7">
            <w:r w:rsidRPr="00794A79">
              <w:t>gitlab.local.dtm-praha-sck.cz:5050/</w:t>
            </w:r>
            <w:proofErr w:type="spellStart"/>
            <w:r w:rsidRPr="00794A79">
              <w:t>dtm</w:t>
            </w:r>
            <w:proofErr w:type="spellEnd"/>
            <w:r w:rsidRPr="00794A79">
              <w:t>/</w:t>
            </w:r>
            <w:proofErr w:type="spellStart"/>
            <w:r w:rsidRPr="00794A79">
              <w:t>dtm-project</w:t>
            </w:r>
            <w:proofErr w:type="spellEnd"/>
          </w:p>
        </w:tc>
        <w:tc>
          <w:tcPr>
            <w:tcW w:w="3764" w:type="dxa"/>
          </w:tcPr>
          <w:p w:rsidRPr="00794A79" w:rsidR="00511167" w:rsidP="00761F1D" w:rsidRDefault="00511167" w14:paraId="7CE6B2C3" w14:textId="13199FC8">
            <w:proofErr w:type="spellStart"/>
            <w:r w:rsidRPr="00794A79">
              <w:t>Gitlab</w:t>
            </w:r>
            <w:proofErr w:type="spellEnd"/>
          </w:p>
        </w:tc>
      </w:tr>
    </w:tbl>
    <w:p w:rsidRPr="00794A79" w:rsidR="00511167" w:rsidP="00ED4CD2" w:rsidRDefault="00511167" w14:paraId="7EBB31B1" w14:textId="77777777"/>
    <w:p w:rsidRPr="00794A79" w:rsidR="00A769C0" w:rsidP="00A769C0" w:rsidRDefault="00ED4CD2" w14:paraId="44A54EDD" w14:textId="0A56816E">
      <w:r w:rsidRPr="00794A79">
        <w:t xml:space="preserve">Konfigurační soubory a potřebné </w:t>
      </w:r>
      <w:proofErr w:type="spellStart"/>
      <w:r w:rsidRPr="00794A79">
        <w:t>helm</w:t>
      </w:r>
      <w:proofErr w:type="spellEnd"/>
      <w:r w:rsidRPr="00794A79">
        <w:t xml:space="preserve"> charty jsou uloženy v GIT repository prostředí:</w:t>
      </w:r>
    </w:p>
    <w:p w:rsidRPr="00794A79" w:rsidR="00ED4CD2" w:rsidP="00A769C0" w:rsidRDefault="00ED4CD2" w14:paraId="070491E5" w14:textId="77777777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82"/>
        <w:gridCol w:w="6468"/>
        <w:gridCol w:w="2488"/>
      </w:tblGrid>
      <w:tr w:rsidRPr="00794A79" w:rsidR="00511167" w:rsidTr="00511167" w14:paraId="380BE993" w14:textId="4E31F4F5">
        <w:tc>
          <w:tcPr>
            <w:tcW w:w="1182" w:type="dxa"/>
            <w:shd w:val="clear" w:color="auto" w:fill="D9D9D9" w:themeFill="background1" w:themeFillShade="D9"/>
          </w:tcPr>
          <w:p w:rsidRPr="00794A79" w:rsidR="00511167" w:rsidP="00A769C0" w:rsidRDefault="00511167" w14:paraId="795BC604" w14:textId="1ECE561A">
            <w:pPr>
              <w:rPr>
                <w:b/>
                <w:bCs/>
              </w:rPr>
            </w:pPr>
            <w:r w:rsidRPr="00794A79">
              <w:rPr>
                <w:b/>
                <w:bCs/>
              </w:rPr>
              <w:t>Prostředí</w:t>
            </w:r>
          </w:p>
        </w:tc>
        <w:tc>
          <w:tcPr>
            <w:tcW w:w="6468" w:type="dxa"/>
            <w:shd w:val="clear" w:color="auto" w:fill="D9D9D9" w:themeFill="background1" w:themeFillShade="D9"/>
          </w:tcPr>
          <w:p w:rsidRPr="00794A79" w:rsidR="00511167" w:rsidP="00A769C0" w:rsidRDefault="00511167" w14:paraId="50C887BB" w14:textId="4AB08107">
            <w:pPr>
              <w:rPr>
                <w:b/>
                <w:bCs/>
              </w:rPr>
            </w:pPr>
            <w:r w:rsidRPr="00794A79">
              <w:rPr>
                <w:b/>
                <w:bCs/>
              </w:rPr>
              <w:t xml:space="preserve">Git </w:t>
            </w:r>
            <w:proofErr w:type="spellStart"/>
            <w:r w:rsidRPr="00794A79">
              <w:rPr>
                <w:b/>
                <w:bCs/>
              </w:rPr>
              <w:t>repository</w:t>
            </w:r>
            <w:proofErr w:type="spellEnd"/>
            <w:r w:rsidRPr="00794A79">
              <w:rPr>
                <w:b/>
                <w:bCs/>
              </w:rPr>
              <w:t xml:space="preserve"> (</w:t>
            </w:r>
            <w:proofErr w:type="spellStart"/>
            <w:r w:rsidRPr="00794A79">
              <w:rPr>
                <w:b/>
                <w:bCs/>
              </w:rPr>
              <w:t>GitLAB</w:t>
            </w:r>
            <w:proofErr w:type="spellEnd"/>
            <w:r w:rsidRPr="00794A79">
              <w:rPr>
                <w:b/>
                <w:bCs/>
              </w:rPr>
              <w:t>)</w:t>
            </w:r>
          </w:p>
        </w:tc>
        <w:tc>
          <w:tcPr>
            <w:tcW w:w="2488" w:type="dxa"/>
            <w:shd w:val="clear" w:color="auto" w:fill="D9D9D9" w:themeFill="background1" w:themeFillShade="D9"/>
          </w:tcPr>
          <w:p w:rsidRPr="00794A79" w:rsidR="00511167" w:rsidP="00A769C0" w:rsidRDefault="00511167" w14:paraId="6D8F3B22" w14:textId="708C8505">
            <w:pPr>
              <w:rPr>
                <w:b/>
                <w:bCs/>
              </w:rPr>
            </w:pPr>
            <w:r w:rsidRPr="00794A79">
              <w:rPr>
                <w:b/>
                <w:bCs/>
              </w:rPr>
              <w:t>Konfigurační adresář</w:t>
            </w:r>
          </w:p>
        </w:tc>
      </w:tr>
      <w:tr w:rsidRPr="00794A79" w:rsidR="00511167" w:rsidTr="00511167" w14:paraId="52407E39" w14:textId="2ADC8947">
        <w:tc>
          <w:tcPr>
            <w:tcW w:w="1182" w:type="dxa"/>
          </w:tcPr>
          <w:p w:rsidRPr="00794A79" w:rsidR="00511167" w:rsidP="00A769C0" w:rsidRDefault="00511167" w14:paraId="3C0C81AC" w14:textId="3992128C">
            <w:r w:rsidRPr="00794A79">
              <w:t>TEST1</w:t>
            </w:r>
          </w:p>
        </w:tc>
        <w:tc>
          <w:tcPr>
            <w:tcW w:w="6468" w:type="dxa"/>
          </w:tcPr>
          <w:p w:rsidRPr="00794A79" w:rsidR="00511167" w:rsidP="00A769C0" w:rsidRDefault="00511167" w14:paraId="46D77216" w14:textId="6040813E">
            <w:hyperlink w:history="1" r:id="rId14">
              <w:r w:rsidRPr="00794A79">
                <w:rPr>
                  <w:rStyle w:val="Hypertextovodkaz"/>
                </w:rPr>
                <w:t>http://10.54.136.31/devops/deploy-pipelines/istem-deploy-ipr.git</w:t>
              </w:r>
            </w:hyperlink>
          </w:p>
        </w:tc>
        <w:tc>
          <w:tcPr>
            <w:tcW w:w="2488" w:type="dxa"/>
          </w:tcPr>
          <w:p w:rsidRPr="00794A79" w:rsidR="00511167" w:rsidP="00A769C0" w:rsidRDefault="00511167" w14:paraId="698B416E" w14:textId="35BABD07">
            <w:proofErr w:type="spellStart"/>
            <w:r w:rsidRPr="00794A79">
              <w:t>config</w:t>
            </w:r>
            <w:proofErr w:type="spellEnd"/>
          </w:p>
        </w:tc>
      </w:tr>
      <w:tr w:rsidRPr="00794A79" w:rsidR="00511167" w:rsidTr="00511167" w14:paraId="634FD31C" w14:textId="1E5A1498">
        <w:tc>
          <w:tcPr>
            <w:tcW w:w="1182" w:type="dxa"/>
          </w:tcPr>
          <w:p w:rsidRPr="00794A79" w:rsidR="00511167" w:rsidP="00A769C0" w:rsidRDefault="00511167" w14:paraId="0F372E72" w14:textId="23A55F18">
            <w:r w:rsidRPr="00794A79">
              <w:t>TEST2</w:t>
            </w:r>
          </w:p>
        </w:tc>
        <w:tc>
          <w:tcPr>
            <w:tcW w:w="6468" w:type="dxa"/>
          </w:tcPr>
          <w:p w:rsidRPr="00794A79" w:rsidR="00511167" w:rsidP="00A769C0" w:rsidRDefault="005F440A" w14:paraId="52FD87CE" w14:textId="2D10E5BA">
            <w:hyperlink w:history="1" r:id="rId15">
              <w:r w:rsidRPr="00794A79">
                <w:rPr>
                  <w:rStyle w:val="Hypertextovodkaz"/>
                </w:rPr>
                <w:t>https://gitlab.local.dtm-praha-sck.cz/dtm/dtm-project.git</w:t>
              </w:r>
            </w:hyperlink>
          </w:p>
        </w:tc>
        <w:tc>
          <w:tcPr>
            <w:tcW w:w="2488" w:type="dxa"/>
          </w:tcPr>
          <w:p w:rsidRPr="00794A79" w:rsidR="00511167" w:rsidP="00A769C0" w:rsidRDefault="00511167" w14:paraId="00D4D9D3" w14:textId="43D79494">
            <w:proofErr w:type="spellStart"/>
            <w:r w:rsidRPr="00794A79">
              <w:t>config</w:t>
            </w:r>
            <w:proofErr w:type="spellEnd"/>
            <w:r w:rsidRPr="00794A79">
              <w:t>/test2</w:t>
            </w:r>
          </w:p>
        </w:tc>
      </w:tr>
      <w:tr w:rsidRPr="00794A79" w:rsidR="00511167" w:rsidTr="00511167" w14:paraId="229ABFC0" w14:textId="00B51586">
        <w:tc>
          <w:tcPr>
            <w:tcW w:w="1182" w:type="dxa"/>
          </w:tcPr>
          <w:p w:rsidRPr="00794A79" w:rsidR="00511167" w:rsidP="00A769C0" w:rsidRDefault="00511167" w14:paraId="0862BAE2" w14:textId="27FED472">
            <w:r w:rsidRPr="00794A79">
              <w:t>PROD</w:t>
            </w:r>
          </w:p>
        </w:tc>
        <w:tc>
          <w:tcPr>
            <w:tcW w:w="6468" w:type="dxa"/>
          </w:tcPr>
          <w:p w:rsidRPr="00794A79" w:rsidR="00511167" w:rsidP="00A769C0" w:rsidRDefault="00511167" w14:paraId="4EA81E2F" w14:textId="7B2E3B9B">
            <w:r w:rsidRPr="00794A79">
              <w:t>https://gitlab.local.dtm-praha-sck.cz/dtm/dtm-project.git</w:t>
            </w:r>
          </w:p>
        </w:tc>
        <w:tc>
          <w:tcPr>
            <w:tcW w:w="2488" w:type="dxa"/>
          </w:tcPr>
          <w:p w:rsidRPr="00794A79" w:rsidR="00511167" w:rsidP="00A769C0" w:rsidRDefault="00DA34A2" w14:paraId="3E076D0E" w14:textId="2DC8444A">
            <w:proofErr w:type="spellStart"/>
            <w:r w:rsidRPr="00794A79">
              <w:t>C</w:t>
            </w:r>
            <w:r w:rsidRPr="00794A79" w:rsidR="00511167">
              <w:t>onfig</w:t>
            </w:r>
            <w:proofErr w:type="spellEnd"/>
          </w:p>
        </w:tc>
      </w:tr>
    </w:tbl>
    <w:p w:rsidRPr="00794A79" w:rsidR="00ED4CD2" w:rsidP="00A769C0" w:rsidRDefault="00ED4CD2" w14:paraId="04B552F9" w14:textId="77777777"/>
    <w:p w:rsidRPr="00794A79" w:rsidR="00ED4CD2" w:rsidP="00A769C0" w:rsidRDefault="00ED4CD2" w14:paraId="1CA70ED5" w14:textId="5629A30C">
      <w:r w:rsidRPr="00794A79">
        <w:t>TEST2 a PROD prostředí používají stejnou GIT</w:t>
      </w:r>
      <w:r w:rsidRPr="00794A79" w:rsidR="00A60899">
        <w:t xml:space="preserve"> repository. Konfigurační soubory pro TEST2 prostředí obsahují v názvu </w:t>
      </w:r>
      <w:proofErr w:type="gramStart"/>
      <w:r w:rsidRPr="00794A79" w:rsidR="00A60899">
        <w:t xml:space="preserve">text </w:t>
      </w:r>
      <w:r w:rsidRPr="00794A79" w:rsidR="00A60899">
        <w:rPr>
          <w:b/>
          <w:bCs/>
        </w:rPr>
        <w:t>-test2</w:t>
      </w:r>
      <w:proofErr w:type="gramEnd"/>
      <w:r w:rsidRPr="00794A79" w:rsidR="00A60899">
        <w:t xml:space="preserve"> a jsou umístěny v adresáři </w:t>
      </w:r>
      <w:r w:rsidRPr="00794A79" w:rsidR="00A60899">
        <w:rPr>
          <w:b/>
          <w:bCs/>
        </w:rPr>
        <w:t>/</w:t>
      </w:r>
      <w:proofErr w:type="spellStart"/>
      <w:r w:rsidRPr="00794A79" w:rsidR="00A60899">
        <w:rPr>
          <w:b/>
          <w:bCs/>
        </w:rPr>
        <w:t>config</w:t>
      </w:r>
      <w:proofErr w:type="spellEnd"/>
      <w:r w:rsidRPr="00794A79" w:rsidR="00A60899">
        <w:rPr>
          <w:b/>
          <w:bCs/>
        </w:rPr>
        <w:t>/test2</w:t>
      </w:r>
      <w:r w:rsidRPr="00794A79" w:rsidR="00A60899">
        <w:t xml:space="preserve">, konfigurační soubory pro PROD prostředí obsahují v názvu </w:t>
      </w:r>
      <w:proofErr w:type="gramStart"/>
      <w:r w:rsidRPr="00794A79" w:rsidR="00A60899">
        <w:t xml:space="preserve">text </w:t>
      </w:r>
      <w:r w:rsidRPr="00794A79" w:rsidR="00A60899">
        <w:rPr>
          <w:b/>
          <w:bCs/>
        </w:rPr>
        <w:t>-</w:t>
      </w:r>
      <w:proofErr w:type="spellStart"/>
      <w:r w:rsidRPr="00794A79" w:rsidR="00A60899">
        <w:rPr>
          <w:b/>
          <w:bCs/>
        </w:rPr>
        <w:t>prod</w:t>
      </w:r>
      <w:proofErr w:type="spellEnd"/>
      <w:proofErr w:type="gramEnd"/>
      <w:r w:rsidRPr="00794A79" w:rsidR="00A60899">
        <w:t xml:space="preserve"> a jsou umístěny v adresáři </w:t>
      </w:r>
      <w:r w:rsidRPr="00794A79" w:rsidR="00A60899">
        <w:rPr>
          <w:b/>
          <w:bCs/>
        </w:rPr>
        <w:t>/</w:t>
      </w:r>
      <w:proofErr w:type="spellStart"/>
      <w:proofErr w:type="gramStart"/>
      <w:r w:rsidRPr="00794A79" w:rsidR="00A60899">
        <w:rPr>
          <w:b/>
          <w:bCs/>
        </w:rPr>
        <w:t>config</w:t>
      </w:r>
      <w:proofErr w:type="spellEnd"/>
      <w:r w:rsidRPr="00794A79" w:rsidR="00A60899">
        <w:t xml:space="preserve"> .</w:t>
      </w:r>
      <w:proofErr w:type="gramEnd"/>
    </w:p>
    <w:p w:rsidRPr="00794A79" w:rsidR="00A60899" w:rsidP="00A769C0" w:rsidRDefault="00A60899" w14:paraId="1EE74A1F" w14:textId="0E134131">
      <w:r w:rsidRPr="00794A79">
        <w:t>Ostatní artefakty (</w:t>
      </w:r>
      <w:proofErr w:type="spellStart"/>
      <w:r w:rsidRPr="00794A79">
        <w:t>helm</w:t>
      </w:r>
      <w:proofErr w:type="spellEnd"/>
      <w:r w:rsidRPr="00794A79">
        <w:t xml:space="preserve"> charty, skripty, </w:t>
      </w:r>
      <w:proofErr w:type="spellStart"/>
      <w:r w:rsidRPr="00794A79">
        <w:t>template</w:t>
      </w:r>
      <w:proofErr w:type="spellEnd"/>
      <w:r w:rsidRPr="00794A79">
        <w:t>) jsou společné pro TEST2 i PROD prostředí.</w:t>
      </w:r>
    </w:p>
    <w:p w:rsidRPr="00794A79" w:rsidR="00ED4CD2" w:rsidP="00A769C0" w:rsidRDefault="00ED4CD2" w14:paraId="01FD76EC" w14:textId="77777777"/>
    <w:p w:rsidRPr="00794A79" w:rsidR="00A60899" w:rsidP="00A769C0" w:rsidRDefault="00A60899" w14:paraId="302A85CD" w14:textId="054BDA88">
      <w:r w:rsidRPr="00794A79">
        <w:t>Struktura GIT repository je tato</w:t>
      </w:r>
      <w:r w:rsidRPr="00794A79" w:rsidR="005F440A">
        <w:t>:</w:t>
      </w:r>
    </w:p>
    <w:p w:rsidRPr="00794A79" w:rsidR="00A60899" w:rsidP="00A60899" w:rsidRDefault="00A60899" w14:paraId="4A9BB274" w14:textId="097AA2E8">
      <w:pPr>
        <w:pStyle w:val="Odstavecseseznamem"/>
        <w:numPr>
          <w:ilvl w:val="0"/>
          <w:numId w:val="25"/>
        </w:numPr>
      </w:pPr>
      <w:proofErr w:type="spellStart"/>
      <w:r w:rsidRPr="00794A79">
        <w:rPr>
          <w:b/>
          <w:bCs/>
        </w:rPr>
        <w:t>config</w:t>
      </w:r>
      <w:proofErr w:type="spellEnd"/>
      <w:r w:rsidRPr="00794A79">
        <w:t xml:space="preserve"> – obsahuje konfigurační soubory jednotlivých komponent ISTEM aplikace</w:t>
      </w:r>
    </w:p>
    <w:p w:rsidRPr="00794A79" w:rsidR="00A60899" w:rsidP="00A60899" w:rsidRDefault="00A60899" w14:paraId="5FBBD3BC" w14:textId="2A42BDFD">
      <w:pPr>
        <w:pStyle w:val="Odstavecseseznamem"/>
        <w:numPr>
          <w:ilvl w:val="0"/>
          <w:numId w:val="25"/>
        </w:numPr>
      </w:pPr>
      <w:proofErr w:type="spellStart"/>
      <w:r w:rsidRPr="00794A79">
        <w:rPr>
          <w:b/>
          <w:bCs/>
        </w:rPr>
        <w:t>charts</w:t>
      </w:r>
      <w:proofErr w:type="spellEnd"/>
      <w:r w:rsidRPr="00794A79">
        <w:t xml:space="preserve"> – obsahuje Helm charty s kubernetes manifesty jednotlivých komponent ISTEM aplikace</w:t>
      </w:r>
    </w:p>
    <w:p w:rsidRPr="00794A79" w:rsidR="00A60899" w:rsidP="00A60899" w:rsidRDefault="00A60899" w14:paraId="78B5FEDF" w14:textId="20637787">
      <w:pPr>
        <w:pStyle w:val="Odstavecseseznamem"/>
        <w:numPr>
          <w:ilvl w:val="0"/>
          <w:numId w:val="25"/>
        </w:numPr>
      </w:pPr>
      <w:proofErr w:type="spellStart"/>
      <w:r w:rsidRPr="00794A79">
        <w:rPr>
          <w:b/>
          <w:bCs/>
        </w:rPr>
        <w:t>scritpts</w:t>
      </w:r>
      <w:proofErr w:type="spellEnd"/>
      <w:r w:rsidRPr="00794A79">
        <w:t xml:space="preserve"> – pomocné skripty</w:t>
      </w:r>
    </w:p>
    <w:p w:rsidRPr="00794A79" w:rsidR="00A60899" w:rsidP="00A60899" w:rsidRDefault="00A60899" w14:paraId="0491891D" w14:textId="7CD58FAD">
      <w:pPr>
        <w:pStyle w:val="Odstavecseseznamem"/>
        <w:numPr>
          <w:ilvl w:val="0"/>
          <w:numId w:val="25"/>
        </w:numPr>
      </w:pPr>
      <w:proofErr w:type="spellStart"/>
      <w:r w:rsidRPr="00794A79">
        <w:rPr>
          <w:b/>
          <w:bCs/>
        </w:rPr>
        <w:t>src</w:t>
      </w:r>
      <w:proofErr w:type="spellEnd"/>
      <w:r w:rsidRPr="00794A79">
        <w:t xml:space="preserve"> – </w:t>
      </w:r>
      <w:proofErr w:type="spellStart"/>
      <w:r w:rsidRPr="00794A79">
        <w:t>template</w:t>
      </w:r>
      <w:proofErr w:type="spellEnd"/>
      <w:r w:rsidRPr="00794A79">
        <w:t xml:space="preserve">, např. pro instalaci </w:t>
      </w:r>
      <w:proofErr w:type="spellStart"/>
      <w:r w:rsidRPr="00794A79">
        <w:t>Opensearch</w:t>
      </w:r>
      <w:proofErr w:type="spellEnd"/>
      <w:r w:rsidRPr="00794A79">
        <w:t xml:space="preserve"> dashboardu</w:t>
      </w:r>
    </w:p>
    <w:p w:rsidRPr="00794A79" w:rsidR="00A60899" w:rsidP="00A60899" w:rsidRDefault="00A60899" w14:paraId="1EE061A0" w14:textId="77777777"/>
    <w:p w:rsidRPr="00794A79" w:rsidR="00511167" w:rsidP="00A60899" w:rsidRDefault="00511167" w14:paraId="6C651DA7" w14:textId="77777777"/>
    <w:p w:rsidRPr="00794A79" w:rsidR="00A769C0" w:rsidP="00A769C0" w:rsidRDefault="00A769C0" w14:paraId="4A609B7E" w14:textId="64710167">
      <w:pPr>
        <w:pStyle w:val="Nadpis2"/>
      </w:pPr>
      <w:bookmarkStart w:name="_Toc158932114" w:id="9"/>
      <w:r w:rsidRPr="00794A79">
        <w:t xml:space="preserve">Instalace </w:t>
      </w:r>
      <w:proofErr w:type="spellStart"/>
      <w:r w:rsidRPr="00794A79">
        <w:t>ArgoCD</w:t>
      </w:r>
      <w:bookmarkEnd w:id="9"/>
      <w:proofErr w:type="spellEnd"/>
    </w:p>
    <w:p w:rsidRPr="00794A79" w:rsidR="00A769C0" w:rsidP="00A769C0" w:rsidRDefault="00A769C0" w14:paraId="39D47B9A" w14:textId="4558AB92">
      <w:pPr>
        <w:rPr>
          <w:lang w:eastAsia="en-US"/>
        </w:rPr>
      </w:pPr>
      <w:r w:rsidRPr="00794A79">
        <w:rPr>
          <w:lang w:eastAsia="en-US"/>
        </w:rPr>
        <w:t xml:space="preserve">Postup instalace </w:t>
      </w:r>
      <w:proofErr w:type="spellStart"/>
      <w:r w:rsidRPr="00794A79">
        <w:rPr>
          <w:lang w:eastAsia="en-US"/>
        </w:rPr>
        <w:t>ArgoCD</w:t>
      </w:r>
      <w:proofErr w:type="spellEnd"/>
      <w:r w:rsidRPr="00794A79">
        <w:rPr>
          <w:lang w:eastAsia="en-US"/>
        </w:rPr>
        <w:t xml:space="preserve"> je obdobný ve všech </w:t>
      </w:r>
      <w:r w:rsidRPr="00794A79" w:rsidR="001242BE">
        <w:rPr>
          <w:lang w:eastAsia="en-US"/>
        </w:rPr>
        <w:t>prostředích. Rozdíl je pouze v nastavených konfiguračních proměnných, které jsou na prostředí závislé.</w:t>
      </w:r>
    </w:p>
    <w:p w:rsidRPr="00794A79" w:rsidR="001242BE" w:rsidP="00A769C0" w:rsidRDefault="001242BE" w14:paraId="1EDD608A" w14:textId="77777777">
      <w:pPr>
        <w:rPr>
          <w:lang w:eastAsia="en-US"/>
        </w:rPr>
      </w:pPr>
    </w:p>
    <w:p w:rsidRPr="00794A79" w:rsidR="001242BE" w:rsidP="001242BE" w:rsidRDefault="001242BE" w14:paraId="0D633AB3" w14:textId="78A9955F">
      <w:pPr>
        <w:pStyle w:val="Nadpis3"/>
        <w:rPr>
          <w:lang w:eastAsia="en-US"/>
        </w:rPr>
      </w:pPr>
      <w:bookmarkStart w:name="_Toc158932115" w:id="10"/>
      <w:r w:rsidRPr="00794A79">
        <w:rPr>
          <w:lang w:eastAsia="en-US"/>
        </w:rPr>
        <w:t>Nastavení konfiguračních proměnných</w:t>
      </w:r>
      <w:bookmarkEnd w:id="10"/>
    </w:p>
    <w:p w:rsidRPr="00794A79" w:rsidR="001242BE" w:rsidP="001242BE" w:rsidRDefault="001242BE" w14:paraId="6F9DA9E2" w14:textId="2B338C2E">
      <w:pPr>
        <w:rPr>
          <w:lang w:eastAsia="en-US"/>
        </w:rPr>
      </w:pPr>
      <w:r w:rsidRPr="00794A79">
        <w:rPr>
          <w:lang w:eastAsia="en-US"/>
        </w:rPr>
        <w:t xml:space="preserve">Konfigurační proměnné jsou obsaženy v souboru </w:t>
      </w:r>
      <w:proofErr w:type="spellStart"/>
      <w:r w:rsidRPr="00794A79">
        <w:rPr>
          <w:b/>
          <w:bCs/>
          <w:lang w:eastAsia="en-US"/>
        </w:rPr>
        <w:t>argocd-values</w:t>
      </w:r>
      <w:proofErr w:type="spellEnd"/>
      <w:r w:rsidRPr="00794A79">
        <w:rPr>
          <w:b/>
          <w:bCs/>
          <w:lang w:eastAsia="en-US"/>
        </w:rPr>
        <w:t>-[</w:t>
      </w:r>
      <w:proofErr w:type="spellStart"/>
      <w:r w:rsidRPr="00794A79">
        <w:rPr>
          <w:b/>
          <w:bCs/>
          <w:lang w:eastAsia="en-US"/>
        </w:rPr>
        <w:t>env</w:t>
      </w:r>
      <w:proofErr w:type="spellEnd"/>
      <w:proofErr w:type="gramStart"/>
      <w:r w:rsidRPr="00794A79">
        <w:rPr>
          <w:b/>
          <w:bCs/>
          <w:lang w:eastAsia="en-US"/>
        </w:rPr>
        <w:t>].</w:t>
      </w:r>
      <w:proofErr w:type="spellStart"/>
      <w:r w:rsidRPr="00794A79">
        <w:rPr>
          <w:b/>
          <w:bCs/>
          <w:lang w:eastAsia="en-US"/>
        </w:rPr>
        <w:t>yaml</w:t>
      </w:r>
      <w:proofErr w:type="spellEnd"/>
      <w:proofErr w:type="gramEnd"/>
      <w:r w:rsidRPr="00794A79">
        <w:rPr>
          <w:lang w:eastAsia="en-US"/>
        </w:rPr>
        <w:t>, který se nachází v</w:t>
      </w:r>
      <w:r w:rsidRPr="00794A79" w:rsidR="00511167">
        <w:rPr>
          <w:lang w:eastAsia="en-US"/>
        </w:rPr>
        <w:t> </w:t>
      </w:r>
      <w:proofErr w:type="spellStart"/>
      <w:r w:rsidRPr="00794A79" w:rsidR="00511167">
        <w:rPr>
          <w:b/>
          <w:bCs/>
          <w:lang w:eastAsia="en-US"/>
        </w:rPr>
        <w:t>config</w:t>
      </w:r>
      <w:proofErr w:type="spellEnd"/>
      <w:r w:rsidRPr="00794A79" w:rsidR="00511167">
        <w:rPr>
          <w:lang w:eastAsia="en-US"/>
        </w:rPr>
        <w:t xml:space="preserve"> adresáři </w:t>
      </w:r>
      <w:r w:rsidRPr="00794A79">
        <w:rPr>
          <w:lang w:eastAsia="en-US"/>
        </w:rPr>
        <w:t xml:space="preserve">GIT </w:t>
      </w:r>
      <w:proofErr w:type="spellStart"/>
      <w:r w:rsidRPr="00794A79">
        <w:rPr>
          <w:lang w:eastAsia="en-US"/>
        </w:rPr>
        <w:t>repository</w:t>
      </w:r>
      <w:proofErr w:type="spellEnd"/>
      <w:r w:rsidRPr="00794A79">
        <w:rPr>
          <w:lang w:eastAsia="en-US"/>
        </w:rPr>
        <w:t xml:space="preserve"> příslušného </w:t>
      </w:r>
      <w:r w:rsidRPr="00794A79" w:rsidR="00ED4CD2">
        <w:rPr>
          <w:lang w:eastAsia="en-US"/>
        </w:rPr>
        <w:t>prostředí.</w:t>
      </w:r>
    </w:p>
    <w:p w:rsidRPr="00794A79" w:rsidR="00511167" w:rsidP="001242BE" w:rsidRDefault="00511167" w14:paraId="06BBDFF8" w14:textId="7CE13590">
      <w:pPr>
        <w:rPr>
          <w:lang w:eastAsia="en-US"/>
        </w:rPr>
      </w:pPr>
      <w:r w:rsidRPr="00794A79">
        <w:rPr>
          <w:lang w:eastAsia="en-US"/>
        </w:rPr>
        <w:t>Konfigurační proměnné umožňují nastavit:</w:t>
      </w:r>
    </w:p>
    <w:p w:rsidRPr="00794A79" w:rsidR="00511167" w:rsidP="00511167" w:rsidRDefault="00511167" w14:paraId="09E3E468" w14:textId="4FAB6B26">
      <w:pPr>
        <w:pStyle w:val="Odstavecseseznamem"/>
        <w:numPr>
          <w:ilvl w:val="0"/>
          <w:numId w:val="25"/>
        </w:numPr>
      </w:pPr>
      <w:r w:rsidRPr="00794A79">
        <w:t>cestu k </w:t>
      </w:r>
      <w:proofErr w:type="spellStart"/>
      <w:r w:rsidRPr="00794A79">
        <w:t>ArgoCD</w:t>
      </w:r>
      <w:proofErr w:type="spellEnd"/>
      <w:r w:rsidRPr="00794A79">
        <w:t xml:space="preserve"> image v kontejnerových registrech prostředí včetně oprávnění (</w:t>
      </w:r>
      <w:proofErr w:type="spellStart"/>
      <w:r w:rsidRPr="00794A79">
        <w:t>secret</w:t>
      </w:r>
      <w:proofErr w:type="spellEnd"/>
      <w:r w:rsidRPr="00794A79">
        <w:t>)</w:t>
      </w:r>
      <w:r w:rsidRPr="00794A79" w:rsidR="005F440A">
        <w:t>,</w:t>
      </w:r>
    </w:p>
    <w:p w:rsidRPr="00794A79" w:rsidR="00511167" w:rsidP="00511167" w:rsidRDefault="00281D15" w14:paraId="521D20A6" w14:textId="7E3A805F">
      <w:pPr>
        <w:pStyle w:val="Odstavecseseznamem"/>
        <w:numPr>
          <w:ilvl w:val="0"/>
          <w:numId w:val="25"/>
        </w:numPr>
      </w:pPr>
      <w:r w:rsidRPr="00794A79">
        <w:t>kontextovou cestu, na které bude publikována administrační konzole</w:t>
      </w:r>
      <w:r w:rsidRPr="00794A79" w:rsidR="005F440A">
        <w:t>,</w:t>
      </w:r>
    </w:p>
    <w:p w:rsidRPr="00794A79" w:rsidR="00281D15" w:rsidP="00511167" w:rsidRDefault="00281D15" w14:paraId="2883159C" w14:textId="255BA81C">
      <w:pPr>
        <w:pStyle w:val="Odstavecseseznamem"/>
        <w:numPr>
          <w:ilvl w:val="0"/>
          <w:numId w:val="25"/>
        </w:numPr>
      </w:pPr>
      <w:r w:rsidRPr="00794A79">
        <w:t xml:space="preserve">heslo </w:t>
      </w:r>
      <w:r w:rsidRPr="00794A79">
        <w:rPr>
          <w:b/>
          <w:bCs/>
        </w:rPr>
        <w:t>admin</w:t>
      </w:r>
      <w:r w:rsidRPr="00794A79">
        <w:t xml:space="preserve"> uživatele</w:t>
      </w:r>
      <w:r w:rsidRPr="00794A79" w:rsidR="005F440A">
        <w:t>,</w:t>
      </w:r>
    </w:p>
    <w:p w:rsidRPr="00794A79" w:rsidR="00281D15" w:rsidP="00511167" w:rsidRDefault="00281D15" w14:paraId="56B6C628" w14:textId="484D0DB7">
      <w:pPr>
        <w:pStyle w:val="Odstavecseseznamem"/>
        <w:numPr>
          <w:ilvl w:val="0"/>
          <w:numId w:val="25"/>
        </w:numPr>
      </w:pPr>
      <w:r w:rsidRPr="00794A79">
        <w:t>certifikát GIT repository prostředí (pokud certifikát není podepsán veřejnou certifikační autoritou)</w:t>
      </w:r>
      <w:r w:rsidRPr="00794A79" w:rsidR="005F440A">
        <w:t>.</w:t>
      </w:r>
    </w:p>
    <w:p w:rsidRPr="00794A79" w:rsidR="001242BE" w:rsidP="001242BE" w:rsidRDefault="001242BE" w14:paraId="6D2F1A92" w14:textId="77777777">
      <w:pPr>
        <w:rPr>
          <w:lang w:eastAsia="en-US"/>
        </w:rPr>
      </w:pPr>
    </w:p>
    <w:p w:rsidRPr="00794A79" w:rsidR="001242BE" w:rsidP="00061F87" w:rsidRDefault="001242BE" w14:paraId="375D83B5" w14:textId="3003BCC6">
      <w:pPr>
        <w:pStyle w:val="Nadpis3"/>
        <w:rPr>
          <w:lang w:eastAsia="en-US"/>
        </w:rPr>
      </w:pPr>
      <w:bookmarkStart w:name="_Toc158932116" w:id="11"/>
      <w:r w:rsidRPr="00794A79">
        <w:rPr>
          <w:lang w:eastAsia="en-US"/>
        </w:rPr>
        <w:t>Postup instalace</w:t>
      </w:r>
      <w:bookmarkEnd w:id="11"/>
    </w:p>
    <w:p w:rsidRPr="00794A79" w:rsidR="00281D15" w:rsidP="00281D15" w:rsidRDefault="00281D15" w14:paraId="38697462" w14:textId="77E20960">
      <w:pPr>
        <w:rPr>
          <w:lang w:eastAsia="en-US"/>
        </w:rPr>
      </w:pPr>
      <w:r w:rsidRPr="00794A79">
        <w:rPr>
          <w:lang w:eastAsia="en-US"/>
        </w:rPr>
        <w:t xml:space="preserve">Aplikace </w:t>
      </w:r>
      <w:proofErr w:type="spellStart"/>
      <w:r w:rsidRPr="00794A79">
        <w:rPr>
          <w:lang w:eastAsia="en-US"/>
        </w:rPr>
        <w:t>ArgoCD</w:t>
      </w:r>
      <w:proofErr w:type="spellEnd"/>
      <w:r w:rsidRPr="00794A79">
        <w:rPr>
          <w:lang w:eastAsia="en-US"/>
        </w:rPr>
        <w:t xml:space="preserve"> je do </w:t>
      </w:r>
      <w:proofErr w:type="spellStart"/>
      <w:r w:rsidRPr="00794A79">
        <w:rPr>
          <w:lang w:eastAsia="en-US"/>
        </w:rPr>
        <w:t>kubernetes</w:t>
      </w:r>
      <w:proofErr w:type="spellEnd"/>
      <w:r w:rsidRPr="00794A79">
        <w:rPr>
          <w:lang w:eastAsia="en-US"/>
        </w:rPr>
        <w:t xml:space="preserve"> clusteru instalována v následujících krocích:</w:t>
      </w:r>
    </w:p>
    <w:p w:rsidRPr="00794A79" w:rsidR="005F440A" w:rsidP="00281D15" w:rsidRDefault="005F440A" w14:paraId="5041BB6A" w14:textId="77777777">
      <w:pPr>
        <w:rPr>
          <w:lang w:eastAsia="en-US"/>
        </w:rPr>
      </w:pPr>
    </w:p>
    <w:p w:rsidRPr="00794A79" w:rsidR="005F440A" w:rsidP="005F440A" w:rsidRDefault="00281D15" w14:paraId="47682F27" w14:textId="7DF948AF">
      <w:pPr>
        <w:pStyle w:val="Odstavecseseznamem"/>
        <w:numPr>
          <w:ilvl w:val="0"/>
          <w:numId w:val="25"/>
        </w:numPr>
      </w:pPr>
      <w:r w:rsidRPr="00794A79">
        <w:t xml:space="preserve">vytvoření </w:t>
      </w:r>
      <w:proofErr w:type="spellStart"/>
      <w:r w:rsidRPr="00794A79">
        <w:t>namespace</w:t>
      </w:r>
      <w:proofErr w:type="spellEnd"/>
      <w:r w:rsidRPr="00794A79">
        <w:t xml:space="preserve"> </w:t>
      </w:r>
      <w:proofErr w:type="spellStart"/>
      <w:r w:rsidRPr="00794A79">
        <w:rPr>
          <w:b/>
          <w:bCs/>
        </w:rPr>
        <w:t>argocd</w:t>
      </w:r>
      <w:proofErr w:type="spellEnd"/>
    </w:p>
    <w:p w:rsidRPr="00794A79" w:rsidR="00281D15" w:rsidP="00281D15" w:rsidRDefault="00281D15" w14:paraId="2E8C6D24" w14:textId="00D4EC81">
      <w:pPr>
        <w:pStyle w:val="Code"/>
      </w:pPr>
      <w:proofErr w:type="spellStart"/>
      <w:r w:rsidRPr="00794A79">
        <w:t>kubectl</w:t>
      </w:r>
      <w:proofErr w:type="spellEnd"/>
      <w:r w:rsidRPr="00794A79">
        <w:t xml:space="preserve"> </w:t>
      </w:r>
      <w:proofErr w:type="spellStart"/>
      <w:r w:rsidRPr="00794A79">
        <w:t>create</w:t>
      </w:r>
      <w:proofErr w:type="spellEnd"/>
      <w:r w:rsidRPr="00794A79">
        <w:t xml:space="preserve"> </w:t>
      </w:r>
      <w:proofErr w:type="spellStart"/>
      <w:r w:rsidRPr="00794A79">
        <w:t>namespace</w:t>
      </w:r>
      <w:proofErr w:type="spellEnd"/>
      <w:r w:rsidRPr="00794A79">
        <w:t xml:space="preserve"> </w:t>
      </w:r>
      <w:proofErr w:type="spellStart"/>
      <w:r w:rsidRPr="00794A79">
        <w:t>argocd</w:t>
      </w:r>
      <w:proofErr w:type="spellEnd"/>
    </w:p>
    <w:p w:rsidRPr="00794A79" w:rsidR="005F440A" w:rsidP="005F440A" w:rsidRDefault="005F440A" w14:paraId="75B381C2" w14:textId="77777777">
      <w:pPr>
        <w:pStyle w:val="Odstavecseseznamem"/>
        <w:ind w:left="720"/>
      </w:pPr>
    </w:p>
    <w:p w:rsidRPr="00794A79" w:rsidR="00281D15" w:rsidP="00281D15" w:rsidRDefault="00281D15" w14:paraId="344F4F8C" w14:textId="5F666166">
      <w:pPr>
        <w:pStyle w:val="Odstavecseseznamem"/>
        <w:numPr>
          <w:ilvl w:val="0"/>
          <w:numId w:val="25"/>
        </w:numPr>
      </w:pPr>
      <w:r w:rsidRPr="00794A79">
        <w:t xml:space="preserve">vytvoření </w:t>
      </w:r>
      <w:proofErr w:type="spellStart"/>
      <w:r w:rsidRPr="00794A79">
        <w:t>secret</w:t>
      </w:r>
      <w:proofErr w:type="spellEnd"/>
      <w:r w:rsidRPr="00794A79">
        <w:t xml:space="preserve"> pro přístup do kontejnerových registrů</w:t>
      </w:r>
    </w:p>
    <w:p w:rsidRPr="00794A79" w:rsidR="00281D15" w:rsidP="00281D15" w:rsidRDefault="00281D15" w14:paraId="128CD020" w14:textId="2F99E78D">
      <w:pPr>
        <w:pStyle w:val="Odstavecseseznamem"/>
        <w:ind w:left="720"/>
      </w:pPr>
      <w:r w:rsidRPr="00794A79">
        <w:t>TEST1:</w:t>
      </w:r>
    </w:p>
    <w:p w:rsidRPr="00794A79" w:rsidR="00502949" w:rsidP="00502949" w:rsidRDefault="00502949" w14:paraId="28228CCC" w14:textId="77777777">
      <w:pPr>
        <w:pStyle w:val="Code"/>
      </w:pPr>
      <w:proofErr w:type="spellStart"/>
      <w:r w:rsidRPr="00794A79">
        <w:t>kubectl</w:t>
      </w:r>
      <w:proofErr w:type="spellEnd"/>
      <w:r w:rsidRPr="00794A79">
        <w:t xml:space="preserve"> </w:t>
      </w:r>
      <w:proofErr w:type="spellStart"/>
      <w:r w:rsidRPr="00794A79">
        <w:t>create</w:t>
      </w:r>
      <w:proofErr w:type="spellEnd"/>
      <w:r w:rsidRPr="00794A79">
        <w:t xml:space="preserve"> </w:t>
      </w:r>
      <w:proofErr w:type="spellStart"/>
      <w:r w:rsidRPr="00794A79">
        <w:t>secret</w:t>
      </w:r>
      <w:proofErr w:type="spellEnd"/>
      <w:r w:rsidRPr="00794A79">
        <w:t xml:space="preserve"> </w:t>
      </w:r>
      <w:proofErr w:type="spellStart"/>
      <w:r w:rsidRPr="00794A79">
        <w:t>docker</w:t>
      </w:r>
      <w:proofErr w:type="spellEnd"/>
      <w:r w:rsidRPr="00794A79">
        <w:t xml:space="preserve">-registry </w:t>
      </w:r>
      <w:proofErr w:type="spellStart"/>
      <w:r w:rsidRPr="00794A79">
        <w:t>harbor</w:t>
      </w:r>
      <w:proofErr w:type="spellEnd"/>
      <w:r w:rsidRPr="00794A79">
        <w:t>-registry-</w:t>
      </w:r>
      <w:proofErr w:type="spellStart"/>
      <w:r w:rsidRPr="00794A79">
        <w:t>secret</w:t>
      </w:r>
      <w:proofErr w:type="spellEnd"/>
      <w:r w:rsidRPr="00794A79">
        <w:t xml:space="preserve"> \</w:t>
      </w:r>
    </w:p>
    <w:p w:rsidRPr="00794A79" w:rsidR="00502949" w:rsidP="00502949" w:rsidRDefault="00502949" w14:paraId="50804600" w14:textId="77777777">
      <w:pPr>
        <w:pStyle w:val="Code"/>
      </w:pPr>
      <w:r w:rsidRPr="00794A79">
        <w:t>--</w:t>
      </w:r>
      <w:proofErr w:type="spellStart"/>
      <w:r w:rsidRPr="00794A79">
        <w:t>docker</w:t>
      </w:r>
      <w:proofErr w:type="spellEnd"/>
      <w:r w:rsidRPr="00794A79">
        <w:t>-server=10.54.131.20 \</w:t>
      </w:r>
    </w:p>
    <w:p w:rsidRPr="00794A79" w:rsidR="00502949" w:rsidP="00502949" w:rsidRDefault="00502949" w14:paraId="640A4A4F" w14:textId="7B23C545">
      <w:pPr>
        <w:pStyle w:val="Code"/>
      </w:pPr>
      <w:r w:rsidRPr="00794A79">
        <w:t>--</w:t>
      </w:r>
      <w:proofErr w:type="spellStart"/>
      <w:r w:rsidRPr="00794A79">
        <w:t>docker-username</w:t>
      </w:r>
      <w:proofErr w:type="spellEnd"/>
      <w:r w:rsidRPr="00794A79">
        <w:t>="**********" \</w:t>
      </w:r>
    </w:p>
    <w:p w:rsidRPr="00794A79" w:rsidR="00502949" w:rsidP="00502949" w:rsidRDefault="00502949" w14:paraId="79D1B082" w14:textId="07225810">
      <w:pPr>
        <w:pStyle w:val="Code"/>
      </w:pPr>
      <w:r w:rsidRPr="00794A79">
        <w:t>--</w:t>
      </w:r>
      <w:proofErr w:type="spellStart"/>
      <w:r w:rsidRPr="00794A79">
        <w:t>docker</w:t>
      </w:r>
      <w:proofErr w:type="spellEnd"/>
      <w:r w:rsidRPr="00794A79">
        <w:t>-email="**********" \</w:t>
      </w:r>
    </w:p>
    <w:p w:rsidRPr="00794A79" w:rsidR="00502949" w:rsidP="00502949" w:rsidRDefault="00502949" w14:paraId="7C6D5612" w14:textId="1E1F37F8">
      <w:pPr>
        <w:pStyle w:val="Code"/>
      </w:pPr>
      <w:r w:rsidRPr="00794A79">
        <w:t>--</w:t>
      </w:r>
      <w:proofErr w:type="spellStart"/>
      <w:r w:rsidRPr="00794A79">
        <w:t>docker-password</w:t>
      </w:r>
      <w:proofErr w:type="spellEnd"/>
      <w:r w:rsidRPr="00794A79">
        <w:t>="**********" \</w:t>
      </w:r>
    </w:p>
    <w:p w:rsidRPr="00794A79" w:rsidR="00502949" w:rsidP="00502949" w:rsidRDefault="00502949" w14:paraId="098BF1A5" w14:textId="77777777">
      <w:pPr>
        <w:pStyle w:val="Code"/>
      </w:pPr>
      <w:r w:rsidRPr="00794A79">
        <w:t>--</w:t>
      </w:r>
      <w:proofErr w:type="spellStart"/>
      <w:r w:rsidRPr="00794A79">
        <w:t>insecure</w:t>
      </w:r>
      <w:proofErr w:type="spellEnd"/>
      <w:r w:rsidRPr="00794A79">
        <w:t>-skip-</w:t>
      </w:r>
      <w:proofErr w:type="spellStart"/>
      <w:r w:rsidRPr="00794A79">
        <w:t>tls</w:t>
      </w:r>
      <w:proofErr w:type="spellEnd"/>
      <w:r w:rsidRPr="00794A79">
        <w:t>-</w:t>
      </w:r>
      <w:proofErr w:type="spellStart"/>
      <w:r w:rsidRPr="00794A79">
        <w:t>verify</w:t>
      </w:r>
      <w:proofErr w:type="spellEnd"/>
      <w:r w:rsidRPr="00794A79">
        <w:t>=</w:t>
      </w:r>
      <w:proofErr w:type="spellStart"/>
      <w:r w:rsidRPr="00794A79">
        <w:t>true</w:t>
      </w:r>
      <w:proofErr w:type="spellEnd"/>
      <w:r w:rsidRPr="00794A79">
        <w:t xml:space="preserve"> \</w:t>
      </w:r>
    </w:p>
    <w:p w:rsidRPr="00794A79" w:rsidR="00502949" w:rsidP="00502949" w:rsidRDefault="00502949" w14:paraId="60157E76" w14:textId="58C1F938">
      <w:pPr>
        <w:pStyle w:val="Code"/>
      </w:pPr>
      <w:r w:rsidRPr="00794A79">
        <w:t>--</w:t>
      </w:r>
      <w:proofErr w:type="spellStart"/>
      <w:r w:rsidRPr="00794A79">
        <w:t>namespace</w:t>
      </w:r>
      <w:proofErr w:type="spellEnd"/>
      <w:r w:rsidRPr="00794A79">
        <w:t>=</w:t>
      </w:r>
      <w:proofErr w:type="spellStart"/>
      <w:r w:rsidRPr="00794A79">
        <w:t>argocd</w:t>
      </w:r>
      <w:proofErr w:type="spellEnd"/>
    </w:p>
    <w:p w:rsidRPr="00794A79" w:rsidR="00502949" w:rsidP="00281D15" w:rsidRDefault="00502949" w14:paraId="0010797D" w14:textId="77777777">
      <w:pPr>
        <w:pStyle w:val="Odstavecseseznamem"/>
        <w:ind w:left="720"/>
      </w:pPr>
    </w:p>
    <w:p w:rsidRPr="00794A79" w:rsidR="00281D15" w:rsidP="00281D15" w:rsidRDefault="00502949" w14:paraId="595E4D3E" w14:textId="7D4CA2DA">
      <w:pPr>
        <w:pStyle w:val="Odstavecseseznamem"/>
        <w:ind w:left="720"/>
      </w:pPr>
      <w:r w:rsidRPr="00794A79">
        <w:t>TEST2, PROD:</w:t>
      </w:r>
    </w:p>
    <w:p w:rsidRPr="00794A79" w:rsidR="00502949" w:rsidP="00502949" w:rsidRDefault="00502949" w14:paraId="1F9CD04E" w14:textId="77777777">
      <w:pPr>
        <w:pStyle w:val="Code"/>
      </w:pPr>
      <w:proofErr w:type="spellStart"/>
      <w:r w:rsidRPr="00794A79">
        <w:t>kubectl</w:t>
      </w:r>
      <w:proofErr w:type="spellEnd"/>
      <w:r w:rsidRPr="00794A79">
        <w:t xml:space="preserve"> </w:t>
      </w:r>
      <w:proofErr w:type="spellStart"/>
      <w:r w:rsidRPr="00794A79">
        <w:t>create</w:t>
      </w:r>
      <w:proofErr w:type="spellEnd"/>
      <w:r w:rsidRPr="00794A79">
        <w:t xml:space="preserve"> </w:t>
      </w:r>
      <w:proofErr w:type="spellStart"/>
      <w:r w:rsidRPr="00794A79">
        <w:t>secret</w:t>
      </w:r>
      <w:proofErr w:type="spellEnd"/>
      <w:r w:rsidRPr="00794A79">
        <w:t xml:space="preserve"> </w:t>
      </w:r>
      <w:proofErr w:type="spellStart"/>
      <w:r w:rsidRPr="00794A79">
        <w:t>docker</w:t>
      </w:r>
      <w:proofErr w:type="spellEnd"/>
      <w:r w:rsidRPr="00794A79">
        <w:t xml:space="preserve">-registry </w:t>
      </w:r>
      <w:proofErr w:type="spellStart"/>
      <w:r w:rsidRPr="00794A79">
        <w:t>gitlab</w:t>
      </w:r>
      <w:proofErr w:type="spellEnd"/>
      <w:r w:rsidRPr="00794A79">
        <w:t>-registry-</w:t>
      </w:r>
      <w:proofErr w:type="spellStart"/>
      <w:r w:rsidRPr="00794A79">
        <w:t>secret</w:t>
      </w:r>
      <w:proofErr w:type="spellEnd"/>
      <w:r w:rsidRPr="00794A79">
        <w:t xml:space="preserve"> \</w:t>
      </w:r>
    </w:p>
    <w:p w:rsidRPr="00794A79" w:rsidR="00502949" w:rsidP="00502949" w:rsidRDefault="00502949" w14:paraId="5DEFF60F" w14:textId="77777777">
      <w:pPr>
        <w:pStyle w:val="Code"/>
      </w:pPr>
      <w:r w:rsidRPr="00794A79">
        <w:t>--docker-server=gitlab.local.dtm-praha-sck.cz:5050 \</w:t>
      </w:r>
    </w:p>
    <w:p w:rsidRPr="00794A79" w:rsidR="00502949" w:rsidP="00502949" w:rsidRDefault="00502949" w14:paraId="59BF805A" w14:textId="535817F8">
      <w:pPr>
        <w:pStyle w:val="Code"/>
      </w:pPr>
      <w:r w:rsidRPr="00794A79">
        <w:t>--</w:t>
      </w:r>
      <w:proofErr w:type="spellStart"/>
      <w:r w:rsidRPr="00794A79">
        <w:t>docker-username</w:t>
      </w:r>
      <w:proofErr w:type="spellEnd"/>
      <w:r w:rsidRPr="00794A79">
        <w:t>="**********" \</w:t>
      </w:r>
    </w:p>
    <w:p w:rsidRPr="00794A79" w:rsidR="00502949" w:rsidP="00502949" w:rsidRDefault="00502949" w14:paraId="22ABF3E9" w14:textId="025C2AC1">
      <w:pPr>
        <w:pStyle w:val="Code"/>
      </w:pPr>
      <w:r w:rsidRPr="00794A79">
        <w:t>--</w:t>
      </w:r>
      <w:proofErr w:type="spellStart"/>
      <w:r w:rsidRPr="00794A79">
        <w:t>docker</w:t>
      </w:r>
      <w:proofErr w:type="spellEnd"/>
      <w:r w:rsidRPr="00794A79">
        <w:t>-email="***********" \</w:t>
      </w:r>
    </w:p>
    <w:p w:rsidRPr="00794A79" w:rsidR="00502949" w:rsidP="00502949" w:rsidRDefault="00502949" w14:paraId="39B8E4BF" w14:textId="0167994D">
      <w:pPr>
        <w:pStyle w:val="Code"/>
      </w:pPr>
      <w:r w:rsidRPr="00794A79">
        <w:t>--</w:t>
      </w:r>
      <w:proofErr w:type="spellStart"/>
      <w:r w:rsidRPr="00794A79">
        <w:t>docker-password</w:t>
      </w:r>
      <w:proofErr w:type="spellEnd"/>
      <w:r w:rsidRPr="00794A79">
        <w:t>="********" \</w:t>
      </w:r>
    </w:p>
    <w:p w:rsidRPr="00794A79" w:rsidR="00502949" w:rsidP="00502949" w:rsidRDefault="00502949" w14:paraId="052C4896" w14:textId="77777777">
      <w:pPr>
        <w:pStyle w:val="Code"/>
      </w:pPr>
      <w:r w:rsidRPr="00794A79">
        <w:t>--</w:t>
      </w:r>
      <w:proofErr w:type="spellStart"/>
      <w:r w:rsidRPr="00794A79">
        <w:t>insecure</w:t>
      </w:r>
      <w:proofErr w:type="spellEnd"/>
      <w:r w:rsidRPr="00794A79">
        <w:t>-skip-</w:t>
      </w:r>
      <w:proofErr w:type="spellStart"/>
      <w:r w:rsidRPr="00794A79">
        <w:t>tls</w:t>
      </w:r>
      <w:proofErr w:type="spellEnd"/>
      <w:r w:rsidRPr="00794A79">
        <w:t>-</w:t>
      </w:r>
      <w:proofErr w:type="spellStart"/>
      <w:r w:rsidRPr="00794A79">
        <w:t>verify</w:t>
      </w:r>
      <w:proofErr w:type="spellEnd"/>
      <w:r w:rsidRPr="00794A79">
        <w:t>=</w:t>
      </w:r>
      <w:proofErr w:type="spellStart"/>
      <w:r w:rsidRPr="00794A79">
        <w:t>true</w:t>
      </w:r>
      <w:proofErr w:type="spellEnd"/>
      <w:r w:rsidRPr="00794A79">
        <w:t xml:space="preserve"> \</w:t>
      </w:r>
    </w:p>
    <w:p w:rsidRPr="00794A79" w:rsidR="00502949" w:rsidP="00502949" w:rsidRDefault="00502949" w14:paraId="24288BA8" w14:textId="0EE943C4">
      <w:pPr>
        <w:pStyle w:val="Code"/>
      </w:pPr>
      <w:r w:rsidRPr="00794A79">
        <w:t>--</w:t>
      </w:r>
      <w:proofErr w:type="spellStart"/>
      <w:r w:rsidRPr="00794A79">
        <w:t>namespace</w:t>
      </w:r>
      <w:proofErr w:type="spellEnd"/>
      <w:r w:rsidRPr="00794A79">
        <w:t>=</w:t>
      </w:r>
      <w:proofErr w:type="spellStart"/>
      <w:r w:rsidRPr="00794A79">
        <w:t>argocd</w:t>
      </w:r>
      <w:proofErr w:type="spellEnd"/>
    </w:p>
    <w:p w:rsidRPr="00794A79" w:rsidR="00502949" w:rsidP="00502949" w:rsidRDefault="00502949" w14:paraId="02B11D33" w14:textId="77777777">
      <w:pPr>
        <w:pStyle w:val="Odstavecseseznamem"/>
        <w:ind w:left="720"/>
      </w:pPr>
    </w:p>
    <w:p w:rsidRPr="00794A79" w:rsidR="00502949" w:rsidP="00502949" w:rsidRDefault="00502949" w14:paraId="76CC0E20" w14:textId="31434D38">
      <w:pPr>
        <w:pStyle w:val="Odstavecseseznamem"/>
        <w:ind w:left="720"/>
      </w:pPr>
      <w:r w:rsidRPr="00794A79">
        <w:t xml:space="preserve">Hodnoty </w:t>
      </w:r>
      <w:r w:rsidRPr="00794A79">
        <w:rPr>
          <w:b/>
          <w:bCs/>
        </w:rPr>
        <w:t>**********</w:t>
      </w:r>
      <w:r w:rsidRPr="00794A79">
        <w:t xml:space="preserve"> je potřeba nahradit hodnotami platného účtu kontejnerových registrů.</w:t>
      </w:r>
    </w:p>
    <w:p w:rsidRPr="00794A79" w:rsidR="00502949" w:rsidP="00502949" w:rsidRDefault="00502949" w14:paraId="69F46BE9" w14:textId="77777777">
      <w:pPr>
        <w:pStyle w:val="Odstavecseseznamem"/>
        <w:ind w:left="720"/>
      </w:pPr>
    </w:p>
    <w:p w:rsidRPr="00794A79" w:rsidR="00281D15" w:rsidP="00281D15" w:rsidRDefault="005F440A" w14:paraId="167E9967" w14:textId="66A4DF67">
      <w:pPr>
        <w:pStyle w:val="Odstavecseseznamem"/>
        <w:numPr>
          <w:ilvl w:val="0"/>
          <w:numId w:val="25"/>
        </w:numPr>
      </w:pPr>
      <w:r w:rsidRPr="00794A79">
        <w:t>v</w:t>
      </w:r>
      <w:r w:rsidRPr="00794A79" w:rsidR="00502949">
        <w:t xml:space="preserve">lastní instalace </w:t>
      </w:r>
      <w:proofErr w:type="spellStart"/>
      <w:r w:rsidRPr="00794A79" w:rsidR="00502949">
        <w:t>ArgoCD</w:t>
      </w:r>
      <w:proofErr w:type="spellEnd"/>
      <w:r w:rsidRPr="00794A79" w:rsidR="00502949">
        <w:t xml:space="preserve"> aplikace se provede příkazem:</w:t>
      </w:r>
    </w:p>
    <w:p w:rsidRPr="00794A79" w:rsidR="00502949" w:rsidP="00502949" w:rsidRDefault="00502949" w14:paraId="07389E88" w14:textId="77777777">
      <w:pPr>
        <w:pStyle w:val="Odstavecseseznamem"/>
        <w:ind w:left="720"/>
      </w:pPr>
      <w:r w:rsidRPr="00794A79">
        <w:t>TEST1:</w:t>
      </w:r>
    </w:p>
    <w:p w:rsidRPr="00794A79" w:rsidR="00502949" w:rsidP="00502949" w:rsidRDefault="00502949" w14:paraId="3BD6C0E2" w14:textId="77777777">
      <w:pPr>
        <w:pStyle w:val="Code"/>
      </w:pPr>
      <w:proofErr w:type="spellStart"/>
      <w:r w:rsidRPr="00794A79">
        <w:t>helm</w:t>
      </w:r>
      <w:proofErr w:type="spellEnd"/>
      <w:r w:rsidRPr="00794A79">
        <w:t xml:space="preserve"> upgrade --</w:t>
      </w:r>
      <w:proofErr w:type="spellStart"/>
      <w:r w:rsidRPr="00794A79">
        <w:t>install</w:t>
      </w:r>
      <w:proofErr w:type="spellEnd"/>
      <w:r w:rsidRPr="00794A79">
        <w:t xml:space="preserve"> --</w:t>
      </w:r>
      <w:proofErr w:type="spellStart"/>
      <w:r w:rsidRPr="00794A79">
        <w:t>wait</w:t>
      </w:r>
      <w:proofErr w:type="spellEnd"/>
      <w:r w:rsidRPr="00794A79">
        <w:t xml:space="preserve"> \</w:t>
      </w:r>
    </w:p>
    <w:p w:rsidRPr="00794A79" w:rsidR="00502949" w:rsidP="00502949" w:rsidRDefault="00502949" w14:paraId="38B27B2A" w14:textId="77777777">
      <w:pPr>
        <w:pStyle w:val="Code"/>
      </w:pPr>
      <w:r w:rsidRPr="00794A79">
        <w:t xml:space="preserve">  --</w:t>
      </w:r>
      <w:proofErr w:type="spellStart"/>
      <w:r w:rsidRPr="00794A79">
        <w:t>timeout</w:t>
      </w:r>
      <w:proofErr w:type="spellEnd"/>
      <w:r w:rsidRPr="00794A79">
        <w:t xml:space="preserve"> 20m0s \</w:t>
      </w:r>
    </w:p>
    <w:p w:rsidRPr="00794A79" w:rsidR="00502949" w:rsidP="00502949" w:rsidRDefault="00502949" w14:paraId="322BC4AA" w14:textId="77777777">
      <w:pPr>
        <w:pStyle w:val="Code"/>
      </w:pPr>
      <w:r w:rsidRPr="00794A79">
        <w:t xml:space="preserve">  --</w:t>
      </w:r>
      <w:proofErr w:type="spellStart"/>
      <w:r w:rsidRPr="00794A79">
        <w:t>values</w:t>
      </w:r>
      <w:proofErr w:type="spellEnd"/>
      <w:r w:rsidRPr="00794A79">
        <w:t xml:space="preserve"> "</w:t>
      </w:r>
      <w:proofErr w:type="spellStart"/>
      <w:r w:rsidRPr="00794A79">
        <w:t>config</w:t>
      </w:r>
      <w:proofErr w:type="spellEnd"/>
      <w:r w:rsidRPr="00794A79">
        <w:t>/</w:t>
      </w:r>
      <w:proofErr w:type="spellStart"/>
      <w:r w:rsidRPr="00794A79">
        <w:t>argocd-values-test.yaml</w:t>
      </w:r>
      <w:proofErr w:type="spellEnd"/>
      <w:r w:rsidRPr="00794A79">
        <w:t>" \</w:t>
      </w:r>
    </w:p>
    <w:p w:rsidRPr="00794A79" w:rsidR="00502949" w:rsidP="00502949" w:rsidRDefault="00502949" w14:paraId="54246F65" w14:textId="77777777">
      <w:pPr>
        <w:pStyle w:val="Code"/>
      </w:pPr>
      <w:r w:rsidRPr="00794A79">
        <w:t xml:space="preserve">  --</w:t>
      </w:r>
      <w:proofErr w:type="spellStart"/>
      <w:r w:rsidRPr="00794A79">
        <w:t>namespace</w:t>
      </w:r>
      <w:proofErr w:type="spellEnd"/>
      <w:r w:rsidRPr="00794A79">
        <w:t xml:space="preserve"> "</w:t>
      </w:r>
      <w:proofErr w:type="spellStart"/>
      <w:r w:rsidRPr="00794A79">
        <w:t>argocd</w:t>
      </w:r>
      <w:proofErr w:type="spellEnd"/>
      <w:r w:rsidRPr="00794A79">
        <w:t>" \</w:t>
      </w:r>
    </w:p>
    <w:p w:rsidRPr="00794A79" w:rsidR="00502949" w:rsidP="00502949" w:rsidRDefault="00502949" w14:paraId="14D25407" w14:textId="77777777">
      <w:pPr>
        <w:pStyle w:val="Code"/>
      </w:pPr>
      <w:r w:rsidRPr="00794A79">
        <w:t xml:space="preserve">  "</w:t>
      </w:r>
      <w:proofErr w:type="spellStart"/>
      <w:r w:rsidRPr="00794A79">
        <w:t>argo</w:t>
      </w:r>
      <w:proofErr w:type="spellEnd"/>
      <w:r w:rsidRPr="00794A79">
        <w:t>-cd" \</w:t>
      </w:r>
    </w:p>
    <w:p w:rsidRPr="00794A79" w:rsidR="00502949" w:rsidP="00502949" w:rsidRDefault="00502949" w14:paraId="63EE5E51" w14:textId="77777777">
      <w:pPr>
        <w:pStyle w:val="Code"/>
      </w:pPr>
      <w:r w:rsidRPr="00794A79">
        <w:t xml:space="preserve">  "</w:t>
      </w:r>
      <w:proofErr w:type="spellStart"/>
      <w:r w:rsidRPr="00794A79">
        <w:t>charts</w:t>
      </w:r>
      <w:proofErr w:type="spellEnd"/>
      <w:r w:rsidRPr="00794A79">
        <w:t>/</w:t>
      </w:r>
      <w:proofErr w:type="spellStart"/>
      <w:r w:rsidRPr="00794A79">
        <w:t>argo</w:t>
      </w:r>
      <w:proofErr w:type="spellEnd"/>
      <w:r w:rsidRPr="00794A79">
        <w:t>-cd" \</w:t>
      </w:r>
    </w:p>
    <w:p w:rsidRPr="00794A79" w:rsidR="00502949" w:rsidP="00502949" w:rsidRDefault="00502949" w14:paraId="6C7393BB" w14:textId="4AA53818">
      <w:pPr>
        <w:pStyle w:val="Code"/>
      </w:pPr>
      <w:r w:rsidRPr="00794A79">
        <w:t xml:space="preserve">  --</w:t>
      </w:r>
      <w:proofErr w:type="spellStart"/>
      <w:r w:rsidRPr="00794A79">
        <w:t>debug</w:t>
      </w:r>
      <w:proofErr w:type="spellEnd"/>
    </w:p>
    <w:p w:rsidRPr="00794A79" w:rsidR="00502949" w:rsidP="00502949" w:rsidRDefault="00502949" w14:paraId="5EBB7A22" w14:textId="77777777">
      <w:pPr>
        <w:pStyle w:val="Odstavecseseznamem"/>
        <w:ind w:left="720"/>
      </w:pPr>
    </w:p>
    <w:p w:rsidRPr="00794A79" w:rsidR="00502949" w:rsidP="00502949" w:rsidRDefault="00502949" w14:paraId="684E4568" w14:textId="77777777">
      <w:pPr>
        <w:pStyle w:val="Odstavecseseznamem"/>
        <w:ind w:left="720"/>
      </w:pPr>
      <w:r w:rsidRPr="00794A79">
        <w:t>TEST2:</w:t>
      </w:r>
    </w:p>
    <w:p w:rsidRPr="00794A79" w:rsidR="00502949" w:rsidP="00502949" w:rsidRDefault="00502949" w14:paraId="072BB1CD" w14:textId="77777777">
      <w:pPr>
        <w:pStyle w:val="Code"/>
      </w:pPr>
      <w:proofErr w:type="spellStart"/>
      <w:r w:rsidRPr="00794A79">
        <w:t>helm</w:t>
      </w:r>
      <w:proofErr w:type="spellEnd"/>
      <w:r w:rsidRPr="00794A79">
        <w:t xml:space="preserve"> upgrade --</w:t>
      </w:r>
      <w:proofErr w:type="spellStart"/>
      <w:r w:rsidRPr="00794A79">
        <w:t>install</w:t>
      </w:r>
      <w:proofErr w:type="spellEnd"/>
      <w:r w:rsidRPr="00794A79">
        <w:t xml:space="preserve"> --</w:t>
      </w:r>
      <w:proofErr w:type="spellStart"/>
      <w:r w:rsidRPr="00794A79">
        <w:t>wait</w:t>
      </w:r>
      <w:proofErr w:type="spellEnd"/>
      <w:r w:rsidRPr="00794A79">
        <w:t xml:space="preserve"> \</w:t>
      </w:r>
    </w:p>
    <w:p w:rsidRPr="00794A79" w:rsidR="00502949" w:rsidP="00502949" w:rsidRDefault="00502949" w14:paraId="3250B3C8" w14:textId="77777777">
      <w:pPr>
        <w:pStyle w:val="Code"/>
      </w:pPr>
      <w:r w:rsidRPr="00794A79">
        <w:t xml:space="preserve">  --</w:t>
      </w:r>
      <w:proofErr w:type="spellStart"/>
      <w:r w:rsidRPr="00794A79">
        <w:t>timeout</w:t>
      </w:r>
      <w:proofErr w:type="spellEnd"/>
      <w:r w:rsidRPr="00794A79">
        <w:t xml:space="preserve"> 20m0s \</w:t>
      </w:r>
    </w:p>
    <w:p w:rsidRPr="00794A79" w:rsidR="00502949" w:rsidP="00502949" w:rsidRDefault="00502949" w14:paraId="5D0DBCDF" w14:textId="77777777">
      <w:pPr>
        <w:pStyle w:val="Code"/>
      </w:pPr>
      <w:r w:rsidRPr="00794A79">
        <w:t xml:space="preserve">  --</w:t>
      </w:r>
      <w:proofErr w:type="spellStart"/>
      <w:r w:rsidRPr="00794A79">
        <w:t>values</w:t>
      </w:r>
      <w:proofErr w:type="spellEnd"/>
      <w:r w:rsidRPr="00794A79">
        <w:t xml:space="preserve"> "</w:t>
      </w:r>
      <w:proofErr w:type="spellStart"/>
      <w:r w:rsidRPr="00794A79">
        <w:t>config</w:t>
      </w:r>
      <w:proofErr w:type="spellEnd"/>
      <w:r w:rsidRPr="00794A79">
        <w:t>/test2/istem-traefik-values-test2.yaml" \</w:t>
      </w:r>
    </w:p>
    <w:p w:rsidRPr="00794A79" w:rsidR="00502949" w:rsidP="00502949" w:rsidRDefault="00502949" w14:paraId="7313A035" w14:textId="77777777">
      <w:pPr>
        <w:pStyle w:val="Code"/>
      </w:pPr>
      <w:r w:rsidRPr="00794A79">
        <w:t xml:space="preserve">  --</w:t>
      </w:r>
      <w:proofErr w:type="spellStart"/>
      <w:r w:rsidRPr="00794A79">
        <w:t>namespace</w:t>
      </w:r>
      <w:proofErr w:type="spellEnd"/>
      <w:r w:rsidRPr="00794A79">
        <w:t xml:space="preserve"> "istem-test2" \</w:t>
      </w:r>
    </w:p>
    <w:p w:rsidRPr="00794A79" w:rsidR="00502949" w:rsidP="00502949" w:rsidRDefault="00502949" w14:paraId="52F6125B" w14:textId="77777777">
      <w:pPr>
        <w:pStyle w:val="Code"/>
      </w:pPr>
      <w:r w:rsidRPr="00794A79">
        <w:t xml:space="preserve">  --</w:t>
      </w:r>
      <w:proofErr w:type="spellStart"/>
      <w:r w:rsidRPr="00794A79">
        <w:t>version</w:t>
      </w:r>
      <w:proofErr w:type="spellEnd"/>
      <w:r w:rsidRPr="00794A79">
        <w:t xml:space="preserve"> "1.0.0.0" \</w:t>
      </w:r>
    </w:p>
    <w:p w:rsidRPr="00794A79" w:rsidR="00502949" w:rsidP="00502949" w:rsidRDefault="00502949" w14:paraId="452B05B3" w14:textId="77777777">
      <w:pPr>
        <w:pStyle w:val="Code"/>
      </w:pPr>
      <w:r w:rsidRPr="00794A79">
        <w:t xml:space="preserve">  "</w:t>
      </w:r>
      <w:proofErr w:type="spellStart"/>
      <w:r w:rsidRPr="00794A79">
        <w:t>istem-traefik</w:t>
      </w:r>
      <w:proofErr w:type="spellEnd"/>
      <w:r w:rsidRPr="00794A79">
        <w:t>" \</w:t>
      </w:r>
    </w:p>
    <w:p w:rsidRPr="00794A79" w:rsidR="00502949" w:rsidP="00502949" w:rsidRDefault="00502949" w14:paraId="1E86794C" w14:textId="77777777">
      <w:pPr>
        <w:pStyle w:val="Code"/>
      </w:pPr>
      <w:r w:rsidRPr="00794A79">
        <w:t xml:space="preserve">  "</w:t>
      </w:r>
      <w:proofErr w:type="spellStart"/>
      <w:r w:rsidRPr="00794A79">
        <w:t>charts</w:t>
      </w:r>
      <w:proofErr w:type="spellEnd"/>
      <w:r w:rsidRPr="00794A79">
        <w:t>/</w:t>
      </w:r>
      <w:proofErr w:type="spellStart"/>
      <w:r w:rsidRPr="00794A79">
        <w:t>istem-traefik</w:t>
      </w:r>
      <w:proofErr w:type="spellEnd"/>
      <w:r w:rsidRPr="00794A79">
        <w:t>" \</w:t>
      </w:r>
    </w:p>
    <w:p w:rsidRPr="00794A79" w:rsidR="00502949" w:rsidP="00502949" w:rsidRDefault="00502949" w14:paraId="7F280082" w14:textId="27E82736">
      <w:pPr>
        <w:pStyle w:val="Code"/>
      </w:pPr>
      <w:r w:rsidRPr="00794A79">
        <w:t xml:space="preserve">  --</w:t>
      </w:r>
      <w:proofErr w:type="spellStart"/>
      <w:r w:rsidRPr="00794A79">
        <w:t>debug</w:t>
      </w:r>
      <w:proofErr w:type="spellEnd"/>
    </w:p>
    <w:p w:rsidRPr="00794A79" w:rsidR="00502949" w:rsidP="00502949" w:rsidRDefault="00502949" w14:paraId="5DEE0491" w14:textId="77777777">
      <w:pPr>
        <w:pStyle w:val="Odstavecseseznamem"/>
        <w:ind w:left="720"/>
      </w:pPr>
    </w:p>
    <w:p w:rsidRPr="00794A79" w:rsidR="00502949" w:rsidP="00502949" w:rsidRDefault="00502949" w14:paraId="68BA17EE" w14:textId="5A6E765C">
      <w:pPr>
        <w:pStyle w:val="Odstavecseseznamem"/>
        <w:ind w:left="720"/>
      </w:pPr>
      <w:r w:rsidRPr="00794A79">
        <w:t>PROD:</w:t>
      </w:r>
    </w:p>
    <w:p w:rsidRPr="00794A79" w:rsidR="00502949" w:rsidP="00502949" w:rsidRDefault="00502949" w14:paraId="2E800B0B" w14:textId="77777777">
      <w:pPr>
        <w:pStyle w:val="Code"/>
      </w:pPr>
      <w:proofErr w:type="spellStart"/>
      <w:r w:rsidRPr="00794A79">
        <w:t>helm</w:t>
      </w:r>
      <w:proofErr w:type="spellEnd"/>
      <w:r w:rsidRPr="00794A79">
        <w:t xml:space="preserve"> upgrade --</w:t>
      </w:r>
      <w:proofErr w:type="spellStart"/>
      <w:r w:rsidRPr="00794A79">
        <w:t>install</w:t>
      </w:r>
      <w:proofErr w:type="spellEnd"/>
      <w:r w:rsidRPr="00794A79">
        <w:t xml:space="preserve"> --</w:t>
      </w:r>
      <w:proofErr w:type="spellStart"/>
      <w:r w:rsidRPr="00794A79">
        <w:t>wait</w:t>
      </w:r>
      <w:proofErr w:type="spellEnd"/>
      <w:r w:rsidRPr="00794A79">
        <w:t xml:space="preserve"> \</w:t>
      </w:r>
    </w:p>
    <w:p w:rsidRPr="00794A79" w:rsidR="00502949" w:rsidP="00502949" w:rsidRDefault="00502949" w14:paraId="01347254" w14:textId="77777777">
      <w:pPr>
        <w:pStyle w:val="Code"/>
      </w:pPr>
      <w:r w:rsidRPr="00794A79">
        <w:t xml:space="preserve">  --</w:t>
      </w:r>
      <w:proofErr w:type="spellStart"/>
      <w:r w:rsidRPr="00794A79">
        <w:t>timeout</w:t>
      </w:r>
      <w:proofErr w:type="spellEnd"/>
      <w:r w:rsidRPr="00794A79">
        <w:t xml:space="preserve"> 20m0s \</w:t>
      </w:r>
    </w:p>
    <w:p w:rsidRPr="00794A79" w:rsidR="00502949" w:rsidP="00502949" w:rsidRDefault="00502949" w14:paraId="54129F03" w14:textId="77777777">
      <w:pPr>
        <w:pStyle w:val="Code"/>
      </w:pPr>
      <w:r w:rsidRPr="00794A79">
        <w:t xml:space="preserve">  --</w:t>
      </w:r>
      <w:proofErr w:type="spellStart"/>
      <w:r w:rsidRPr="00794A79">
        <w:t>values</w:t>
      </w:r>
      <w:proofErr w:type="spellEnd"/>
      <w:r w:rsidRPr="00794A79">
        <w:t xml:space="preserve"> "</w:t>
      </w:r>
      <w:proofErr w:type="spellStart"/>
      <w:r w:rsidRPr="00794A79">
        <w:t>config</w:t>
      </w:r>
      <w:proofErr w:type="spellEnd"/>
      <w:r w:rsidRPr="00794A79">
        <w:t>/</w:t>
      </w:r>
      <w:proofErr w:type="spellStart"/>
      <w:r w:rsidRPr="00794A79">
        <w:t>argocd-values-prod.yaml</w:t>
      </w:r>
      <w:proofErr w:type="spellEnd"/>
      <w:r w:rsidRPr="00794A79">
        <w:t>" \</w:t>
      </w:r>
    </w:p>
    <w:p w:rsidRPr="00794A79" w:rsidR="00502949" w:rsidP="00502949" w:rsidRDefault="00502949" w14:paraId="696B0D28" w14:textId="77777777">
      <w:pPr>
        <w:pStyle w:val="Code"/>
      </w:pPr>
      <w:r w:rsidRPr="00794A79">
        <w:t xml:space="preserve">  --</w:t>
      </w:r>
      <w:proofErr w:type="spellStart"/>
      <w:r w:rsidRPr="00794A79">
        <w:t>namespace</w:t>
      </w:r>
      <w:proofErr w:type="spellEnd"/>
      <w:r w:rsidRPr="00794A79">
        <w:t xml:space="preserve"> "</w:t>
      </w:r>
      <w:proofErr w:type="spellStart"/>
      <w:r w:rsidRPr="00794A79">
        <w:t>argocd</w:t>
      </w:r>
      <w:proofErr w:type="spellEnd"/>
      <w:r w:rsidRPr="00794A79">
        <w:t>" \</w:t>
      </w:r>
    </w:p>
    <w:p w:rsidRPr="00794A79" w:rsidR="00502949" w:rsidP="00502949" w:rsidRDefault="00502949" w14:paraId="4AE49F62" w14:textId="77777777">
      <w:pPr>
        <w:pStyle w:val="Code"/>
      </w:pPr>
      <w:r w:rsidRPr="00794A79">
        <w:t xml:space="preserve">  "</w:t>
      </w:r>
      <w:proofErr w:type="spellStart"/>
      <w:r w:rsidRPr="00794A79">
        <w:t>argo</w:t>
      </w:r>
      <w:proofErr w:type="spellEnd"/>
      <w:r w:rsidRPr="00794A79">
        <w:t>-cd" \</w:t>
      </w:r>
    </w:p>
    <w:p w:rsidRPr="00794A79" w:rsidR="00502949" w:rsidP="00502949" w:rsidRDefault="00502949" w14:paraId="3FC34300" w14:textId="77777777">
      <w:pPr>
        <w:pStyle w:val="Code"/>
      </w:pPr>
      <w:r w:rsidRPr="00794A79">
        <w:t xml:space="preserve">  "</w:t>
      </w:r>
      <w:proofErr w:type="spellStart"/>
      <w:r w:rsidRPr="00794A79">
        <w:t>charts</w:t>
      </w:r>
      <w:proofErr w:type="spellEnd"/>
      <w:r w:rsidRPr="00794A79">
        <w:t>/</w:t>
      </w:r>
      <w:proofErr w:type="spellStart"/>
      <w:r w:rsidRPr="00794A79">
        <w:t>argo</w:t>
      </w:r>
      <w:proofErr w:type="spellEnd"/>
      <w:r w:rsidRPr="00794A79">
        <w:t>-cd" \</w:t>
      </w:r>
    </w:p>
    <w:p w:rsidRPr="00794A79" w:rsidR="00502949" w:rsidP="00502949" w:rsidRDefault="00502949" w14:paraId="658A2673" w14:textId="40EE2D05">
      <w:pPr>
        <w:pStyle w:val="Code"/>
      </w:pPr>
      <w:r w:rsidRPr="00794A79">
        <w:t xml:space="preserve">  --</w:t>
      </w:r>
      <w:proofErr w:type="spellStart"/>
      <w:r w:rsidRPr="00794A79">
        <w:t>debug</w:t>
      </w:r>
      <w:proofErr w:type="spellEnd"/>
    </w:p>
    <w:p w:rsidRPr="00794A79" w:rsidR="00502949" w:rsidP="00502949" w:rsidRDefault="00502949" w14:paraId="407F24F8" w14:textId="77777777">
      <w:pPr>
        <w:pStyle w:val="Odstavecseseznamem"/>
        <w:ind w:left="720"/>
      </w:pPr>
    </w:p>
    <w:p w:rsidRPr="00794A79" w:rsidR="00146720" w:rsidP="00DA34A2" w:rsidRDefault="00146720" w14:paraId="4FE126E3" w14:textId="31831D72">
      <w:pPr>
        <w:pStyle w:val="Nadpis2"/>
      </w:pPr>
      <w:bookmarkStart w:name="_Toc158932117" w:id="12"/>
      <w:r w:rsidRPr="00794A79">
        <w:t xml:space="preserve">Nastavení ISTEM reverzní </w:t>
      </w:r>
      <w:proofErr w:type="spellStart"/>
      <w:r w:rsidRPr="00794A79">
        <w:t>proxy</w:t>
      </w:r>
      <w:bookmarkEnd w:id="12"/>
      <w:proofErr w:type="spellEnd"/>
    </w:p>
    <w:p w:rsidRPr="00794A79" w:rsidR="00146720" w:rsidP="00146720" w:rsidRDefault="00146720" w14:paraId="329DABE3" w14:textId="007A3655">
      <w:r w:rsidRPr="00794A79">
        <w:rPr>
          <w:b/>
          <w:bCs/>
          <w:lang w:eastAsia="en-US"/>
        </w:rPr>
        <w:t xml:space="preserve">ISTEM reverzní </w:t>
      </w:r>
      <w:proofErr w:type="spellStart"/>
      <w:r w:rsidRPr="00794A79">
        <w:rPr>
          <w:b/>
          <w:bCs/>
          <w:lang w:eastAsia="en-US"/>
        </w:rPr>
        <w:t>proxy</w:t>
      </w:r>
      <w:proofErr w:type="spellEnd"/>
      <w:r w:rsidRPr="00794A79">
        <w:rPr>
          <w:lang w:eastAsia="en-US"/>
        </w:rPr>
        <w:t xml:space="preserve"> zajišťuje směrování HTTP </w:t>
      </w:r>
      <w:proofErr w:type="spellStart"/>
      <w:r w:rsidRPr="00794A79">
        <w:rPr>
          <w:lang w:eastAsia="en-US"/>
        </w:rPr>
        <w:t>requestů</w:t>
      </w:r>
      <w:proofErr w:type="spellEnd"/>
      <w:r w:rsidRPr="00794A79">
        <w:rPr>
          <w:lang w:eastAsia="en-US"/>
        </w:rPr>
        <w:t xml:space="preserve"> ze vstupního </w:t>
      </w:r>
      <w:proofErr w:type="spellStart"/>
      <w:r w:rsidRPr="00794A79">
        <w:rPr>
          <w:lang w:eastAsia="en-US"/>
        </w:rPr>
        <w:t>load</w:t>
      </w:r>
      <w:proofErr w:type="spellEnd"/>
      <w:r w:rsidRPr="00794A79">
        <w:rPr>
          <w:lang w:eastAsia="en-US"/>
        </w:rPr>
        <w:t xml:space="preserve"> </w:t>
      </w:r>
      <w:proofErr w:type="spellStart"/>
      <w:r w:rsidRPr="00794A79">
        <w:rPr>
          <w:lang w:eastAsia="en-US"/>
        </w:rPr>
        <w:t>balanceru</w:t>
      </w:r>
      <w:proofErr w:type="spellEnd"/>
      <w:r w:rsidRPr="00794A79">
        <w:rPr>
          <w:lang w:eastAsia="en-US"/>
        </w:rPr>
        <w:t xml:space="preserve"> </w:t>
      </w:r>
      <w:proofErr w:type="spellStart"/>
      <w:r w:rsidRPr="00794A79">
        <w:rPr>
          <w:lang w:eastAsia="en-US"/>
        </w:rPr>
        <w:t>kubernetes</w:t>
      </w:r>
      <w:proofErr w:type="spellEnd"/>
      <w:r w:rsidRPr="00794A79">
        <w:rPr>
          <w:lang w:eastAsia="en-US"/>
        </w:rPr>
        <w:t xml:space="preserve"> clusteru na jednotlivé komponenty aplikace. ISTEM reverzní </w:t>
      </w:r>
      <w:proofErr w:type="spellStart"/>
      <w:r w:rsidRPr="00794A79">
        <w:rPr>
          <w:lang w:eastAsia="en-US"/>
        </w:rPr>
        <w:t>proxy</w:t>
      </w:r>
      <w:proofErr w:type="spellEnd"/>
      <w:r w:rsidRPr="00794A79">
        <w:rPr>
          <w:lang w:eastAsia="en-US"/>
        </w:rPr>
        <w:t xml:space="preserve"> je nainstalována </w:t>
      </w:r>
      <w:r w:rsidRPr="00794A79" w:rsidR="008D28F0">
        <w:rPr>
          <w:lang w:eastAsia="en-US"/>
        </w:rPr>
        <w:t xml:space="preserve">samostatným </w:t>
      </w:r>
      <w:proofErr w:type="spellStart"/>
      <w:r w:rsidRPr="00794A79">
        <w:rPr>
          <w:lang w:eastAsia="en-US"/>
        </w:rPr>
        <w:t>helm</w:t>
      </w:r>
      <w:proofErr w:type="spellEnd"/>
      <w:r w:rsidRPr="00794A79">
        <w:rPr>
          <w:lang w:eastAsia="en-US"/>
        </w:rPr>
        <w:t xml:space="preserve"> </w:t>
      </w:r>
      <w:proofErr w:type="spellStart"/>
      <w:r w:rsidRPr="00794A79">
        <w:rPr>
          <w:lang w:eastAsia="en-US"/>
        </w:rPr>
        <w:t>chartem</w:t>
      </w:r>
      <w:proofErr w:type="spellEnd"/>
      <w:r w:rsidRPr="00794A79">
        <w:rPr>
          <w:lang w:eastAsia="en-US"/>
        </w:rPr>
        <w:t xml:space="preserve"> </w:t>
      </w:r>
      <w:proofErr w:type="spellStart"/>
      <w:r w:rsidRPr="00794A79">
        <w:rPr>
          <w:b/>
          <w:bCs/>
          <w:lang w:eastAsia="en-US"/>
        </w:rPr>
        <w:t>istem-traefik</w:t>
      </w:r>
      <w:proofErr w:type="spellEnd"/>
      <w:r w:rsidRPr="00794A79">
        <w:rPr>
          <w:lang w:eastAsia="en-US"/>
        </w:rPr>
        <w:t xml:space="preserve">. Do konfigurace musí být nakonfigurována kontextová cesta </w:t>
      </w:r>
      <w:r w:rsidRPr="00794A79">
        <w:rPr>
          <w:b/>
          <w:bCs/>
          <w:lang w:eastAsia="en-US"/>
        </w:rPr>
        <w:t>/</w:t>
      </w:r>
      <w:proofErr w:type="spellStart"/>
      <w:r w:rsidRPr="00794A79">
        <w:rPr>
          <w:b/>
          <w:bCs/>
          <w:lang w:eastAsia="en-US"/>
        </w:rPr>
        <w:t>argocd</w:t>
      </w:r>
      <w:proofErr w:type="spellEnd"/>
      <w:r w:rsidRPr="00794A79">
        <w:rPr>
          <w:lang w:eastAsia="en-US"/>
        </w:rPr>
        <w:t xml:space="preserve"> a tato musí být nasměrována na </w:t>
      </w:r>
      <w:proofErr w:type="spellStart"/>
      <w:r w:rsidRPr="00794A79">
        <w:rPr>
          <w:lang w:eastAsia="en-US"/>
        </w:rPr>
        <w:t>kubernetes</w:t>
      </w:r>
      <w:proofErr w:type="spellEnd"/>
      <w:r w:rsidRPr="00794A79">
        <w:rPr>
          <w:lang w:eastAsia="en-US"/>
        </w:rPr>
        <w:t xml:space="preserve"> </w:t>
      </w:r>
      <w:proofErr w:type="spellStart"/>
      <w:r w:rsidRPr="00794A79">
        <w:rPr>
          <w:lang w:eastAsia="en-US"/>
        </w:rPr>
        <w:t>ClusterIP</w:t>
      </w:r>
      <w:proofErr w:type="spellEnd"/>
      <w:r w:rsidRPr="00794A79">
        <w:rPr>
          <w:lang w:eastAsia="en-US"/>
        </w:rPr>
        <w:t xml:space="preserve"> službu </w:t>
      </w:r>
      <w:proofErr w:type="spellStart"/>
      <w:r w:rsidRPr="00794A79">
        <w:rPr>
          <w:b/>
          <w:bCs/>
        </w:rPr>
        <w:t>argo</w:t>
      </w:r>
      <w:proofErr w:type="spellEnd"/>
      <w:r w:rsidRPr="00794A79">
        <w:rPr>
          <w:b/>
          <w:bCs/>
        </w:rPr>
        <w:t>-cd-</w:t>
      </w:r>
      <w:proofErr w:type="spellStart"/>
      <w:r w:rsidRPr="00794A79">
        <w:rPr>
          <w:b/>
          <w:bCs/>
        </w:rPr>
        <w:t>argocd</w:t>
      </w:r>
      <w:proofErr w:type="spellEnd"/>
      <w:r w:rsidRPr="00794A79">
        <w:rPr>
          <w:b/>
          <w:bCs/>
        </w:rPr>
        <w:t>-server</w:t>
      </w:r>
      <w:r w:rsidRPr="00794A79">
        <w:t xml:space="preserve"> v </w:t>
      </w:r>
      <w:proofErr w:type="spellStart"/>
      <w:r w:rsidRPr="00794A79">
        <w:t>namespace</w:t>
      </w:r>
      <w:proofErr w:type="spellEnd"/>
      <w:r w:rsidRPr="00794A79">
        <w:t xml:space="preserve"> </w:t>
      </w:r>
      <w:proofErr w:type="spellStart"/>
      <w:r w:rsidRPr="00794A79">
        <w:rPr>
          <w:b/>
          <w:bCs/>
        </w:rPr>
        <w:t>argocd</w:t>
      </w:r>
      <w:proofErr w:type="spellEnd"/>
      <w:r w:rsidRPr="00794A79">
        <w:t>.</w:t>
      </w:r>
    </w:p>
    <w:p w:rsidRPr="00794A79" w:rsidR="008D28F0" w:rsidP="00146720" w:rsidRDefault="008D28F0" w14:paraId="01EB0C4D" w14:textId="77777777"/>
    <w:p w:rsidRPr="00794A79" w:rsidR="00146720" w:rsidP="00146720" w:rsidRDefault="00146720" w14:paraId="5F08AABC" w14:textId="3E02DB6E">
      <w:pPr>
        <w:rPr>
          <w:lang w:eastAsia="en-US"/>
        </w:rPr>
      </w:pPr>
      <w:r w:rsidRPr="00794A79">
        <w:t xml:space="preserve">Konfigurace níže je obsažena v </w:t>
      </w:r>
      <w:proofErr w:type="spellStart"/>
      <w:r w:rsidRPr="00794A79">
        <w:rPr>
          <w:b/>
          <w:bCs/>
        </w:rPr>
        <w:t>istem-traefik-values</w:t>
      </w:r>
      <w:proofErr w:type="spellEnd"/>
      <w:r w:rsidRPr="00794A79">
        <w:rPr>
          <w:b/>
          <w:bCs/>
        </w:rPr>
        <w:t>-[</w:t>
      </w:r>
      <w:proofErr w:type="spellStart"/>
      <w:r w:rsidRPr="00794A79">
        <w:rPr>
          <w:b/>
          <w:bCs/>
        </w:rPr>
        <w:t>env</w:t>
      </w:r>
      <w:proofErr w:type="spellEnd"/>
      <w:proofErr w:type="gramStart"/>
      <w:r w:rsidRPr="00794A79">
        <w:rPr>
          <w:b/>
          <w:bCs/>
        </w:rPr>
        <w:t>].</w:t>
      </w:r>
      <w:proofErr w:type="spellStart"/>
      <w:r w:rsidRPr="00794A79">
        <w:rPr>
          <w:b/>
          <w:bCs/>
        </w:rPr>
        <w:t>yaml</w:t>
      </w:r>
      <w:proofErr w:type="spellEnd"/>
      <w:proofErr w:type="gramEnd"/>
      <w:r w:rsidRPr="00794A79">
        <w:t xml:space="preserve"> v konfiguračním adresáři prostředí v</w:t>
      </w:r>
      <w:r w:rsidRPr="00794A79" w:rsidR="008D28F0">
        <w:t> GIT repository.</w:t>
      </w:r>
      <w:r w:rsidRPr="00794A79">
        <w:t xml:space="preserve"> </w:t>
      </w:r>
    </w:p>
    <w:p w:rsidRPr="00794A79" w:rsidR="00146720" w:rsidP="00146720" w:rsidRDefault="00146720" w14:paraId="73E5942A" w14:textId="77777777">
      <w:pPr>
        <w:rPr>
          <w:lang w:eastAsia="en-US"/>
        </w:rPr>
      </w:pPr>
    </w:p>
    <w:p w:rsidRPr="00794A79" w:rsidR="00146720" w:rsidP="00146720" w:rsidRDefault="00146720" w14:paraId="1DD4DADE" w14:textId="26B64C2E">
      <w:pPr>
        <w:pStyle w:val="Code"/>
      </w:pPr>
      <w:r w:rsidRPr="00794A79">
        <w:t xml:space="preserve">        </w:t>
      </w:r>
      <w:proofErr w:type="spellStart"/>
      <w:r w:rsidRPr="00794A79">
        <w:t>routers</w:t>
      </w:r>
      <w:proofErr w:type="spellEnd"/>
      <w:r w:rsidRPr="00794A79">
        <w:t>:</w:t>
      </w:r>
    </w:p>
    <w:p w:rsidRPr="00794A79" w:rsidR="00146720" w:rsidP="00146720" w:rsidRDefault="00146720" w14:paraId="09DA5D49" w14:textId="3B5B904C">
      <w:pPr>
        <w:pStyle w:val="Code"/>
      </w:pPr>
      <w:r w:rsidRPr="00794A79">
        <w:t xml:space="preserve">          …</w:t>
      </w:r>
    </w:p>
    <w:p w:rsidRPr="00794A79" w:rsidR="00146720" w:rsidP="00146720" w:rsidRDefault="00146720" w14:paraId="7C217609" w14:textId="77777777">
      <w:pPr>
        <w:pStyle w:val="Code"/>
      </w:pPr>
      <w:r w:rsidRPr="00794A79">
        <w:t xml:space="preserve">          </w:t>
      </w:r>
      <w:proofErr w:type="spellStart"/>
      <w:r w:rsidRPr="00794A79">
        <w:t>istem-argocd</w:t>
      </w:r>
      <w:proofErr w:type="spellEnd"/>
      <w:r w:rsidRPr="00794A79">
        <w:t>:</w:t>
      </w:r>
    </w:p>
    <w:p w:rsidRPr="00794A79" w:rsidR="00146720" w:rsidP="00146720" w:rsidRDefault="00146720" w14:paraId="2ABA2737" w14:textId="77777777">
      <w:pPr>
        <w:pStyle w:val="Code"/>
      </w:pPr>
      <w:r w:rsidRPr="00794A79">
        <w:t xml:space="preserve">            rule: "</w:t>
      </w:r>
      <w:proofErr w:type="spellStart"/>
      <w:r w:rsidRPr="00794A79">
        <w:t>PathPrefix</w:t>
      </w:r>
      <w:proofErr w:type="spellEnd"/>
      <w:r w:rsidRPr="00794A79">
        <w:t>(`/</w:t>
      </w:r>
      <w:proofErr w:type="spellStart"/>
      <w:r w:rsidRPr="00794A79">
        <w:t>argocd</w:t>
      </w:r>
      <w:proofErr w:type="spellEnd"/>
      <w:r w:rsidRPr="00794A79">
        <w:t>`)"</w:t>
      </w:r>
    </w:p>
    <w:p w:rsidRPr="00794A79" w:rsidR="00146720" w:rsidP="00146720" w:rsidRDefault="00146720" w14:paraId="427F2AD8" w14:textId="77777777">
      <w:pPr>
        <w:pStyle w:val="Code"/>
      </w:pPr>
      <w:r w:rsidRPr="00794A79">
        <w:t xml:space="preserve">            </w:t>
      </w:r>
      <w:proofErr w:type="spellStart"/>
      <w:r w:rsidRPr="00794A79">
        <w:t>service</w:t>
      </w:r>
      <w:proofErr w:type="spellEnd"/>
      <w:r w:rsidRPr="00794A79">
        <w:t xml:space="preserve">: </w:t>
      </w:r>
      <w:proofErr w:type="spellStart"/>
      <w:r w:rsidRPr="00794A79">
        <w:t>istem-argocd-service</w:t>
      </w:r>
      <w:proofErr w:type="spellEnd"/>
    </w:p>
    <w:p w:rsidRPr="00794A79" w:rsidR="00146720" w:rsidP="00146720" w:rsidRDefault="00146720" w14:paraId="239B6D59" w14:textId="77777777">
      <w:pPr>
        <w:pStyle w:val="Code"/>
      </w:pPr>
      <w:r w:rsidRPr="00794A79">
        <w:t xml:space="preserve">            </w:t>
      </w:r>
      <w:proofErr w:type="spellStart"/>
      <w:r w:rsidRPr="00794A79">
        <w:t>tls</w:t>
      </w:r>
      <w:proofErr w:type="spellEnd"/>
      <w:r w:rsidRPr="00794A79">
        <w:t>: {}</w:t>
      </w:r>
    </w:p>
    <w:p w:rsidRPr="00794A79" w:rsidR="00146720" w:rsidP="00146720" w:rsidRDefault="00146720" w14:paraId="1CBEB0BF" w14:textId="77777777">
      <w:pPr>
        <w:pStyle w:val="Code"/>
      </w:pPr>
      <w:r w:rsidRPr="00794A79">
        <w:t xml:space="preserve">            </w:t>
      </w:r>
      <w:proofErr w:type="spellStart"/>
      <w:r w:rsidRPr="00794A79">
        <w:t>entryPoints</w:t>
      </w:r>
      <w:proofErr w:type="spellEnd"/>
      <w:r w:rsidRPr="00794A79">
        <w:t>:</w:t>
      </w:r>
    </w:p>
    <w:p w:rsidRPr="00794A79" w:rsidR="00146720" w:rsidP="00146720" w:rsidRDefault="00146720" w14:paraId="08717397" w14:textId="5A8F58D1">
      <w:pPr>
        <w:pStyle w:val="Code"/>
      </w:pPr>
      <w:r w:rsidRPr="00794A79">
        <w:t xml:space="preserve">              - </w:t>
      </w:r>
      <w:proofErr w:type="spellStart"/>
      <w:r w:rsidRPr="00794A79">
        <w:t>websecure</w:t>
      </w:r>
      <w:proofErr w:type="spellEnd"/>
      <w:r w:rsidRPr="00794A79">
        <w:t xml:space="preserve">              </w:t>
      </w:r>
    </w:p>
    <w:p w:rsidRPr="00794A79" w:rsidR="00146720" w:rsidP="00146720" w:rsidRDefault="00146720" w14:paraId="1F27675C" w14:textId="7E055149">
      <w:pPr>
        <w:pStyle w:val="Code"/>
      </w:pPr>
      <w:r w:rsidRPr="00794A79">
        <w:t xml:space="preserve">         …</w:t>
      </w:r>
    </w:p>
    <w:p w:rsidRPr="00794A79" w:rsidR="00146720" w:rsidP="00146720" w:rsidRDefault="00146720" w14:paraId="157C99B0" w14:textId="77777777">
      <w:pPr>
        <w:pStyle w:val="Code"/>
      </w:pPr>
      <w:r w:rsidRPr="00794A79">
        <w:t xml:space="preserve">        </w:t>
      </w:r>
      <w:proofErr w:type="spellStart"/>
      <w:r w:rsidRPr="00794A79">
        <w:t>services</w:t>
      </w:r>
      <w:proofErr w:type="spellEnd"/>
      <w:r w:rsidRPr="00794A79">
        <w:t>:</w:t>
      </w:r>
    </w:p>
    <w:p w:rsidRPr="00794A79" w:rsidR="00146720" w:rsidP="00146720" w:rsidRDefault="00146720" w14:paraId="68209F1F" w14:textId="0E785AFD">
      <w:pPr>
        <w:pStyle w:val="Code"/>
      </w:pPr>
      <w:r w:rsidRPr="00794A79">
        <w:t xml:space="preserve">          …</w:t>
      </w:r>
    </w:p>
    <w:p w:rsidRPr="00794A79" w:rsidR="00146720" w:rsidP="00146720" w:rsidRDefault="00146720" w14:paraId="61516D21" w14:textId="77777777">
      <w:pPr>
        <w:pStyle w:val="Code"/>
      </w:pPr>
      <w:r w:rsidRPr="00794A79">
        <w:t xml:space="preserve">          </w:t>
      </w:r>
      <w:proofErr w:type="spellStart"/>
      <w:r w:rsidRPr="00794A79">
        <w:t>istem-argocd-service</w:t>
      </w:r>
      <w:proofErr w:type="spellEnd"/>
      <w:r w:rsidRPr="00794A79">
        <w:t>:</w:t>
      </w:r>
    </w:p>
    <w:p w:rsidRPr="00794A79" w:rsidR="00146720" w:rsidP="00146720" w:rsidRDefault="00146720" w14:paraId="0BD469ED" w14:textId="77777777">
      <w:pPr>
        <w:pStyle w:val="Code"/>
      </w:pPr>
      <w:r w:rsidRPr="00794A79">
        <w:t xml:space="preserve">            </w:t>
      </w:r>
      <w:proofErr w:type="spellStart"/>
      <w:r w:rsidRPr="00794A79">
        <w:t>loadBalancer</w:t>
      </w:r>
      <w:proofErr w:type="spellEnd"/>
      <w:r w:rsidRPr="00794A79">
        <w:t>:</w:t>
      </w:r>
    </w:p>
    <w:p w:rsidRPr="00794A79" w:rsidR="00146720" w:rsidP="00146720" w:rsidRDefault="00146720" w14:paraId="6EF061E4" w14:textId="77777777">
      <w:pPr>
        <w:pStyle w:val="Code"/>
      </w:pPr>
      <w:r w:rsidRPr="00794A79">
        <w:t xml:space="preserve">              </w:t>
      </w:r>
      <w:proofErr w:type="spellStart"/>
      <w:r w:rsidRPr="00794A79">
        <w:t>servers</w:t>
      </w:r>
      <w:proofErr w:type="spellEnd"/>
      <w:r w:rsidRPr="00794A79">
        <w:t>:</w:t>
      </w:r>
    </w:p>
    <w:p w:rsidRPr="00794A79" w:rsidR="00146720" w:rsidP="00146720" w:rsidRDefault="00146720" w14:paraId="4BD3B237" w14:textId="16E85BE5">
      <w:pPr>
        <w:pStyle w:val="Code"/>
      </w:pPr>
      <w:r w:rsidRPr="00794A79">
        <w:t xml:space="preserve">                - url: "http://argo-cd-argocd-server.argocd.svc.cluster.local:80"</w:t>
      </w:r>
    </w:p>
    <w:p w:rsidRPr="00794A79" w:rsidR="00146720" w:rsidP="00146720" w:rsidRDefault="00146720" w14:paraId="54CEECEB" w14:textId="77777777">
      <w:pPr>
        <w:pStyle w:val="Code"/>
      </w:pPr>
      <w:r w:rsidRPr="00794A79">
        <w:t xml:space="preserve">          …</w:t>
      </w:r>
    </w:p>
    <w:p w:rsidRPr="00794A79" w:rsidR="00146720" w:rsidP="00146720" w:rsidRDefault="00146720" w14:paraId="4B674F3D" w14:textId="77777777">
      <w:pPr>
        <w:rPr>
          <w:lang w:eastAsia="en-US"/>
        </w:rPr>
      </w:pPr>
    </w:p>
    <w:p w:rsidRPr="00794A79" w:rsidR="008D28F0" w:rsidP="00146720" w:rsidRDefault="00794A79" w14:paraId="5E753BA8" w14:textId="76CF2385">
      <w:pPr>
        <w:rPr>
          <w:lang w:eastAsia="en-US"/>
        </w:rPr>
      </w:pPr>
      <w:r w:rsidRPr="00794A79">
        <w:rPr>
          <w:lang w:eastAsia="en-US"/>
        </w:rPr>
        <w:t>Postup i</w:t>
      </w:r>
      <w:r w:rsidRPr="00794A79" w:rsidR="008D28F0">
        <w:rPr>
          <w:lang w:eastAsia="en-US"/>
        </w:rPr>
        <w:t xml:space="preserve">nstalace </w:t>
      </w:r>
      <w:proofErr w:type="spellStart"/>
      <w:r w:rsidRPr="00794A79" w:rsidR="008D28F0">
        <w:rPr>
          <w:b/>
          <w:bCs/>
          <w:lang w:eastAsia="en-US"/>
        </w:rPr>
        <w:t>istem-traefik</w:t>
      </w:r>
      <w:proofErr w:type="spellEnd"/>
      <w:r w:rsidRPr="00794A79" w:rsidR="008D28F0">
        <w:rPr>
          <w:lang w:eastAsia="en-US"/>
        </w:rPr>
        <w:t xml:space="preserve"> je součástí instalační dokumentace [1].</w:t>
      </w:r>
    </w:p>
    <w:p w:rsidRPr="00794A79" w:rsidR="00146720" w:rsidP="00146720" w:rsidRDefault="008D28F0" w14:paraId="31FC1B2E" w14:textId="3D617293">
      <w:pPr>
        <w:rPr>
          <w:lang w:eastAsia="en-US"/>
        </w:rPr>
      </w:pPr>
      <w:r w:rsidRPr="00794A79">
        <w:rPr>
          <w:b/>
          <w:bCs/>
          <w:lang w:eastAsia="en-US"/>
        </w:rPr>
        <w:t xml:space="preserve">Helm chart </w:t>
      </w:r>
      <w:proofErr w:type="spellStart"/>
      <w:r w:rsidRPr="00794A79">
        <w:rPr>
          <w:b/>
          <w:bCs/>
          <w:lang w:eastAsia="en-US"/>
        </w:rPr>
        <w:t>istem-traefik</w:t>
      </w:r>
      <w:proofErr w:type="spellEnd"/>
      <w:r w:rsidRPr="00794A79">
        <w:rPr>
          <w:lang w:eastAsia="en-US"/>
        </w:rPr>
        <w:t xml:space="preserve"> se instaluje Helm CLI nástrojem. Tento chart </w:t>
      </w:r>
      <w:r w:rsidRPr="00794A79">
        <w:rPr>
          <w:b/>
          <w:bCs/>
          <w:lang w:eastAsia="en-US"/>
        </w:rPr>
        <w:t xml:space="preserve">není zařazen do synchronizace </w:t>
      </w:r>
      <w:proofErr w:type="spellStart"/>
      <w:r w:rsidRPr="00794A79">
        <w:rPr>
          <w:b/>
          <w:bCs/>
          <w:lang w:eastAsia="en-US"/>
        </w:rPr>
        <w:t>ArgoCD</w:t>
      </w:r>
      <w:proofErr w:type="spellEnd"/>
      <w:r w:rsidRPr="00794A79">
        <w:rPr>
          <w:b/>
          <w:bCs/>
          <w:lang w:eastAsia="en-US"/>
        </w:rPr>
        <w:t>.</w:t>
      </w:r>
    </w:p>
    <w:p w:rsidRPr="00794A79" w:rsidR="00146720" w:rsidP="00146720" w:rsidRDefault="00146720" w14:paraId="5F4BDAF8" w14:textId="77777777">
      <w:pPr>
        <w:rPr>
          <w:lang w:eastAsia="en-US"/>
        </w:rPr>
      </w:pPr>
    </w:p>
    <w:p w:rsidRPr="00794A79" w:rsidR="00DA34A2" w:rsidP="00DA34A2" w:rsidRDefault="00DA34A2" w14:paraId="1BA987E3" w14:textId="1043A507">
      <w:pPr>
        <w:pStyle w:val="Nadpis2"/>
      </w:pPr>
      <w:bookmarkStart w:name="_Toc158932118" w:id="13"/>
      <w:r w:rsidRPr="00794A79">
        <w:t>Administrační konzole</w:t>
      </w:r>
      <w:r w:rsidRPr="00794A79" w:rsidR="00794A79">
        <w:t xml:space="preserve"> </w:t>
      </w:r>
      <w:proofErr w:type="spellStart"/>
      <w:r w:rsidRPr="00794A79" w:rsidR="00794A79">
        <w:t>ArgoCD</w:t>
      </w:r>
      <w:bookmarkEnd w:id="13"/>
      <w:proofErr w:type="spellEnd"/>
    </w:p>
    <w:p w:rsidRPr="00794A79" w:rsidR="00DA34A2" w:rsidP="00DA34A2" w:rsidRDefault="00DA34A2" w14:paraId="145BFF31" w14:textId="715FC63C">
      <w:pPr>
        <w:rPr>
          <w:lang w:eastAsia="en-US"/>
        </w:rPr>
      </w:pPr>
      <w:r w:rsidRPr="00794A79">
        <w:rPr>
          <w:lang w:eastAsia="en-US"/>
        </w:rPr>
        <w:t xml:space="preserve">Administrační konzole je dostupná na následujících </w:t>
      </w:r>
      <w:proofErr w:type="spellStart"/>
      <w:r w:rsidRPr="00794A79">
        <w:rPr>
          <w:lang w:eastAsia="en-US"/>
        </w:rPr>
        <w:t>endpointech</w:t>
      </w:r>
      <w:proofErr w:type="spellEnd"/>
      <w:r w:rsidRPr="00794A79">
        <w:rPr>
          <w:lang w:eastAsia="en-US"/>
        </w:rPr>
        <w:t>:</w:t>
      </w:r>
    </w:p>
    <w:p w:rsidRPr="00794A79" w:rsidR="00DA34A2" w:rsidP="00DA34A2" w:rsidRDefault="00DA34A2" w14:paraId="2D41BA05" w14:textId="77777777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82"/>
        <w:gridCol w:w="6468"/>
        <w:gridCol w:w="2488"/>
      </w:tblGrid>
      <w:tr w:rsidRPr="00794A79" w:rsidR="00DA34A2" w:rsidTr="00761F1D" w14:paraId="7DD74E21" w14:textId="77777777">
        <w:tc>
          <w:tcPr>
            <w:tcW w:w="1182" w:type="dxa"/>
            <w:shd w:val="clear" w:color="auto" w:fill="D9D9D9" w:themeFill="background1" w:themeFillShade="D9"/>
          </w:tcPr>
          <w:p w:rsidRPr="00794A79" w:rsidR="00DA34A2" w:rsidP="00761F1D" w:rsidRDefault="00DA34A2" w14:paraId="43CEB319" w14:textId="77777777">
            <w:pPr>
              <w:rPr>
                <w:b/>
                <w:bCs/>
              </w:rPr>
            </w:pPr>
            <w:r w:rsidRPr="00794A79">
              <w:rPr>
                <w:b/>
                <w:bCs/>
              </w:rPr>
              <w:t>Prostředí</w:t>
            </w:r>
          </w:p>
        </w:tc>
        <w:tc>
          <w:tcPr>
            <w:tcW w:w="6468" w:type="dxa"/>
            <w:shd w:val="clear" w:color="auto" w:fill="D9D9D9" w:themeFill="background1" w:themeFillShade="D9"/>
          </w:tcPr>
          <w:p w:rsidRPr="00794A79" w:rsidR="00DA34A2" w:rsidP="00761F1D" w:rsidRDefault="00DA34A2" w14:paraId="6BB99E33" w14:textId="1B3875CC">
            <w:pPr>
              <w:rPr>
                <w:b/>
                <w:bCs/>
              </w:rPr>
            </w:pPr>
            <w:proofErr w:type="spellStart"/>
            <w:r w:rsidRPr="00794A79">
              <w:rPr>
                <w:b/>
                <w:bCs/>
              </w:rPr>
              <w:t>Endpoint</w:t>
            </w:r>
            <w:proofErr w:type="spellEnd"/>
            <w:r w:rsidRPr="00794A79">
              <w:rPr>
                <w:b/>
                <w:bCs/>
              </w:rPr>
              <w:t xml:space="preserve"> administrační konzole</w:t>
            </w:r>
          </w:p>
        </w:tc>
        <w:tc>
          <w:tcPr>
            <w:tcW w:w="2488" w:type="dxa"/>
            <w:shd w:val="clear" w:color="auto" w:fill="D9D9D9" w:themeFill="background1" w:themeFillShade="D9"/>
          </w:tcPr>
          <w:p w:rsidRPr="00794A79" w:rsidR="00DA34A2" w:rsidP="00761F1D" w:rsidRDefault="00DA34A2" w14:paraId="4AF6EC62" w14:textId="5073A746">
            <w:pPr>
              <w:rPr>
                <w:b/>
                <w:bCs/>
              </w:rPr>
            </w:pPr>
            <w:r w:rsidRPr="00794A79">
              <w:rPr>
                <w:b/>
                <w:bCs/>
              </w:rPr>
              <w:t>Uživatel</w:t>
            </w:r>
          </w:p>
        </w:tc>
      </w:tr>
      <w:tr w:rsidRPr="00794A79" w:rsidR="00DA34A2" w:rsidTr="00761F1D" w14:paraId="5612E189" w14:textId="77777777">
        <w:tc>
          <w:tcPr>
            <w:tcW w:w="1182" w:type="dxa"/>
          </w:tcPr>
          <w:p w:rsidRPr="00794A79" w:rsidR="00DA34A2" w:rsidP="00761F1D" w:rsidRDefault="00DA34A2" w14:paraId="47DD42B8" w14:textId="77777777">
            <w:r w:rsidRPr="00794A79">
              <w:t>TEST1</w:t>
            </w:r>
          </w:p>
        </w:tc>
        <w:tc>
          <w:tcPr>
            <w:tcW w:w="6468" w:type="dxa"/>
          </w:tcPr>
          <w:p w:rsidRPr="00794A79" w:rsidR="00DA34A2" w:rsidP="00761F1D" w:rsidRDefault="008D28F0" w14:paraId="0E557B11" w14:textId="3025441C">
            <w:hyperlink w:history="1" r:id="rId16">
              <w:r w:rsidRPr="00794A79">
                <w:rPr>
                  <w:rStyle w:val="Hypertextovodkaz"/>
                </w:rPr>
                <w:t>https://istemt.dtm-praha-sck.cz/argocd</w:t>
              </w:r>
            </w:hyperlink>
          </w:p>
        </w:tc>
        <w:tc>
          <w:tcPr>
            <w:tcW w:w="2488" w:type="dxa"/>
          </w:tcPr>
          <w:p w:rsidRPr="00794A79" w:rsidR="00DA34A2" w:rsidP="00761F1D" w:rsidRDefault="00DA34A2" w14:paraId="005EF613" w14:textId="75764963">
            <w:r w:rsidRPr="00794A79">
              <w:t>admin</w:t>
            </w:r>
          </w:p>
        </w:tc>
      </w:tr>
      <w:tr w:rsidRPr="00794A79" w:rsidR="00DA34A2" w:rsidTr="00761F1D" w14:paraId="3D5ED45B" w14:textId="77777777">
        <w:tc>
          <w:tcPr>
            <w:tcW w:w="1182" w:type="dxa"/>
          </w:tcPr>
          <w:p w:rsidRPr="00794A79" w:rsidR="00DA34A2" w:rsidP="00DA34A2" w:rsidRDefault="00DA34A2" w14:paraId="2D632C2C" w14:textId="77777777">
            <w:r w:rsidRPr="00794A79">
              <w:t>TEST2</w:t>
            </w:r>
          </w:p>
        </w:tc>
        <w:tc>
          <w:tcPr>
            <w:tcW w:w="6468" w:type="dxa"/>
          </w:tcPr>
          <w:p w:rsidRPr="00794A79" w:rsidR="00DA34A2" w:rsidP="00DA34A2" w:rsidRDefault="008D28F0" w14:paraId="50A26F52" w14:textId="65F932D9">
            <w:hyperlink w:history="1" r:id="rId17">
              <w:r w:rsidRPr="00794A79">
                <w:rPr>
                  <w:rStyle w:val="Hypertextovodkaz"/>
                </w:rPr>
                <w:t>https://istemt2.dtm-praha-sck.cz/argocd</w:t>
              </w:r>
            </w:hyperlink>
          </w:p>
        </w:tc>
        <w:tc>
          <w:tcPr>
            <w:tcW w:w="2488" w:type="dxa"/>
          </w:tcPr>
          <w:p w:rsidRPr="00794A79" w:rsidR="00DA34A2" w:rsidP="00DA34A2" w:rsidRDefault="00DA34A2" w14:paraId="029586BE" w14:textId="64B7D211">
            <w:r w:rsidRPr="00794A79">
              <w:t>admin</w:t>
            </w:r>
          </w:p>
        </w:tc>
      </w:tr>
      <w:tr w:rsidRPr="00794A79" w:rsidR="00DA34A2" w:rsidTr="00761F1D" w14:paraId="139FF11E" w14:textId="77777777">
        <w:tc>
          <w:tcPr>
            <w:tcW w:w="1182" w:type="dxa"/>
          </w:tcPr>
          <w:p w:rsidRPr="00794A79" w:rsidR="00DA34A2" w:rsidP="00DA34A2" w:rsidRDefault="00DA34A2" w14:paraId="7A057CC7" w14:textId="77777777">
            <w:r w:rsidRPr="00794A79">
              <w:t>PROD</w:t>
            </w:r>
          </w:p>
        </w:tc>
        <w:tc>
          <w:tcPr>
            <w:tcW w:w="6468" w:type="dxa"/>
          </w:tcPr>
          <w:p w:rsidRPr="00794A79" w:rsidR="00DA34A2" w:rsidP="00DA34A2" w:rsidRDefault="008D28F0" w14:paraId="3F90C758" w14:textId="5EA2F1CE">
            <w:hyperlink w:history="1" r:id="rId18">
              <w:r w:rsidRPr="00794A79">
                <w:rPr>
                  <w:rStyle w:val="Hypertextovodkaz"/>
                </w:rPr>
                <w:t>https://istem.dtm-praha-sck.cz/argocd</w:t>
              </w:r>
            </w:hyperlink>
          </w:p>
        </w:tc>
        <w:tc>
          <w:tcPr>
            <w:tcW w:w="2488" w:type="dxa"/>
          </w:tcPr>
          <w:p w:rsidRPr="00794A79" w:rsidR="00DA34A2" w:rsidP="00DA34A2" w:rsidRDefault="00DA34A2" w14:paraId="303C47EC" w14:textId="4002B6CA">
            <w:r w:rsidRPr="00794A79">
              <w:t>admin</w:t>
            </w:r>
          </w:p>
        </w:tc>
      </w:tr>
    </w:tbl>
    <w:p w:rsidRPr="00794A79" w:rsidR="00DA34A2" w:rsidP="00DA34A2" w:rsidRDefault="00DA34A2" w14:paraId="28B71267" w14:textId="77777777">
      <w:pPr>
        <w:rPr>
          <w:lang w:eastAsia="en-US"/>
        </w:rPr>
      </w:pPr>
    </w:p>
    <w:p w:rsidRPr="00794A79" w:rsidR="00502949" w:rsidP="00502949" w:rsidRDefault="00502949" w14:paraId="214FD9AB" w14:textId="4081D8ED">
      <w:pPr>
        <w:pStyle w:val="Nadpis1"/>
      </w:pPr>
      <w:bookmarkStart w:name="_Toc158932119" w:id="14"/>
      <w:r w:rsidRPr="00794A79">
        <w:t>I</w:t>
      </w:r>
      <w:r w:rsidRPr="00794A79" w:rsidR="00395A02">
        <w:t>NSTALACE</w:t>
      </w:r>
      <w:r w:rsidRPr="00794A79">
        <w:t xml:space="preserve"> </w:t>
      </w:r>
      <w:r w:rsidRPr="00794A79" w:rsidR="00395A02">
        <w:t>APLIKACÍ POMOCÍ</w:t>
      </w:r>
      <w:r w:rsidRPr="00794A79">
        <w:t xml:space="preserve"> A</w:t>
      </w:r>
      <w:r w:rsidRPr="00794A79" w:rsidR="00395A02">
        <w:t>GRO</w:t>
      </w:r>
      <w:r w:rsidRPr="00794A79">
        <w:t>CD</w:t>
      </w:r>
      <w:bookmarkEnd w:id="14"/>
    </w:p>
    <w:p w:rsidRPr="00794A79" w:rsidR="00230FE4" w:rsidP="00230FE4" w:rsidRDefault="00230FE4" w14:paraId="5C683988" w14:textId="77777777">
      <w:r w:rsidRPr="00794A79">
        <w:t xml:space="preserve">Jednotlivé komponenty ISTEM aplikace se instalují pomocí předpřipravených Helm chart – kubernetes manifestů. Pro každou komponentu je potřeba nejprve vytvořit v konzoli </w:t>
      </w:r>
      <w:proofErr w:type="spellStart"/>
      <w:r w:rsidRPr="00794A79">
        <w:t>ArgoCD</w:t>
      </w:r>
      <w:proofErr w:type="spellEnd"/>
      <w:r w:rsidRPr="00794A79">
        <w:t xml:space="preserve"> „aplikaci“ a následně spustit její synchronizaci. </w:t>
      </w:r>
    </w:p>
    <w:p w:rsidRPr="00794A79" w:rsidR="00230FE4" w:rsidP="00230FE4" w:rsidRDefault="00230FE4" w14:paraId="4DEC2137" w14:textId="0E1EC999">
      <w:r w:rsidRPr="00794A79">
        <w:t xml:space="preserve">Tímto postupem začne </w:t>
      </w:r>
      <w:proofErr w:type="spellStart"/>
      <w:r w:rsidRPr="00794A79">
        <w:t>ArgoCD</w:t>
      </w:r>
      <w:proofErr w:type="spellEnd"/>
      <w:r w:rsidRPr="00794A79">
        <w:t xml:space="preserve"> stav aplikace sledovat a v případě, že je nastavena automatická synchronizace</w:t>
      </w:r>
      <w:r w:rsidRPr="00794A79" w:rsidR="00794A79">
        <w:t>,</w:t>
      </w:r>
      <w:r w:rsidRPr="00794A79">
        <w:t xml:space="preserve"> tak i sledovat změny konfiguračních parametrů a </w:t>
      </w:r>
      <w:proofErr w:type="spellStart"/>
      <w:r w:rsidRPr="00794A79">
        <w:t>helm</w:t>
      </w:r>
      <w:proofErr w:type="spellEnd"/>
      <w:r w:rsidRPr="00794A79">
        <w:t xml:space="preserve"> chartu aplikace a ty okamžitě aplikovat.</w:t>
      </w:r>
    </w:p>
    <w:p w:rsidRPr="00794A79" w:rsidR="00230FE4" w:rsidP="00230FE4" w:rsidRDefault="00230FE4" w14:paraId="055C0F0A" w14:textId="77777777"/>
    <w:p w:rsidRPr="00794A79" w:rsidR="00230FE4" w:rsidP="00230FE4" w:rsidRDefault="00230FE4" w14:paraId="67827937" w14:textId="07A96F00">
      <w:pPr>
        <w:pStyle w:val="Nadpis2"/>
      </w:pPr>
      <w:bookmarkStart w:name="_Toc158932120" w:id="15"/>
      <w:r w:rsidRPr="00794A79">
        <w:t>Vytvoření aplikací</w:t>
      </w:r>
      <w:bookmarkEnd w:id="15"/>
    </w:p>
    <w:p w:rsidRPr="00794A79" w:rsidR="00230FE4" w:rsidP="00230FE4" w:rsidRDefault="00230FE4" w14:paraId="4CE000F1" w14:textId="77777777">
      <w:pPr>
        <w:rPr>
          <w:lang w:eastAsia="en-US"/>
        </w:rPr>
      </w:pPr>
      <w:r w:rsidRPr="00794A79">
        <w:rPr>
          <w:lang w:eastAsia="en-US"/>
        </w:rPr>
        <w:t>Aplikace v </w:t>
      </w:r>
      <w:proofErr w:type="spellStart"/>
      <w:r w:rsidRPr="00794A79">
        <w:rPr>
          <w:lang w:eastAsia="en-US"/>
        </w:rPr>
        <w:t>ArgoCD</w:t>
      </w:r>
      <w:proofErr w:type="spellEnd"/>
      <w:r w:rsidRPr="00794A79">
        <w:rPr>
          <w:lang w:eastAsia="en-US"/>
        </w:rPr>
        <w:t xml:space="preserve"> je možné vytvořit </w:t>
      </w:r>
    </w:p>
    <w:p w:rsidRPr="00794A79" w:rsidR="00230FE4" w:rsidP="00230FE4" w:rsidRDefault="00230FE4" w14:paraId="60597AF2" w14:textId="21BE1207">
      <w:pPr>
        <w:pStyle w:val="Odstavecseseznamem"/>
        <w:numPr>
          <w:ilvl w:val="0"/>
          <w:numId w:val="25"/>
        </w:numPr>
      </w:pPr>
      <w:r w:rsidRPr="00794A79">
        <w:t>manuálně v administrační konzoli,</w:t>
      </w:r>
    </w:p>
    <w:p w:rsidRPr="00794A79" w:rsidR="00230FE4" w:rsidP="00230FE4" w:rsidRDefault="00230FE4" w14:paraId="19EFB473" w14:textId="5B748FD0">
      <w:pPr>
        <w:pStyle w:val="Odstavecseseznamem"/>
        <w:numPr>
          <w:ilvl w:val="0"/>
          <w:numId w:val="25"/>
        </w:numPr>
      </w:pPr>
      <w:r w:rsidRPr="00794A79">
        <w:t xml:space="preserve">pomocí </w:t>
      </w:r>
      <w:proofErr w:type="spellStart"/>
      <w:r w:rsidRPr="00794A79">
        <w:t>ArgoCD</w:t>
      </w:r>
      <w:proofErr w:type="spellEnd"/>
      <w:r w:rsidRPr="00794A79">
        <w:t xml:space="preserve"> CLI nástroje,</w:t>
      </w:r>
    </w:p>
    <w:p w:rsidRPr="00794A79" w:rsidR="00230FE4" w:rsidP="00230FE4" w:rsidRDefault="00230FE4" w14:paraId="3F5D1011" w14:textId="13C66CDD">
      <w:pPr>
        <w:pStyle w:val="Odstavecseseznamem"/>
        <w:numPr>
          <w:ilvl w:val="0"/>
          <w:numId w:val="25"/>
        </w:numPr>
      </w:pPr>
      <w:r w:rsidRPr="00794A79">
        <w:t xml:space="preserve">aplikováním </w:t>
      </w:r>
      <w:proofErr w:type="spellStart"/>
      <w:r w:rsidRPr="00794A79">
        <w:rPr>
          <w:b/>
          <w:bCs/>
        </w:rPr>
        <w:t>Application</w:t>
      </w:r>
      <w:proofErr w:type="spellEnd"/>
      <w:r w:rsidRPr="00794A79">
        <w:t xml:space="preserve"> manifestu aplikace.</w:t>
      </w:r>
    </w:p>
    <w:p w:rsidRPr="00794A79" w:rsidR="00794A79" w:rsidP="00794A79" w:rsidRDefault="00794A79" w14:paraId="0A90E6F1" w14:textId="77777777">
      <w:pPr>
        <w:pStyle w:val="Odstavecseseznamem"/>
        <w:ind w:left="720"/>
      </w:pPr>
    </w:p>
    <w:p w:rsidRPr="00794A79" w:rsidR="00230FE4" w:rsidP="00230FE4" w:rsidRDefault="00230FE4" w14:paraId="61CBB2F5" w14:textId="27E1FCE2">
      <w:r w:rsidRPr="00794A79">
        <w:t xml:space="preserve">Pro instalaci ISTEM komponent byla použita </w:t>
      </w:r>
      <w:r w:rsidRPr="00794A79" w:rsidR="00CC2664">
        <w:t xml:space="preserve">metoda aplikování </w:t>
      </w:r>
      <w:proofErr w:type="spellStart"/>
      <w:r w:rsidRPr="00794A79" w:rsidR="00CC2664">
        <w:t>Application</w:t>
      </w:r>
      <w:proofErr w:type="spellEnd"/>
      <w:r w:rsidRPr="00794A79" w:rsidR="00CC2664">
        <w:t xml:space="preserve"> manifestu. Pro každou komponentu je připraven v GIT repository v konfiguračním adresáři prostředí odpovídající </w:t>
      </w:r>
      <w:proofErr w:type="spellStart"/>
      <w:r w:rsidRPr="00794A79" w:rsidR="00CC2664">
        <w:t>argocd</w:t>
      </w:r>
      <w:proofErr w:type="spellEnd"/>
      <w:r w:rsidRPr="00794A79" w:rsidR="00CC2664">
        <w:t xml:space="preserve"> manifest:</w:t>
      </w:r>
    </w:p>
    <w:p w:rsidRPr="00794A79" w:rsidR="00794A79" w:rsidP="00230FE4" w:rsidRDefault="00794A79" w14:paraId="19CFC7D0" w14:textId="77777777"/>
    <w:p w:rsidRPr="00794A79" w:rsidR="00CC2664" w:rsidP="00CC2664" w:rsidRDefault="00CC2664" w14:paraId="53CC487A" w14:textId="0006B6FE">
      <w:pPr>
        <w:pStyle w:val="Odstavecseseznamem"/>
        <w:numPr>
          <w:ilvl w:val="0"/>
          <w:numId w:val="27"/>
        </w:numPr>
      </w:pPr>
      <w:proofErr w:type="spellStart"/>
      <w:r w:rsidRPr="00794A79">
        <w:t>istem-infrastructure-argocd</w:t>
      </w:r>
      <w:proofErr w:type="spellEnd"/>
      <w:r w:rsidRPr="00794A79">
        <w:t>-[</w:t>
      </w:r>
      <w:proofErr w:type="spellStart"/>
      <w:r w:rsidRPr="00794A79">
        <w:t>env</w:t>
      </w:r>
      <w:proofErr w:type="spellEnd"/>
      <w:proofErr w:type="gramStart"/>
      <w:r w:rsidRPr="00794A79">
        <w:t>].</w:t>
      </w:r>
      <w:proofErr w:type="spellStart"/>
      <w:r w:rsidRPr="00794A79">
        <w:t>yaml</w:t>
      </w:r>
      <w:proofErr w:type="spellEnd"/>
      <w:proofErr w:type="gramEnd"/>
      <w:r w:rsidRPr="00794A79">
        <w:t xml:space="preserve"> – infrastruktura ISTEM aplikace</w:t>
      </w:r>
    </w:p>
    <w:p w:rsidRPr="00794A79" w:rsidR="00CC2664" w:rsidP="00CC2664" w:rsidRDefault="00CC2664" w14:paraId="5F0545F6" w14:textId="5280871E">
      <w:pPr>
        <w:pStyle w:val="Odstavecseseznamem"/>
        <w:numPr>
          <w:ilvl w:val="0"/>
          <w:numId w:val="27"/>
        </w:numPr>
      </w:pPr>
      <w:proofErr w:type="spellStart"/>
      <w:r w:rsidRPr="00794A79">
        <w:t>istem-app-argocd</w:t>
      </w:r>
      <w:proofErr w:type="spellEnd"/>
      <w:r w:rsidRPr="00794A79">
        <w:t>-[</w:t>
      </w:r>
      <w:proofErr w:type="spellStart"/>
      <w:r w:rsidRPr="00794A79">
        <w:t>env</w:t>
      </w:r>
      <w:proofErr w:type="spellEnd"/>
      <w:proofErr w:type="gramStart"/>
      <w:r w:rsidRPr="00794A79">
        <w:t>].</w:t>
      </w:r>
      <w:proofErr w:type="spellStart"/>
      <w:r w:rsidRPr="00794A79">
        <w:t>yaml</w:t>
      </w:r>
      <w:proofErr w:type="spellEnd"/>
      <w:proofErr w:type="gramEnd"/>
      <w:r w:rsidRPr="00794A79">
        <w:t xml:space="preserve"> – vlastní ISTEM aplikace</w:t>
      </w:r>
    </w:p>
    <w:p w:rsidRPr="00794A79" w:rsidR="00CC2664" w:rsidP="00CC2664" w:rsidRDefault="00CC2664" w14:paraId="6859DFCE" w14:textId="1B0086F3">
      <w:pPr>
        <w:pStyle w:val="Odstavecseseznamem"/>
        <w:numPr>
          <w:ilvl w:val="0"/>
          <w:numId w:val="27"/>
        </w:numPr>
      </w:pPr>
      <w:proofErr w:type="spellStart"/>
      <w:r w:rsidRPr="00794A79">
        <w:t>traefik-jwt-decode-argocd</w:t>
      </w:r>
      <w:proofErr w:type="spellEnd"/>
      <w:r w:rsidRPr="00794A79">
        <w:t>-[</w:t>
      </w:r>
      <w:proofErr w:type="spellStart"/>
      <w:r w:rsidRPr="00794A79">
        <w:t>env</w:t>
      </w:r>
      <w:proofErr w:type="spellEnd"/>
      <w:proofErr w:type="gramStart"/>
      <w:r w:rsidRPr="00794A79">
        <w:t>].</w:t>
      </w:r>
      <w:proofErr w:type="spellStart"/>
      <w:r w:rsidRPr="00794A79">
        <w:t>yaml</w:t>
      </w:r>
      <w:proofErr w:type="spellEnd"/>
      <w:proofErr w:type="gramEnd"/>
      <w:r w:rsidRPr="00794A79">
        <w:t xml:space="preserve"> – autentizační komponenta mapových služeb</w:t>
      </w:r>
    </w:p>
    <w:p w:rsidRPr="00794A79" w:rsidR="00CC2664" w:rsidP="00CC2664" w:rsidRDefault="00CC2664" w14:paraId="5AEBE230" w14:textId="68A7E931">
      <w:pPr>
        <w:pStyle w:val="Odstavecseseznamem"/>
        <w:numPr>
          <w:ilvl w:val="0"/>
          <w:numId w:val="27"/>
        </w:numPr>
      </w:pPr>
      <w:proofErr w:type="spellStart"/>
      <w:r w:rsidRPr="00794A79">
        <w:t>jasperreports-infrastructure-argocd</w:t>
      </w:r>
      <w:proofErr w:type="spellEnd"/>
      <w:r w:rsidRPr="00794A79">
        <w:t>-[</w:t>
      </w:r>
      <w:proofErr w:type="spellStart"/>
      <w:r w:rsidRPr="00794A79">
        <w:t>env</w:t>
      </w:r>
      <w:proofErr w:type="spellEnd"/>
      <w:proofErr w:type="gramStart"/>
      <w:r w:rsidRPr="00794A79">
        <w:t>].</w:t>
      </w:r>
      <w:proofErr w:type="spellStart"/>
      <w:r w:rsidRPr="00794A79">
        <w:t>yaml</w:t>
      </w:r>
      <w:proofErr w:type="spellEnd"/>
      <w:proofErr w:type="gramEnd"/>
      <w:r w:rsidRPr="00794A79">
        <w:t xml:space="preserve"> – infrastruktura </w:t>
      </w:r>
      <w:proofErr w:type="spellStart"/>
      <w:r w:rsidRPr="00794A79">
        <w:t>JasperReports</w:t>
      </w:r>
      <w:proofErr w:type="spellEnd"/>
    </w:p>
    <w:p w:rsidRPr="00794A79" w:rsidR="00CC2664" w:rsidP="00CC2664" w:rsidRDefault="00CC2664" w14:paraId="26512B0C" w14:textId="218301D3">
      <w:pPr>
        <w:pStyle w:val="Odstavecseseznamem"/>
        <w:numPr>
          <w:ilvl w:val="0"/>
          <w:numId w:val="27"/>
        </w:numPr>
      </w:pPr>
      <w:proofErr w:type="spellStart"/>
      <w:r w:rsidRPr="00794A79">
        <w:t>jasperreports-postgresql-argocd</w:t>
      </w:r>
      <w:proofErr w:type="spellEnd"/>
      <w:r w:rsidRPr="00794A79">
        <w:t>-[</w:t>
      </w:r>
      <w:proofErr w:type="spellStart"/>
      <w:r w:rsidRPr="00794A79">
        <w:t>env</w:t>
      </w:r>
      <w:proofErr w:type="spellEnd"/>
      <w:proofErr w:type="gramStart"/>
      <w:r w:rsidRPr="00794A79">
        <w:t>].</w:t>
      </w:r>
      <w:proofErr w:type="spellStart"/>
      <w:r w:rsidRPr="00794A79">
        <w:t>yaml</w:t>
      </w:r>
      <w:proofErr w:type="spellEnd"/>
      <w:proofErr w:type="gramEnd"/>
      <w:r w:rsidRPr="00794A79">
        <w:t xml:space="preserve"> – databáze </w:t>
      </w:r>
      <w:proofErr w:type="spellStart"/>
      <w:r w:rsidRPr="00794A79">
        <w:t>JasperReports</w:t>
      </w:r>
      <w:proofErr w:type="spellEnd"/>
    </w:p>
    <w:p w:rsidRPr="00794A79" w:rsidR="00CC2664" w:rsidP="00CC2664" w:rsidRDefault="00CC2664" w14:paraId="12ED3C83" w14:textId="6DA5079D">
      <w:pPr>
        <w:pStyle w:val="Odstavecseseznamem"/>
        <w:numPr>
          <w:ilvl w:val="0"/>
          <w:numId w:val="27"/>
        </w:numPr>
      </w:pPr>
      <w:proofErr w:type="spellStart"/>
      <w:r w:rsidRPr="00794A79">
        <w:t>jasperreports-argocd</w:t>
      </w:r>
      <w:proofErr w:type="spellEnd"/>
      <w:r w:rsidRPr="00794A79">
        <w:t>-[</w:t>
      </w:r>
      <w:proofErr w:type="spellStart"/>
      <w:r w:rsidRPr="00794A79">
        <w:t>env</w:t>
      </w:r>
      <w:proofErr w:type="spellEnd"/>
      <w:proofErr w:type="gramStart"/>
      <w:r w:rsidRPr="00794A79">
        <w:t>].</w:t>
      </w:r>
      <w:proofErr w:type="spellStart"/>
      <w:r w:rsidRPr="00794A79">
        <w:t>yaml</w:t>
      </w:r>
      <w:proofErr w:type="spellEnd"/>
      <w:proofErr w:type="gramEnd"/>
      <w:r w:rsidRPr="00794A79">
        <w:t xml:space="preserve"> – vlastní </w:t>
      </w:r>
      <w:proofErr w:type="spellStart"/>
      <w:r w:rsidRPr="00794A79">
        <w:t>JasperReports</w:t>
      </w:r>
      <w:proofErr w:type="spellEnd"/>
      <w:r w:rsidRPr="00794A79">
        <w:t xml:space="preserve"> server</w:t>
      </w:r>
    </w:p>
    <w:p w:rsidRPr="00794A79" w:rsidR="00CC2664" w:rsidP="00CC2664" w:rsidRDefault="00CC2664" w14:paraId="32371634" w14:textId="2486386E">
      <w:pPr>
        <w:pStyle w:val="Odstavecseseznamem"/>
        <w:numPr>
          <w:ilvl w:val="0"/>
          <w:numId w:val="27"/>
        </w:numPr>
      </w:pPr>
      <w:proofErr w:type="spellStart"/>
      <w:r w:rsidRPr="00794A79">
        <w:t>opensearch-argocd</w:t>
      </w:r>
      <w:proofErr w:type="spellEnd"/>
      <w:r w:rsidRPr="00794A79">
        <w:t>-[</w:t>
      </w:r>
      <w:proofErr w:type="spellStart"/>
      <w:r w:rsidRPr="00794A79">
        <w:t>env</w:t>
      </w:r>
      <w:proofErr w:type="spellEnd"/>
      <w:proofErr w:type="gramStart"/>
      <w:r w:rsidRPr="00794A79">
        <w:t>].</w:t>
      </w:r>
      <w:proofErr w:type="spellStart"/>
      <w:r w:rsidRPr="00794A79">
        <w:t>yaml</w:t>
      </w:r>
      <w:proofErr w:type="spellEnd"/>
      <w:proofErr w:type="gramEnd"/>
      <w:r w:rsidRPr="00794A79">
        <w:t xml:space="preserve"> – </w:t>
      </w:r>
      <w:proofErr w:type="spellStart"/>
      <w:r w:rsidRPr="00794A79">
        <w:t>OpenSearch</w:t>
      </w:r>
      <w:proofErr w:type="spellEnd"/>
      <w:r w:rsidRPr="00794A79">
        <w:t xml:space="preserve"> server (log management)</w:t>
      </w:r>
    </w:p>
    <w:p w:rsidRPr="00794A79" w:rsidR="00CC2664" w:rsidP="00CC2664" w:rsidRDefault="00CC2664" w14:paraId="065B8D9B" w14:textId="029F7BA1">
      <w:pPr>
        <w:pStyle w:val="Odstavecseseznamem"/>
        <w:numPr>
          <w:ilvl w:val="0"/>
          <w:numId w:val="27"/>
        </w:numPr>
      </w:pPr>
      <w:proofErr w:type="spellStart"/>
      <w:r w:rsidRPr="00794A79">
        <w:t>opensearch-dashboards-argocd</w:t>
      </w:r>
      <w:proofErr w:type="spellEnd"/>
      <w:r w:rsidRPr="00794A79">
        <w:t>-[</w:t>
      </w:r>
      <w:proofErr w:type="spellStart"/>
      <w:r w:rsidRPr="00794A79">
        <w:t>env</w:t>
      </w:r>
      <w:proofErr w:type="spellEnd"/>
      <w:proofErr w:type="gramStart"/>
      <w:r w:rsidRPr="00794A79">
        <w:t>].</w:t>
      </w:r>
      <w:proofErr w:type="spellStart"/>
      <w:r w:rsidRPr="00794A79">
        <w:t>yaml</w:t>
      </w:r>
      <w:proofErr w:type="spellEnd"/>
      <w:proofErr w:type="gramEnd"/>
      <w:r w:rsidRPr="00794A79">
        <w:t xml:space="preserve"> – management konzole </w:t>
      </w:r>
      <w:proofErr w:type="spellStart"/>
      <w:r w:rsidRPr="00794A79">
        <w:t>Opensearch</w:t>
      </w:r>
      <w:proofErr w:type="spellEnd"/>
    </w:p>
    <w:p w:rsidRPr="00794A79" w:rsidR="00CC2664" w:rsidP="00CC2664" w:rsidRDefault="00CC2664" w14:paraId="4D39C847" w14:textId="0494E491">
      <w:pPr>
        <w:pStyle w:val="Odstavecseseznamem"/>
        <w:numPr>
          <w:ilvl w:val="0"/>
          <w:numId w:val="27"/>
        </w:numPr>
      </w:pPr>
      <w:proofErr w:type="spellStart"/>
      <w:r w:rsidRPr="00794A79">
        <w:t>fluentbit-argocd</w:t>
      </w:r>
      <w:proofErr w:type="spellEnd"/>
      <w:r w:rsidRPr="00794A79">
        <w:t>-[</w:t>
      </w:r>
      <w:proofErr w:type="spellStart"/>
      <w:r w:rsidRPr="00794A79">
        <w:t>env</w:t>
      </w:r>
      <w:proofErr w:type="spellEnd"/>
      <w:proofErr w:type="gramStart"/>
      <w:r w:rsidRPr="00794A79">
        <w:t>].</w:t>
      </w:r>
      <w:proofErr w:type="spellStart"/>
      <w:r w:rsidRPr="00794A79">
        <w:t>yaml</w:t>
      </w:r>
      <w:proofErr w:type="spellEnd"/>
      <w:proofErr w:type="gramEnd"/>
      <w:r w:rsidRPr="00794A79">
        <w:t xml:space="preserve"> </w:t>
      </w:r>
      <w:r w:rsidRPr="00794A79" w:rsidR="006B556A">
        <w:t>–</w:t>
      </w:r>
      <w:r w:rsidRPr="00794A79">
        <w:t xml:space="preserve"> </w:t>
      </w:r>
      <w:r w:rsidRPr="00794A79" w:rsidR="006B556A">
        <w:t>agent pro sbírání logů v kubernetes clusteru</w:t>
      </w:r>
    </w:p>
    <w:p w:rsidRPr="00794A79" w:rsidR="00CC2664" w:rsidP="00230FE4" w:rsidRDefault="00CC2664" w14:paraId="45DEAEE9" w14:textId="5F114C57">
      <w:r w:rsidRPr="00794A79">
        <w:t>Hodnota [</w:t>
      </w:r>
      <w:proofErr w:type="spellStart"/>
      <w:r w:rsidRPr="00794A79">
        <w:t>env</w:t>
      </w:r>
      <w:proofErr w:type="spellEnd"/>
      <w:r w:rsidRPr="00794A79">
        <w:t>] odpovídá názvu příslušného prostředí.</w:t>
      </w:r>
    </w:p>
    <w:p w:rsidRPr="00794A79" w:rsidR="00230FE4" w:rsidP="00230FE4" w:rsidRDefault="00230FE4" w14:paraId="47D1D7E3" w14:textId="026B927A">
      <w:pPr>
        <w:rPr>
          <w:lang w:eastAsia="en-US"/>
        </w:rPr>
      </w:pPr>
    </w:p>
    <w:p w:rsidRPr="00794A79" w:rsidR="006B556A" w:rsidP="00230FE4" w:rsidRDefault="006B556A" w14:paraId="47E199F0" w14:textId="62FA4D9C">
      <w:pPr>
        <w:rPr>
          <w:lang w:eastAsia="en-US"/>
        </w:rPr>
      </w:pPr>
      <w:r w:rsidRPr="00794A79">
        <w:rPr>
          <w:lang w:eastAsia="en-US"/>
        </w:rPr>
        <w:t>Jednotlivé manifesty jsou aplikovány následujícími příkazy (příklad pro TEST2 prostředí):</w:t>
      </w:r>
    </w:p>
    <w:p w:rsidRPr="00794A79" w:rsidR="006B556A" w:rsidP="006B556A" w:rsidRDefault="006B556A" w14:paraId="7E1D8EC8" w14:textId="77777777">
      <w:pPr>
        <w:pStyle w:val="Code"/>
      </w:pPr>
      <w:proofErr w:type="spellStart"/>
      <w:r w:rsidRPr="00794A79">
        <w:t>kubectl</w:t>
      </w:r>
      <w:proofErr w:type="spellEnd"/>
      <w:r w:rsidRPr="00794A79">
        <w:t xml:space="preserve"> </w:t>
      </w:r>
      <w:proofErr w:type="spellStart"/>
      <w:proofErr w:type="gramStart"/>
      <w:r w:rsidRPr="00794A79">
        <w:t>apply</w:t>
      </w:r>
      <w:proofErr w:type="spellEnd"/>
      <w:r w:rsidRPr="00794A79">
        <w:t xml:space="preserve"> -f</w:t>
      </w:r>
      <w:proofErr w:type="gramEnd"/>
      <w:r w:rsidRPr="00794A79">
        <w:t xml:space="preserve"> </w:t>
      </w:r>
      <w:proofErr w:type="spellStart"/>
      <w:r w:rsidRPr="00794A79">
        <w:t>config</w:t>
      </w:r>
      <w:proofErr w:type="spellEnd"/>
      <w:r w:rsidRPr="00794A79">
        <w:t>/istem-infrastructure-argocd-test2.yaml</w:t>
      </w:r>
    </w:p>
    <w:p w:rsidRPr="00794A79" w:rsidR="006B556A" w:rsidP="006B556A" w:rsidRDefault="006B556A" w14:paraId="4EFB8438" w14:textId="77777777">
      <w:pPr>
        <w:pStyle w:val="Code"/>
      </w:pPr>
      <w:proofErr w:type="spellStart"/>
      <w:r w:rsidRPr="00794A79">
        <w:t>kubectl</w:t>
      </w:r>
      <w:proofErr w:type="spellEnd"/>
      <w:r w:rsidRPr="00794A79">
        <w:t xml:space="preserve"> </w:t>
      </w:r>
      <w:proofErr w:type="spellStart"/>
      <w:proofErr w:type="gramStart"/>
      <w:r w:rsidRPr="00794A79">
        <w:t>apply</w:t>
      </w:r>
      <w:proofErr w:type="spellEnd"/>
      <w:r w:rsidRPr="00794A79">
        <w:t xml:space="preserve"> -f</w:t>
      </w:r>
      <w:proofErr w:type="gramEnd"/>
      <w:r w:rsidRPr="00794A79">
        <w:t xml:space="preserve"> </w:t>
      </w:r>
      <w:proofErr w:type="spellStart"/>
      <w:r w:rsidRPr="00794A79">
        <w:t>config</w:t>
      </w:r>
      <w:proofErr w:type="spellEnd"/>
      <w:r w:rsidRPr="00794A79">
        <w:t>/istem-app-argocd-test2.yaml</w:t>
      </w:r>
    </w:p>
    <w:p w:rsidRPr="00794A79" w:rsidR="006B556A" w:rsidP="006B556A" w:rsidRDefault="006B556A" w14:paraId="220C3209" w14:textId="77777777">
      <w:pPr>
        <w:pStyle w:val="Code"/>
      </w:pPr>
      <w:proofErr w:type="spellStart"/>
      <w:r w:rsidRPr="00794A79">
        <w:t>kubectl</w:t>
      </w:r>
      <w:proofErr w:type="spellEnd"/>
      <w:r w:rsidRPr="00794A79">
        <w:t xml:space="preserve"> </w:t>
      </w:r>
      <w:proofErr w:type="spellStart"/>
      <w:proofErr w:type="gramStart"/>
      <w:r w:rsidRPr="00794A79">
        <w:t>apply</w:t>
      </w:r>
      <w:proofErr w:type="spellEnd"/>
      <w:r w:rsidRPr="00794A79">
        <w:t xml:space="preserve"> -f</w:t>
      </w:r>
      <w:proofErr w:type="gramEnd"/>
      <w:r w:rsidRPr="00794A79">
        <w:t xml:space="preserve"> </w:t>
      </w:r>
      <w:proofErr w:type="spellStart"/>
      <w:r w:rsidRPr="00794A79">
        <w:t>config</w:t>
      </w:r>
      <w:proofErr w:type="spellEnd"/>
      <w:r w:rsidRPr="00794A79">
        <w:t>/traefik-jwt-decode-argocd-test2.yaml</w:t>
      </w:r>
    </w:p>
    <w:p w:rsidRPr="00794A79" w:rsidR="006B556A" w:rsidP="006B556A" w:rsidRDefault="006B556A" w14:paraId="48E84701" w14:textId="77777777">
      <w:pPr>
        <w:pStyle w:val="Code"/>
      </w:pPr>
      <w:proofErr w:type="spellStart"/>
      <w:r w:rsidRPr="00794A79">
        <w:t>kubectl</w:t>
      </w:r>
      <w:proofErr w:type="spellEnd"/>
      <w:r w:rsidRPr="00794A79">
        <w:t xml:space="preserve"> </w:t>
      </w:r>
      <w:proofErr w:type="spellStart"/>
      <w:proofErr w:type="gramStart"/>
      <w:r w:rsidRPr="00794A79">
        <w:t>apply</w:t>
      </w:r>
      <w:proofErr w:type="spellEnd"/>
      <w:r w:rsidRPr="00794A79">
        <w:t xml:space="preserve"> -f</w:t>
      </w:r>
      <w:proofErr w:type="gramEnd"/>
      <w:r w:rsidRPr="00794A79">
        <w:t xml:space="preserve"> </w:t>
      </w:r>
      <w:proofErr w:type="spellStart"/>
      <w:r w:rsidRPr="00794A79">
        <w:t>config</w:t>
      </w:r>
      <w:proofErr w:type="spellEnd"/>
      <w:r w:rsidRPr="00794A79">
        <w:t>/jasperreports-infrastructure-argocd-test2.yaml</w:t>
      </w:r>
    </w:p>
    <w:p w:rsidRPr="00794A79" w:rsidR="006B556A" w:rsidP="006B556A" w:rsidRDefault="006B556A" w14:paraId="11F8D2FF" w14:textId="77777777">
      <w:pPr>
        <w:pStyle w:val="Code"/>
      </w:pPr>
      <w:proofErr w:type="spellStart"/>
      <w:r w:rsidRPr="00794A79">
        <w:t>kubectl</w:t>
      </w:r>
      <w:proofErr w:type="spellEnd"/>
      <w:r w:rsidRPr="00794A79">
        <w:t xml:space="preserve"> </w:t>
      </w:r>
      <w:proofErr w:type="spellStart"/>
      <w:proofErr w:type="gramStart"/>
      <w:r w:rsidRPr="00794A79">
        <w:t>apply</w:t>
      </w:r>
      <w:proofErr w:type="spellEnd"/>
      <w:r w:rsidRPr="00794A79">
        <w:t xml:space="preserve"> -f</w:t>
      </w:r>
      <w:proofErr w:type="gramEnd"/>
      <w:r w:rsidRPr="00794A79">
        <w:t xml:space="preserve"> </w:t>
      </w:r>
      <w:proofErr w:type="spellStart"/>
      <w:r w:rsidRPr="00794A79">
        <w:t>config</w:t>
      </w:r>
      <w:proofErr w:type="spellEnd"/>
      <w:r w:rsidRPr="00794A79">
        <w:t>/jasperreports-postgresql-argocd-test2.yaml</w:t>
      </w:r>
    </w:p>
    <w:p w:rsidRPr="00794A79" w:rsidR="006B556A" w:rsidP="006B556A" w:rsidRDefault="006B556A" w14:paraId="11C34E1E" w14:textId="77777777">
      <w:pPr>
        <w:pStyle w:val="Code"/>
      </w:pPr>
      <w:proofErr w:type="spellStart"/>
      <w:r w:rsidRPr="00794A79">
        <w:t>kubectl</w:t>
      </w:r>
      <w:proofErr w:type="spellEnd"/>
      <w:r w:rsidRPr="00794A79">
        <w:t xml:space="preserve"> </w:t>
      </w:r>
      <w:proofErr w:type="spellStart"/>
      <w:proofErr w:type="gramStart"/>
      <w:r w:rsidRPr="00794A79">
        <w:t>apply</w:t>
      </w:r>
      <w:proofErr w:type="spellEnd"/>
      <w:r w:rsidRPr="00794A79">
        <w:t xml:space="preserve"> -f</w:t>
      </w:r>
      <w:proofErr w:type="gramEnd"/>
      <w:r w:rsidRPr="00794A79">
        <w:t xml:space="preserve"> </w:t>
      </w:r>
      <w:proofErr w:type="spellStart"/>
      <w:r w:rsidRPr="00794A79">
        <w:t>config</w:t>
      </w:r>
      <w:proofErr w:type="spellEnd"/>
      <w:r w:rsidRPr="00794A79">
        <w:t>/jasperreports-argocd-test2.yaml</w:t>
      </w:r>
    </w:p>
    <w:p w:rsidRPr="00794A79" w:rsidR="006B556A" w:rsidP="006B556A" w:rsidRDefault="006B556A" w14:paraId="0C988156" w14:textId="77777777">
      <w:pPr>
        <w:pStyle w:val="Code"/>
      </w:pPr>
      <w:proofErr w:type="spellStart"/>
      <w:r w:rsidRPr="00794A79">
        <w:t>kubectl</w:t>
      </w:r>
      <w:proofErr w:type="spellEnd"/>
      <w:r w:rsidRPr="00794A79">
        <w:t xml:space="preserve"> </w:t>
      </w:r>
      <w:proofErr w:type="spellStart"/>
      <w:proofErr w:type="gramStart"/>
      <w:r w:rsidRPr="00794A79">
        <w:t>apply</w:t>
      </w:r>
      <w:proofErr w:type="spellEnd"/>
      <w:r w:rsidRPr="00794A79">
        <w:t xml:space="preserve"> -f</w:t>
      </w:r>
      <w:proofErr w:type="gramEnd"/>
      <w:r w:rsidRPr="00794A79">
        <w:t xml:space="preserve"> </w:t>
      </w:r>
      <w:proofErr w:type="spellStart"/>
      <w:r w:rsidRPr="00794A79">
        <w:t>config</w:t>
      </w:r>
      <w:proofErr w:type="spellEnd"/>
      <w:r w:rsidRPr="00794A79">
        <w:t>/opensearch-argocd-test2.yaml</w:t>
      </w:r>
    </w:p>
    <w:p w:rsidRPr="00794A79" w:rsidR="006B556A" w:rsidP="006B556A" w:rsidRDefault="006B556A" w14:paraId="51A668B4" w14:textId="77777777">
      <w:pPr>
        <w:pStyle w:val="Code"/>
      </w:pPr>
      <w:proofErr w:type="spellStart"/>
      <w:r w:rsidRPr="00794A79">
        <w:t>kubectl</w:t>
      </w:r>
      <w:proofErr w:type="spellEnd"/>
      <w:r w:rsidRPr="00794A79">
        <w:t xml:space="preserve"> </w:t>
      </w:r>
      <w:proofErr w:type="spellStart"/>
      <w:proofErr w:type="gramStart"/>
      <w:r w:rsidRPr="00794A79">
        <w:t>apply</w:t>
      </w:r>
      <w:proofErr w:type="spellEnd"/>
      <w:r w:rsidRPr="00794A79">
        <w:t xml:space="preserve"> -f</w:t>
      </w:r>
      <w:proofErr w:type="gramEnd"/>
      <w:r w:rsidRPr="00794A79">
        <w:t xml:space="preserve"> </w:t>
      </w:r>
      <w:proofErr w:type="spellStart"/>
      <w:r w:rsidRPr="00794A79">
        <w:t>config</w:t>
      </w:r>
      <w:proofErr w:type="spellEnd"/>
      <w:r w:rsidRPr="00794A79">
        <w:t>/opensearch-dashboards-argocd-test2.yaml</w:t>
      </w:r>
    </w:p>
    <w:p w:rsidRPr="00794A79" w:rsidR="006B556A" w:rsidP="006B556A" w:rsidRDefault="006B556A" w14:paraId="4BB44D68" w14:textId="780B9E86">
      <w:pPr>
        <w:pStyle w:val="Code"/>
      </w:pPr>
      <w:proofErr w:type="spellStart"/>
      <w:r w:rsidRPr="00794A79">
        <w:t>kubectl</w:t>
      </w:r>
      <w:proofErr w:type="spellEnd"/>
      <w:r w:rsidRPr="00794A79">
        <w:t xml:space="preserve"> </w:t>
      </w:r>
      <w:proofErr w:type="spellStart"/>
      <w:proofErr w:type="gramStart"/>
      <w:r w:rsidRPr="00794A79">
        <w:t>apply</w:t>
      </w:r>
      <w:proofErr w:type="spellEnd"/>
      <w:r w:rsidRPr="00794A79">
        <w:t xml:space="preserve"> -f</w:t>
      </w:r>
      <w:proofErr w:type="gramEnd"/>
      <w:r w:rsidRPr="00794A79">
        <w:t xml:space="preserve"> </w:t>
      </w:r>
      <w:proofErr w:type="spellStart"/>
      <w:r w:rsidRPr="00794A79">
        <w:t>config</w:t>
      </w:r>
      <w:proofErr w:type="spellEnd"/>
      <w:r w:rsidRPr="00794A79">
        <w:t>/fluentbit-argocd-test2.yaml</w:t>
      </w:r>
    </w:p>
    <w:p w:rsidRPr="00794A79" w:rsidR="006B556A" w:rsidP="006B556A" w:rsidRDefault="006B556A" w14:paraId="51C57AE4" w14:textId="77777777"/>
    <w:p w:rsidRPr="00794A79" w:rsidR="00DA34A2" w:rsidP="006B556A" w:rsidRDefault="00DA34A2" w14:paraId="45A1EBE5" w14:textId="77777777"/>
    <w:p w:rsidRPr="00794A79" w:rsidR="00DA34A2" w:rsidP="006B556A" w:rsidRDefault="006B556A" w14:paraId="04A0E433" w14:textId="56A3D3D8">
      <w:r w:rsidRPr="00794A79">
        <w:t xml:space="preserve">Aplikací manifestů vzniknou v </w:t>
      </w:r>
      <w:proofErr w:type="spellStart"/>
      <w:r w:rsidRPr="00794A79">
        <w:t>ArgoCD</w:t>
      </w:r>
      <w:proofErr w:type="spellEnd"/>
      <w:r w:rsidRPr="00794A79">
        <w:t xml:space="preserve"> jednotlivé aplikace. V tomto okamžiku aplikace ještě nejsou instalovány do kubernetes clusteru.</w:t>
      </w:r>
    </w:p>
    <w:p w:rsidRPr="00794A79" w:rsidR="00D74607" w:rsidP="006B556A" w:rsidRDefault="00D74607" w14:paraId="5099985C" w14:textId="77777777"/>
    <w:p w:rsidRPr="00794A79" w:rsidR="00D74607" w:rsidP="006B556A" w:rsidRDefault="00D74607" w14:paraId="5F0B7925" w14:textId="425F5813">
      <w:r w:rsidRPr="00794A79">
        <w:rPr>
          <w:noProof/>
        </w:rPr>
        <w:drawing>
          <wp:inline distT="0" distB="0" distL="0" distR="0" wp14:anchorId="5EC2A0B3" wp14:editId="1DC8B9A1">
            <wp:extent cx="6443980" cy="3274695"/>
            <wp:effectExtent l="0" t="0" r="0" b="1905"/>
            <wp:docPr id="1040004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0463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A79" w:rsidR="00D74607" w:rsidP="006B556A" w:rsidRDefault="00D74607" w14:paraId="012A83F6" w14:textId="77777777"/>
    <w:p w:rsidRPr="00794A79" w:rsidR="00DA34A2" w:rsidP="006B556A" w:rsidRDefault="00DA34A2" w14:paraId="7ACC4F31" w14:textId="77777777"/>
    <w:p w:rsidRPr="00794A79" w:rsidR="00DA34A2" w:rsidP="00DA34A2" w:rsidRDefault="00DA34A2" w14:paraId="25A3151E" w14:textId="02B65267">
      <w:pPr>
        <w:pStyle w:val="Nadpis2"/>
      </w:pPr>
      <w:bookmarkStart w:name="_Toc158932121" w:id="16"/>
      <w:r w:rsidRPr="00794A79">
        <w:t>Synchronizace aplikací</w:t>
      </w:r>
      <w:bookmarkEnd w:id="16"/>
    </w:p>
    <w:p w:rsidRPr="00794A79" w:rsidR="006B556A" w:rsidP="006B556A" w:rsidRDefault="00DA34A2" w14:paraId="614FD615" w14:textId="1411F699">
      <w:r w:rsidRPr="00794A79">
        <w:t xml:space="preserve">Provedením synchronizace aplikací dojde k jejich instalaci a spuštění v kubernetes clusteru. </w:t>
      </w:r>
      <w:r w:rsidRPr="00794A79" w:rsidR="006B556A">
        <w:t>Instalace do kubernetes clusteru proběhne v okamžiku, kdy se spustí manuální synchronizace nebo je nastavená automatická synchronizace s GIT repo</w:t>
      </w:r>
      <w:r w:rsidR="00794A79">
        <w:t>s</w:t>
      </w:r>
      <w:r w:rsidRPr="00794A79" w:rsidR="006B556A">
        <w:t>itory.</w:t>
      </w:r>
    </w:p>
    <w:p w:rsidRPr="00794A79" w:rsidR="006B556A" w:rsidP="006B556A" w:rsidRDefault="006B556A" w14:paraId="53138F27" w14:textId="77777777"/>
    <w:p w:rsidRPr="00794A79" w:rsidR="006B556A" w:rsidP="006B556A" w:rsidRDefault="006B556A" w14:paraId="0F57FB4D" w14:textId="7517DCDF">
      <w:r w:rsidRPr="00794A79">
        <w:t>Spuštění synchronizace je potřeba provést v následujícím pořadí:</w:t>
      </w:r>
    </w:p>
    <w:p w:rsidRPr="00794A79" w:rsidR="006B556A" w:rsidP="006B556A" w:rsidRDefault="006B556A" w14:paraId="5FF29C1B" w14:textId="3A292349">
      <w:pPr>
        <w:pStyle w:val="Odstavecseseznamem"/>
        <w:numPr>
          <w:ilvl w:val="0"/>
          <w:numId w:val="28"/>
        </w:numPr>
      </w:pPr>
      <w:r w:rsidRPr="00794A79">
        <w:t>ISTEM aplikace</w:t>
      </w:r>
    </w:p>
    <w:p w:rsidRPr="00794A79" w:rsidR="006B556A" w:rsidP="006B556A" w:rsidRDefault="006B556A" w14:paraId="0D9C9801" w14:textId="77777777">
      <w:pPr>
        <w:pStyle w:val="Odstavecseseznamem"/>
        <w:numPr>
          <w:ilvl w:val="1"/>
          <w:numId w:val="28"/>
        </w:numPr>
      </w:pPr>
      <w:proofErr w:type="spellStart"/>
      <w:r w:rsidRPr="00794A79">
        <w:t>istem-infrastructure</w:t>
      </w:r>
      <w:proofErr w:type="spellEnd"/>
      <w:r w:rsidRPr="00794A79">
        <w:t>-[</w:t>
      </w:r>
      <w:proofErr w:type="spellStart"/>
      <w:r w:rsidRPr="00794A79">
        <w:t>env</w:t>
      </w:r>
      <w:proofErr w:type="spellEnd"/>
      <w:r w:rsidRPr="00794A79">
        <w:t>]</w:t>
      </w:r>
    </w:p>
    <w:p w:rsidRPr="00794A79" w:rsidR="006B556A" w:rsidP="006B556A" w:rsidRDefault="006B556A" w14:paraId="4B80051A" w14:textId="77777777">
      <w:pPr>
        <w:pStyle w:val="Odstavecseseznamem"/>
        <w:numPr>
          <w:ilvl w:val="1"/>
          <w:numId w:val="28"/>
        </w:numPr>
      </w:pPr>
      <w:proofErr w:type="spellStart"/>
      <w:r w:rsidRPr="00794A79">
        <w:t>istem-app</w:t>
      </w:r>
      <w:proofErr w:type="spellEnd"/>
      <w:r w:rsidRPr="00794A79">
        <w:t>-[</w:t>
      </w:r>
      <w:proofErr w:type="spellStart"/>
      <w:r w:rsidRPr="00794A79">
        <w:t>env</w:t>
      </w:r>
      <w:proofErr w:type="spellEnd"/>
      <w:r w:rsidRPr="00794A79">
        <w:t>]</w:t>
      </w:r>
    </w:p>
    <w:p w:rsidRPr="00794A79" w:rsidR="006B556A" w:rsidP="006B556A" w:rsidRDefault="006B556A" w14:paraId="09508CC4" w14:textId="77777777">
      <w:pPr>
        <w:pStyle w:val="Odstavecseseznamem"/>
        <w:numPr>
          <w:ilvl w:val="1"/>
          <w:numId w:val="28"/>
        </w:numPr>
      </w:pPr>
      <w:proofErr w:type="spellStart"/>
      <w:r w:rsidRPr="00794A79">
        <w:t>traefik-jwt-decode</w:t>
      </w:r>
      <w:proofErr w:type="spellEnd"/>
    </w:p>
    <w:p w:rsidRPr="00794A79" w:rsidR="00DA34A2" w:rsidP="006B556A" w:rsidRDefault="00DA34A2" w14:paraId="4E88A0B5" w14:textId="53DAE58C">
      <w:pPr>
        <w:pStyle w:val="Odstavecseseznamem"/>
        <w:numPr>
          <w:ilvl w:val="0"/>
          <w:numId w:val="28"/>
        </w:numPr>
      </w:pPr>
      <w:proofErr w:type="spellStart"/>
      <w:r w:rsidRPr="00794A79">
        <w:t>JasperReports</w:t>
      </w:r>
      <w:proofErr w:type="spellEnd"/>
    </w:p>
    <w:p w:rsidRPr="00794A79" w:rsidR="006B556A" w:rsidP="00DA34A2" w:rsidRDefault="006B556A" w14:paraId="7234F844" w14:textId="76AFBA3D">
      <w:pPr>
        <w:pStyle w:val="Odstavecseseznamem"/>
        <w:numPr>
          <w:ilvl w:val="1"/>
          <w:numId w:val="28"/>
        </w:numPr>
      </w:pPr>
      <w:proofErr w:type="spellStart"/>
      <w:r w:rsidRPr="00794A79">
        <w:t>jasperreports-infrastructure</w:t>
      </w:r>
      <w:proofErr w:type="spellEnd"/>
    </w:p>
    <w:p w:rsidRPr="00794A79" w:rsidR="006B556A" w:rsidP="00DA34A2" w:rsidRDefault="006B556A" w14:paraId="75254A53" w14:textId="77777777">
      <w:pPr>
        <w:pStyle w:val="Odstavecseseznamem"/>
        <w:numPr>
          <w:ilvl w:val="1"/>
          <w:numId w:val="28"/>
        </w:numPr>
      </w:pPr>
      <w:proofErr w:type="spellStart"/>
      <w:r w:rsidRPr="00794A79">
        <w:t>jasperreports-postgresql</w:t>
      </w:r>
      <w:proofErr w:type="spellEnd"/>
    </w:p>
    <w:p w:rsidRPr="00794A79" w:rsidR="006B556A" w:rsidP="00DA34A2" w:rsidRDefault="006B556A" w14:paraId="32A15BA6" w14:textId="77777777">
      <w:pPr>
        <w:pStyle w:val="Odstavecseseznamem"/>
        <w:numPr>
          <w:ilvl w:val="1"/>
          <w:numId w:val="28"/>
        </w:numPr>
      </w:pPr>
      <w:proofErr w:type="spellStart"/>
      <w:r w:rsidRPr="00794A79">
        <w:t>jasperreports</w:t>
      </w:r>
      <w:proofErr w:type="spellEnd"/>
    </w:p>
    <w:p w:rsidRPr="00794A79" w:rsidR="00DA34A2" w:rsidP="006B556A" w:rsidRDefault="00DA34A2" w14:paraId="48377CF1" w14:textId="06FD8720">
      <w:pPr>
        <w:pStyle w:val="Odstavecseseznamem"/>
        <w:numPr>
          <w:ilvl w:val="0"/>
          <w:numId w:val="28"/>
        </w:numPr>
      </w:pPr>
      <w:r w:rsidRPr="00794A79">
        <w:t>Log management (</w:t>
      </w:r>
      <w:proofErr w:type="spellStart"/>
      <w:r w:rsidRPr="00794A79">
        <w:t>OpenSearch</w:t>
      </w:r>
      <w:proofErr w:type="spellEnd"/>
      <w:r w:rsidRPr="00794A79">
        <w:t>)</w:t>
      </w:r>
    </w:p>
    <w:p w:rsidRPr="00794A79" w:rsidR="006B556A" w:rsidP="00DA34A2" w:rsidRDefault="006B556A" w14:paraId="7345AEC4" w14:textId="0FA50181">
      <w:pPr>
        <w:pStyle w:val="Odstavecseseznamem"/>
        <w:numPr>
          <w:ilvl w:val="1"/>
          <w:numId w:val="28"/>
        </w:numPr>
      </w:pPr>
      <w:proofErr w:type="spellStart"/>
      <w:r w:rsidRPr="00794A79">
        <w:t>opensearch</w:t>
      </w:r>
      <w:proofErr w:type="spellEnd"/>
    </w:p>
    <w:p w:rsidRPr="00794A79" w:rsidR="006B556A" w:rsidP="00DA34A2" w:rsidRDefault="006B556A" w14:paraId="534E8FA3" w14:textId="77777777">
      <w:pPr>
        <w:pStyle w:val="Odstavecseseznamem"/>
        <w:numPr>
          <w:ilvl w:val="1"/>
          <w:numId w:val="28"/>
        </w:numPr>
      </w:pPr>
      <w:proofErr w:type="spellStart"/>
      <w:r w:rsidRPr="00794A79">
        <w:t>opensearch-dashboards</w:t>
      </w:r>
      <w:proofErr w:type="spellEnd"/>
    </w:p>
    <w:p w:rsidRPr="00794A79" w:rsidR="006B556A" w:rsidP="00DA34A2" w:rsidRDefault="006B556A" w14:paraId="202F1FFC" w14:textId="07E93291">
      <w:pPr>
        <w:pStyle w:val="Odstavecseseznamem"/>
        <w:numPr>
          <w:ilvl w:val="1"/>
          <w:numId w:val="28"/>
        </w:numPr>
      </w:pPr>
      <w:proofErr w:type="spellStart"/>
      <w:r w:rsidRPr="00794A79">
        <w:t>fluentbit</w:t>
      </w:r>
      <w:proofErr w:type="spellEnd"/>
    </w:p>
    <w:p w:rsidRPr="00794A79" w:rsidR="00DA34A2" w:rsidP="006B556A" w:rsidRDefault="00DA34A2" w14:paraId="5638CEE3" w14:textId="77777777"/>
    <w:p w:rsidRPr="00794A79" w:rsidR="006B556A" w:rsidP="006B556A" w:rsidRDefault="00DA34A2" w14:paraId="2D10329B" w14:textId="46362AFF">
      <w:r w:rsidRPr="00794A79">
        <w:t>Doporučujeme synchronizaci provést/nastavit podle následujících pravidel:</w:t>
      </w:r>
    </w:p>
    <w:p w:rsidRPr="00794A79" w:rsidR="00DA34A2" w:rsidP="00DA34A2" w:rsidRDefault="00DA34A2" w14:paraId="410EAA86" w14:textId="05198310">
      <w:pPr>
        <w:pStyle w:val="Odstavecseseznamem"/>
        <w:numPr>
          <w:ilvl w:val="1"/>
          <w:numId w:val="28"/>
        </w:numPr>
      </w:pPr>
      <w:r w:rsidRPr="00794A79">
        <w:t xml:space="preserve">automatickou synchronizaci zapnout pouze v TEST1 a TEST2 </w:t>
      </w:r>
      <w:proofErr w:type="gramStart"/>
      <w:r w:rsidRPr="00794A79">
        <w:t>prostředí</w:t>
      </w:r>
      <w:proofErr w:type="gramEnd"/>
      <w:r w:rsidRPr="00794A79">
        <w:t xml:space="preserve"> a to pouze na </w:t>
      </w:r>
      <w:proofErr w:type="spellStart"/>
      <w:r w:rsidRPr="00794A79">
        <w:rPr>
          <w:b/>
          <w:bCs/>
        </w:rPr>
        <w:t>istem-app</w:t>
      </w:r>
      <w:proofErr w:type="spellEnd"/>
      <w:r w:rsidRPr="00794A79">
        <w:rPr>
          <w:b/>
          <w:bCs/>
        </w:rPr>
        <w:t>-[</w:t>
      </w:r>
      <w:proofErr w:type="spellStart"/>
      <w:r w:rsidRPr="00794A79">
        <w:rPr>
          <w:b/>
          <w:bCs/>
        </w:rPr>
        <w:t>env</w:t>
      </w:r>
      <w:proofErr w:type="spellEnd"/>
      <w:r w:rsidRPr="00794A79">
        <w:rPr>
          <w:b/>
          <w:bCs/>
        </w:rPr>
        <w:t>]</w:t>
      </w:r>
      <w:r w:rsidRPr="00794A79">
        <w:t xml:space="preserve"> aplikaci</w:t>
      </w:r>
    </w:p>
    <w:p w:rsidRPr="00794A79" w:rsidR="00DA34A2" w:rsidP="00DA34A2" w:rsidRDefault="00DA34A2" w14:paraId="26D31682" w14:textId="7B008390">
      <w:pPr>
        <w:pStyle w:val="Odstavecseseznamem"/>
        <w:numPr>
          <w:ilvl w:val="1"/>
          <w:numId w:val="28"/>
        </w:numPr>
      </w:pPr>
      <w:r w:rsidRPr="00794A79">
        <w:t>ostatní aplikace synchronizovat manuálně</w:t>
      </w:r>
    </w:p>
    <w:p w:rsidRPr="00794A79" w:rsidR="00DA34A2" w:rsidP="00DA34A2" w:rsidRDefault="00DA34A2" w14:paraId="488CE6DF" w14:textId="2865A130">
      <w:pPr>
        <w:pStyle w:val="Odstavecseseznamem"/>
        <w:numPr>
          <w:ilvl w:val="1"/>
          <w:numId w:val="28"/>
        </w:numPr>
      </w:pPr>
      <w:r w:rsidRPr="00794A79">
        <w:t>v produkčním prostředí používat pouze manuální synchronizaci</w:t>
      </w:r>
    </w:p>
    <w:p w:rsidRPr="00794A79" w:rsidR="00DA34A2" w:rsidP="00DA34A2" w:rsidRDefault="00DA34A2" w14:paraId="04B76272" w14:textId="6AB0BDEE"/>
    <w:p w:rsidRPr="00794A79" w:rsidR="00DA34A2" w:rsidP="00DA34A2" w:rsidRDefault="00DA34A2" w14:paraId="1E382C8C" w14:textId="5069FDAF">
      <w:r w:rsidRPr="00794A79">
        <w:t xml:space="preserve">Spuštění synchronizace se provádí v administrační konzoli </w:t>
      </w:r>
      <w:proofErr w:type="spellStart"/>
      <w:r w:rsidRPr="00794A79">
        <w:t>ArgoCD</w:t>
      </w:r>
      <w:proofErr w:type="spellEnd"/>
      <w:r w:rsidRPr="00794A79">
        <w:t xml:space="preserve"> na jednotlivé aplikaci</w:t>
      </w:r>
      <w:r w:rsidRPr="00794A79" w:rsidR="00D74607">
        <w:t xml:space="preserve"> tímto postupem:</w:t>
      </w:r>
    </w:p>
    <w:p w:rsidRPr="00794A79" w:rsidR="00794A79" w:rsidP="00DA34A2" w:rsidRDefault="00794A79" w14:paraId="42D7A3BC" w14:textId="77777777"/>
    <w:p w:rsidRPr="00794A79" w:rsidR="00D74607" w:rsidP="00D74607" w:rsidRDefault="00D74607" w14:paraId="5008C589" w14:textId="2215BCBC">
      <w:pPr>
        <w:pStyle w:val="Odstavecseseznamem"/>
        <w:numPr>
          <w:ilvl w:val="0"/>
          <w:numId w:val="28"/>
        </w:numPr>
      </w:pPr>
      <w:r w:rsidRPr="00794A79">
        <w:t>kliknutím na kartu aplikace se zobrazí detail aplikace</w:t>
      </w:r>
    </w:p>
    <w:p w:rsidRPr="00794A79" w:rsidR="00D74607" w:rsidP="00D74607" w:rsidRDefault="00D74607" w14:paraId="3624CF72" w14:textId="5418A615">
      <w:pPr>
        <w:pStyle w:val="Odstavecseseznamem"/>
        <w:ind w:left="720"/>
      </w:pPr>
      <w:r w:rsidRPr="00794A79">
        <w:rPr>
          <w:noProof/>
        </w:rPr>
        <w:drawing>
          <wp:inline distT="0" distB="0" distL="0" distR="0" wp14:anchorId="50A85AF4" wp14:editId="2ADE3065">
            <wp:extent cx="6443980" cy="3555365"/>
            <wp:effectExtent l="0" t="0" r="0" b="6985"/>
            <wp:docPr id="432655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553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A79" w:rsidR="00D74607" w:rsidP="00D74607" w:rsidRDefault="00D74607" w14:paraId="75EC9B8E" w14:textId="77777777">
      <w:pPr>
        <w:pStyle w:val="Odstavecseseznamem"/>
        <w:ind w:left="720"/>
      </w:pPr>
    </w:p>
    <w:p w:rsidRPr="00794A79" w:rsidR="00D74607" w:rsidP="00794A79" w:rsidRDefault="00D74607" w14:paraId="6E361B48" w14:textId="349DD06F">
      <w:pPr>
        <w:pStyle w:val="Odstavecseseznamem"/>
        <w:keepNext/>
        <w:numPr>
          <w:ilvl w:val="0"/>
          <w:numId w:val="28"/>
        </w:numPr>
        <w:ind w:left="714" w:hanging="357"/>
      </w:pPr>
      <w:r w:rsidRPr="00794A79">
        <w:t xml:space="preserve">stisknutím tlačítka </w:t>
      </w:r>
      <w:r w:rsidRPr="00794A79">
        <w:rPr>
          <w:b/>
          <w:bCs/>
        </w:rPr>
        <w:t>SYNC</w:t>
      </w:r>
      <w:r w:rsidRPr="00794A79">
        <w:t xml:space="preserve"> je zobrazen dialog pro spuštění </w:t>
      </w:r>
      <w:r w:rsidRPr="00794A79" w:rsidR="00CA7CAE">
        <w:t xml:space="preserve">manuální </w:t>
      </w:r>
      <w:r w:rsidRPr="00794A79">
        <w:t>synchronizace</w:t>
      </w:r>
    </w:p>
    <w:p w:rsidRPr="00794A79" w:rsidR="00794A79" w:rsidP="00794A79" w:rsidRDefault="00794A79" w14:paraId="68E57157" w14:textId="77777777">
      <w:pPr>
        <w:pStyle w:val="Odstavecseseznamem"/>
        <w:keepNext/>
        <w:ind w:left="714"/>
      </w:pPr>
    </w:p>
    <w:p w:rsidRPr="00794A79" w:rsidR="00D74607" w:rsidP="00D74607" w:rsidRDefault="00D74607" w14:paraId="2D03681F" w14:textId="53F5BCCC">
      <w:pPr>
        <w:pStyle w:val="Odstavecseseznamem"/>
        <w:ind w:left="720"/>
      </w:pPr>
      <w:r w:rsidRPr="00794A79">
        <w:rPr>
          <w:noProof/>
        </w:rPr>
        <w:drawing>
          <wp:inline distT="0" distB="0" distL="0" distR="0" wp14:anchorId="1558AECF" wp14:editId="2FD830FC">
            <wp:extent cx="4266042" cy="6896282"/>
            <wp:effectExtent l="0" t="0" r="1270" b="0"/>
            <wp:docPr id="830216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1668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4808" cy="692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A79" w:rsidR="00CA7CAE" w:rsidP="00CA7CAE" w:rsidRDefault="00CA7CAE" w14:paraId="61EFA4E2" w14:textId="77777777">
      <w:pPr>
        <w:pStyle w:val="Odstavecseseznamem"/>
        <w:ind w:left="720"/>
      </w:pPr>
    </w:p>
    <w:p w:rsidRPr="00794A79" w:rsidR="00D74607" w:rsidP="00D74607" w:rsidRDefault="00CA7CAE" w14:paraId="08AE9242" w14:textId="03AF237E">
      <w:pPr>
        <w:pStyle w:val="Odstavecseseznamem"/>
        <w:numPr>
          <w:ilvl w:val="0"/>
          <w:numId w:val="28"/>
        </w:numPr>
      </w:pPr>
      <w:r w:rsidRPr="00794A79">
        <w:t>stisknutím tlačítka SYNCHRONIZE dojde ke spuštění vlastní synchronizace. Doporučujeme použít defaultní nastavení dialogu.</w:t>
      </w:r>
    </w:p>
    <w:p w:rsidRPr="00794A79" w:rsidR="00CA7CAE" w:rsidP="00CA7CAE" w:rsidRDefault="00CA7CAE" w14:paraId="515B5ED6" w14:textId="77777777">
      <w:pPr>
        <w:ind w:left="360"/>
      </w:pPr>
    </w:p>
    <w:p w:rsidRPr="00794A79" w:rsidR="00CA7CAE" w:rsidP="00CA7CAE" w:rsidRDefault="00CA7CAE" w14:paraId="4EE9EE31" w14:textId="38FBB41F">
      <w:r w:rsidRPr="00794A79">
        <w:t xml:space="preserve">Nastavení automatické synchronizace se provádí v administrační konzoli </w:t>
      </w:r>
      <w:proofErr w:type="spellStart"/>
      <w:r w:rsidRPr="00794A79">
        <w:t>ArgoCD</w:t>
      </w:r>
      <w:proofErr w:type="spellEnd"/>
      <w:r w:rsidRPr="00794A79">
        <w:t xml:space="preserve"> na jednotlivé aplikaci tímto postupem:</w:t>
      </w:r>
    </w:p>
    <w:p w:rsidRPr="00794A79" w:rsidR="00794A79" w:rsidP="00CA7CAE" w:rsidRDefault="00794A79" w14:paraId="0A16FEB8" w14:textId="77777777"/>
    <w:p w:rsidRPr="00794A79" w:rsidR="00CA7CAE" w:rsidP="00CA7CAE" w:rsidRDefault="00CA7CAE" w14:paraId="7F63BAE5" w14:textId="77777777">
      <w:pPr>
        <w:pStyle w:val="Odstavecseseznamem"/>
        <w:numPr>
          <w:ilvl w:val="0"/>
          <w:numId w:val="28"/>
        </w:numPr>
      </w:pPr>
      <w:r w:rsidRPr="00794A79">
        <w:t>kliknutím na kartu aplikace se zobrazí detail aplikace</w:t>
      </w:r>
    </w:p>
    <w:p w:rsidRPr="00794A79" w:rsidR="00CA7CAE" w:rsidP="00CA7CAE" w:rsidRDefault="00CA7CAE" w14:paraId="630A194F" w14:textId="742676D7">
      <w:pPr>
        <w:pStyle w:val="Odstavecseseznamem"/>
        <w:numPr>
          <w:ilvl w:val="0"/>
          <w:numId w:val="28"/>
        </w:numPr>
      </w:pPr>
      <w:r w:rsidRPr="00794A79">
        <w:t xml:space="preserve">stiskem tlačítka </w:t>
      </w:r>
      <w:r w:rsidRPr="00794A79">
        <w:rPr>
          <w:b/>
          <w:bCs/>
        </w:rPr>
        <w:t>DETAILS</w:t>
      </w:r>
      <w:r w:rsidRPr="00794A79">
        <w:t xml:space="preserve"> se zobrazí dialog s detaily aplikace</w:t>
      </w:r>
    </w:p>
    <w:p w:rsidRPr="00794A79" w:rsidR="00794A79" w:rsidP="00794A79" w:rsidRDefault="00794A79" w14:paraId="5D5858F0" w14:textId="77777777">
      <w:pPr>
        <w:pStyle w:val="Odstavecseseznamem"/>
        <w:ind w:left="720"/>
      </w:pPr>
    </w:p>
    <w:p w:rsidRPr="00794A79" w:rsidR="00CA7CAE" w:rsidP="00CA7CAE" w:rsidRDefault="00CA7CAE" w14:paraId="5348E041" w14:textId="60B5A063">
      <w:pPr>
        <w:pStyle w:val="Odstavecseseznamem"/>
        <w:ind w:left="720"/>
      </w:pPr>
      <w:r w:rsidRPr="00794A79">
        <w:rPr>
          <w:noProof/>
        </w:rPr>
        <w:drawing>
          <wp:inline distT="0" distB="0" distL="0" distR="0" wp14:anchorId="32D6F079" wp14:editId="0994D35C">
            <wp:extent cx="6443980" cy="2754630"/>
            <wp:effectExtent l="0" t="0" r="0" b="7620"/>
            <wp:docPr id="884825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2573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A79" w:rsidR="00CA7CAE" w:rsidP="00CA7CAE" w:rsidRDefault="00CA7CAE" w14:paraId="370D46C0" w14:textId="77777777">
      <w:pPr>
        <w:pStyle w:val="Odstavecseseznamem"/>
        <w:ind w:left="720"/>
      </w:pPr>
    </w:p>
    <w:p w:rsidRPr="00794A79" w:rsidR="00CA7CAE" w:rsidP="00CA7CAE" w:rsidRDefault="00CA7CAE" w14:paraId="4F32A862" w14:textId="4B5D853F">
      <w:pPr>
        <w:pStyle w:val="Odstavecseseznamem"/>
        <w:numPr>
          <w:ilvl w:val="0"/>
          <w:numId w:val="28"/>
        </w:numPr>
      </w:pPr>
      <w:r w:rsidRPr="00794A79">
        <w:t xml:space="preserve">automatická synchronizace s GIT repository se zapíná v bloku </w:t>
      </w:r>
      <w:r w:rsidRPr="00794A79">
        <w:rPr>
          <w:b/>
          <w:bCs/>
        </w:rPr>
        <w:t>SYNC POLICY</w:t>
      </w:r>
      <w:r w:rsidRPr="00794A79">
        <w:t xml:space="preserve"> tlačítkem </w:t>
      </w:r>
      <w:r w:rsidRPr="00794A79">
        <w:rPr>
          <w:b/>
          <w:bCs/>
        </w:rPr>
        <w:t>ENABLE AUTO-SYNC</w:t>
      </w:r>
    </w:p>
    <w:p w:rsidRPr="00794A79" w:rsidR="00CA7CAE" w:rsidP="00CA7CAE" w:rsidRDefault="00CA7CAE" w14:paraId="0E2A61EC" w14:textId="140B4D6C">
      <w:pPr>
        <w:pStyle w:val="Odstavecseseznamem"/>
        <w:ind w:left="720"/>
      </w:pPr>
      <w:r w:rsidRPr="00794A79">
        <w:rPr>
          <w:noProof/>
        </w:rPr>
        <w:drawing>
          <wp:inline distT="0" distB="0" distL="0" distR="0" wp14:anchorId="10A5EF7F" wp14:editId="75E9F070">
            <wp:extent cx="6443980" cy="915035"/>
            <wp:effectExtent l="0" t="0" r="0" b="0"/>
            <wp:docPr id="773613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1319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A79" w:rsidR="00CA7CAE" w:rsidP="00CA7CAE" w:rsidRDefault="00CA7CAE" w14:paraId="5E624562" w14:textId="7895F892">
      <w:pPr>
        <w:pStyle w:val="Odstavecseseznamem"/>
        <w:ind w:left="720"/>
      </w:pPr>
      <w:r w:rsidRPr="00794A79">
        <w:rPr>
          <w:noProof/>
        </w:rPr>
        <w:drawing>
          <wp:inline distT="0" distB="0" distL="0" distR="0" wp14:anchorId="2C6DE6CF" wp14:editId="7EF32A70">
            <wp:extent cx="6443980" cy="1286510"/>
            <wp:effectExtent l="0" t="0" r="0" b="8890"/>
            <wp:docPr id="344903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0390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A79" w:rsidR="00CA7CAE" w:rsidP="003F2F27" w:rsidRDefault="00CA7CAE" w14:paraId="56C1D46B" w14:textId="24534584"/>
    <w:p w:rsidRPr="00794A79" w:rsidR="003F2F27" w:rsidP="003F2F27" w:rsidRDefault="003F2F27" w14:paraId="340DC138" w14:textId="5FF245CC">
      <w:r w:rsidRPr="00794A79">
        <w:t>Aktuální stav synchronizace je zobrazen na kartách jednotlivých aplikací na stránce přehledu aplikací:</w:t>
      </w:r>
    </w:p>
    <w:p w:rsidRPr="00794A79" w:rsidR="00794A79" w:rsidP="003F2F27" w:rsidRDefault="00794A79" w14:paraId="69CDF90D" w14:textId="77777777"/>
    <w:p w:rsidRPr="00794A79" w:rsidR="003F2F27" w:rsidP="003F2F27" w:rsidRDefault="003F2F27" w14:paraId="1B32CEBC" w14:textId="54750CF5">
      <w:r w:rsidRPr="00794A79">
        <w:rPr>
          <w:noProof/>
        </w:rPr>
        <w:drawing>
          <wp:inline distT="0" distB="0" distL="0" distR="0" wp14:anchorId="297EE580" wp14:editId="043738D2">
            <wp:extent cx="4133850" cy="1190625"/>
            <wp:effectExtent l="0" t="0" r="0" b="9525"/>
            <wp:docPr id="634713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1399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A79" w:rsidR="003F2F27" w:rsidP="003F2F27" w:rsidRDefault="003F2F27" w14:paraId="069AE1EF" w14:textId="77777777"/>
    <w:p w:rsidRPr="00794A79" w:rsidR="003F2F27" w:rsidP="003F2F27" w:rsidRDefault="003F2F27" w14:paraId="15BA5C24" w14:textId="3BEA8A87">
      <w:r w:rsidRPr="00794A79">
        <w:t>V detailu aplikace je možné získat detailní informace o stavu aplikace a využít další možnosti</w:t>
      </w:r>
      <w:r w:rsidRPr="00794A79" w:rsidR="00794A79">
        <w:t>, jako např.</w:t>
      </w:r>
      <w:r w:rsidRPr="00794A79">
        <w:t>:</w:t>
      </w:r>
    </w:p>
    <w:p w:rsidRPr="00794A79" w:rsidR="003F2F27" w:rsidP="003F2F27" w:rsidRDefault="00794A79" w14:paraId="58DDB7A6" w14:textId="284DB0ED">
      <w:pPr>
        <w:pStyle w:val="Odstavecseseznamem"/>
        <w:numPr>
          <w:ilvl w:val="0"/>
          <w:numId w:val="28"/>
        </w:numPr>
      </w:pPr>
      <w:r w:rsidRPr="00794A79">
        <w:t xml:space="preserve">zjistit z </w:t>
      </w:r>
      <w:r w:rsidRPr="00794A79" w:rsidR="003F2F27">
        <w:t>jakých komponent j</w:t>
      </w:r>
      <w:r w:rsidRPr="00794A79">
        <w:t>e</w:t>
      </w:r>
      <w:r w:rsidRPr="00794A79" w:rsidR="003F2F27">
        <w:t xml:space="preserve"> daná aplikace tvořen</w:t>
      </w:r>
      <w:r w:rsidRPr="00794A79">
        <w:t>á</w:t>
      </w:r>
      <w:r w:rsidRPr="00794A79" w:rsidR="003F2F27">
        <w:t xml:space="preserve"> (</w:t>
      </w:r>
      <w:proofErr w:type="spellStart"/>
      <w:r w:rsidRPr="00794A79" w:rsidR="003F2F27">
        <w:t>config</w:t>
      </w:r>
      <w:proofErr w:type="spellEnd"/>
      <w:r w:rsidRPr="00794A79" w:rsidR="003F2F27">
        <w:t xml:space="preserve"> map, </w:t>
      </w:r>
      <w:proofErr w:type="spellStart"/>
      <w:r w:rsidRPr="00794A79" w:rsidR="003F2F27">
        <w:t>service</w:t>
      </w:r>
      <w:proofErr w:type="spellEnd"/>
      <w:r w:rsidRPr="00794A79" w:rsidR="003F2F27">
        <w:t xml:space="preserve">, </w:t>
      </w:r>
      <w:proofErr w:type="spellStart"/>
      <w:r w:rsidRPr="00794A79" w:rsidR="003F2F27">
        <w:t>deployment</w:t>
      </w:r>
      <w:proofErr w:type="spellEnd"/>
      <w:r w:rsidRPr="00794A79" w:rsidR="003F2F27">
        <w:t>, pod, …)</w:t>
      </w:r>
      <w:r w:rsidRPr="00794A79">
        <w:t>,</w:t>
      </w:r>
    </w:p>
    <w:p w:rsidRPr="00794A79" w:rsidR="003F2F27" w:rsidP="003F2F27" w:rsidRDefault="003F2F27" w14:paraId="6C057320" w14:textId="47894193">
      <w:pPr>
        <w:pStyle w:val="Odstavecseseznamem"/>
        <w:numPr>
          <w:ilvl w:val="0"/>
          <w:numId w:val="28"/>
        </w:numPr>
      </w:pPr>
      <w:r w:rsidRPr="00794A79">
        <w:t>zjistit</w:t>
      </w:r>
      <w:r w:rsidRPr="00794A79" w:rsidR="00794A79">
        <w:t>,</w:t>
      </w:r>
      <w:r w:rsidRPr="00794A79">
        <w:t xml:space="preserve"> na kterých nodech jsou jednotlivé komponenty aplikace spuštěny</w:t>
      </w:r>
      <w:r w:rsidRPr="00794A79" w:rsidR="00794A79">
        <w:t>,</w:t>
      </w:r>
    </w:p>
    <w:p w:rsidRPr="00794A79" w:rsidR="003F2F27" w:rsidP="003F2F27" w:rsidRDefault="003F2F27" w14:paraId="45B8BB94" w14:textId="77A57732">
      <w:pPr>
        <w:pStyle w:val="Odstavecseseznamem"/>
        <w:numPr>
          <w:ilvl w:val="0"/>
          <w:numId w:val="28"/>
        </w:numPr>
      </w:pPr>
      <w:r w:rsidRPr="00794A79">
        <w:t xml:space="preserve">zobrazit standardní výstup běžících </w:t>
      </w:r>
      <w:proofErr w:type="spellStart"/>
      <w:r w:rsidRPr="00794A79">
        <w:t>podů</w:t>
      </w:r>
      <w:proofErr w:type="spellEnd"/>
      <w:r w:rsidRPr="00794A79" w:rsidR="00794A79">
        <w:t>,</w:t>
      </w:r>
    </w:p>
    <w:p w:rsidRPr="00794A79" w:rsidR="003F2F27" w:rsidP="003F2F27" w:rsidRDefault="003F2F27" w14:paraId="24FD7AB2" w14:textId="684E3DB0">
      <w:pPr>
        <w:pStyle w:val="Odstavecseseznamem"/>
        <w:numPr>
          <w:ilvl w:val="0"/>
          <w:numId w:val="28"/>
        </w:numPr>
      </w:pPr>
      <w:r w:rsidRPr="00794A79">
        <w:t>informace o nastavené síťové komunik</w:t>
      </w:r>
      <w:r w:rsidR="00794A79">
        <w:t>a</w:t>
      </w:r>
      <w:r w:rsidRPr="00794A79">
        <w:t>ci mezi ko</w:t>
      </w:r>
      <w:r w:rsidR="00794A79">
        <w:t>m</w:t>
      </w:r>
      <w:r w:rsidRPr="00794A79">
        <w:t>ponentami</w:t>
      </w:r>
      <w:r w:rsidRPr="00794A79" w:rsidR="00794A79">
        <w:t>.</w:t>
      </w:r>
    </w:p>
    <w:p w:rsidRPr="00794A79" w:rsidR="003F2F27" w:rsidP="003F2F27" w:rsidRDefault="003F2F27" w14:paraId="2D7B1A16" w14:textId="77777777">
      <w:pPr>
        <w:pStyle w:val="Odstavecseseznamem"/>
        <w:ind w:left="720"/>
      </w:pPr>
    </w:p>
    <w:p w:rsidRPr="00794A79" w:rsidR="00CA7CAE" w:rsidP="00CA7CAE" w:rsidRDefault="00CA7CAE" w14:paraId="5436A1CC" w14:textId="48B16DC1">
      <w:pPr>
        <w:ind w:left="709"/>
      </w:pPr>
    </w:p>
    <w:sectPr w:rsidRPr="00794A79" w:rsidR="00CA7CAE" w:rsidSect="00B95FDD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orient="portrait" w:code="9"/>
      <w:pgMar w:top="907" w:right="851" w:bottom="1985" w:left="907" w:header="709" w:footer="176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942B6" w:rsidRDefault="004942B6" w14:paraId="085998F4" w14:textId="77777777">
      <w:r>
        <w:separator/>
      </w:r>
    </w:p>
    <w:p w:rsidR="004942B6" w:rsidRDefault="004942B6" w14:paraId="704D749F" w14:textId="77777777"/>
    <w:p w:rsidR="004942B6" w:rsidP="004D11B3" w:rsidRDefault="004942B6" w14:paraId="667FE980" w14:textId="77777777"/>
    <w:p w:rsidR="004942B6" w:rsidP="004D11B3" w:rsidRDefault="004942B6" w14:paraId="542DC983" w14:textId="77777777"/>
  </w:endnote>
  <w:endnote w:type="continuationSeparator" w:id="0">
    <w:p w:rsidR="004942B6" w:rsidRDefault="004942B6" w14:paraId="24FF6813" w14:textId="77777777">
      <w:r>
        <w:continuationSeparator/>
      </w:r>
    </w:p>
    <w:p w:rsidR="004942B6" w:rsidRDefault="004942B6" w14:paraId="7548629D" w14:textId="77777777"/>
    <w:p w:rsidR="004942B6" w:rsidP="004D11B3" w:rsidRDefault="004942B6" w14:paraId="74FC0656" w14:textId="77777777"/>
    <w:p w:rsidR="004942B6" w:rsidP="004D11B3" w:rsidRDefault="004942B6" w14:paraId="038C0144" w14:textId="77777777"/>
  </w:endnote>
  <w:endnote w:type="continuationNotice" w:id="1">
    <w:p w:rsidR="004942B6" w:rsidRDefault="004942B6" w14:paraId="3A56F0DF" w14:textId="77777777"/>
    <w:p w:rsidR="004942B6" w:rsidRDefault="004942B6" w14:paraId="346360EC" w14:textId="77777777"/>
    <w:p w:rsidR="004942B6" w:rsidP="004D11B3" w:rsidRDefault="004942B6" w14:paraId="638A0344" w14:textId="77777777"/>
    <w:p w:rsidR="004942B6" w:rsidP="004D11B3" w:rsidRDefault="004942B6" w14:paraId="40AC371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 Light">
    <w:charset w:val="80"/>
    <w:family w:val="roman"/>
    <w:pitch w:val="variable"/>
    <w:sig w:usb0="800002E7" w:usb1="2AC7FCFF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E7000" w:rsidRDefault="008B5546" w14:paraId="6C56D5B8" w14:textId="2DAE574E">
    <w:pPr>
      <w:pStyle w:val="Zpat"/>
      <w:framePr w:wrap="around" w:hAnchor="margin" w:vAnchor="text" w:xAlign="right" w:y="1"/>
      <w:rPr>
        <w:rStyle w:val="slostrnky"/>
      </w:rPr>
    </w:pPr>
    <w:r>
      <w:rPr>
        <w:rStyle w:val="slostrnky"/>
      </w:rPr>
      <w:fldChar w:fldCharType="begin"/>
    </w:r>
    <w:r w:rsidR="00AE700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6E0E9E">
      <w:rPr>
        <w:rStyle w:val="slostrnky"/>
        <w:noProof/>
      </w:rPr>
      <w:t>48</w:t>
    </w:r>
    <w:r>
      <w:rPr>
        <w:rStyle w:val="slostrnky"/>
      </w:rPr>
      <w:fldChar w:fldCharType="end"/>
    </w:r>
  </w:p>
  <w:p w:rsidR="00AE7000" w:rsidRDefault="00AE7000" w14:paraId="5A51E775" w14:textId="77777777">
    <w:pPr>
      <w:pStyle w:val="Zpat"/>
      <w:ind w:right="360"/>
    </w:pPr>
  </w:p>
  <w:p w:rsidR="00FC70C0" w:rsidRDefault="00FC70C0" w14:paraId="45626D07" w14:textId="77777777"/>
  <w:p w:rsidR="00FC70C0" w:rsidP="004D11B3" w:rsidRDefault="00FC70C0" w14:paraId="0E3559F5" w14:textId="77777777"/>
  <w:p w:rsidR="00FC70C0" w:rsidP="004D11B3" w:rsidRDefault="00FC70C0" w14:paraId="2F54B78E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C562F" w:rsidP="00DC562F" w:rsidRDefault="00C558EF" w14:paraId="7544F885" w14:textId="4E2FD7D0">
    <w:pPr>
      <w:pStyle w:val="Zpat"/>
      <w:jc w:val="center"/>
      <w:rPr>
        <w:rFonts w:cs="Arial"/>
      </w:rPr>
    </w:pPr>
    <w:r>
      <w:rPr>
        <w:rFonts w:cs="Arial"/>
      </w:rPr>
      <w:fldChar w:fldCharType="begin"/>
    </w:r>
    <w:r>
      <w:rPr>
        <w:rFonts w:cs="Arial"/>
      </w:rPr>
      <w:instrText xml:space="preserve"> FILENAME \* MERGEFORMAT </w:instrText>
    </w:r>
    <w:r>
      <w:rPr>
        <w:rFonts w:cs="Arial"/>
      </w:rPr>
      <w:fldChar w:fldCharType="separate"/>
    </w:r>
    <w:r w:rsidR="00FA18BE">
      <w:rPr>
        <w:rFonts w:cs="Arial"/>
        <w:noProof/>
      </w:rPr>
      <w:t>IS_DTM_PSK_dokumentace_03_deployment_v01.docx</w:t>
    </w:r>
    <w:r>
      <w:rPr>
        <w:rFonts w:cs="Arial"/>
      </w:rPr>
      <w:fldChar w:fldCharType="end"/>
    </w:r>
  </w:p>
  <w:p w:rsidRPr="00B612CD" w:rsidR="00C558EF" w:rsidP="00B612CD" w:rsidRDefault="00C558EF" w14:paraId="1773A9C0" w14:textId="77777777">
    <w:pPr>
      <w:pStyle w:val="Zpat"/>
      <w:jc w:val="center"/>
      <w:rPr>
        <w:rFonts w:cs="Arial"/>
      </w:rPr>
    </w:pPr>
  </w:p>
  <w:p w:rsidRPr="00B612CD" w:rsidR="00B612CD" w:rsidP="00B612CD" w:rsidRDefault="00B612CD" w14:paraId="27AC5AB5" w14:textId="525B66DD">
    <w:pPr>
      <w:pStyle w:val="Zpat"/>
      <w:jc w:val="center"/>
      <w:rPr>
        <w:rFonts w:cs="Arial"/>
      </w:rPr>
    </w:pPr>
    <w:r w:rsidRPr="00B612CD">
      <w:rPr>
        <w:rFonts w:cs="Arial"/>
      </w:rPr>
      <w:t xml:space="preserve">strana </w:t>
    </w:r>
    <w:r w:rsidRPr="00B612CD">
      <w:rPr>
        <w:rFonts w:cs="Arial"/>
      </w:rPr>
      <w:fldChar w:fldCharType="begin"/>
    </w:r>
    <w:r w:rsidRPr="00B612CD">
      <w:rPr>
        <w:rFonts w:cs="Arial"/>
      </w:rPr>
      <w:instrText>PAGE   \* MERGEFORMAT</w:instrText>
    </w:r>
    <w:r w:rsidRPr="00B612CD">
      <w:rPr>
        <w:rFonts w:cs="Arial"/>
      </w:rPr>
      <w:fldChar w:fldCharType="separate"/>
    </w:r>
    <w:r w:rsidR="00E44961">
      <w:rPr>
        <w:rFonts w:cs="Arial"/>
        <w:noProof/>
      </w:rPr>
      <w:t>1</w:t>
    </w:r>
    <w:r w:rsidRPr="00B612CD">
      <w:rPr>
        <w:rFonts w:cs="Arial"/>
      </w:rPr>
      <w:fldChar w:fldCharType="end"/>
    </w:r>
    <w:r w:rsidRPr="00B612CD">
      <w:rPr>
        <w:rFonts w:cs="Arial"/>
      </w:rPr>
      <w:t xml:space="preserve"> / </w:t>
    </w:r>
    <w:r w:rsidRPr="00B612CD">
      <w:rPr>
        <w:rFonts w:cs="Arial"/>
      </w:rPr>
      <w:fldChar w:fldCharType="begin"/>
    </w:r>
    <w:r w:rsidRPr="00B612CD">
      <w:rPr>
        <w:rFonts w:cs="Arial"/>
      </w:rPr>
      <w:instrText xml:space="preserve"> NUMPAGES   \* MERGEFORMAT </w:instrText>
    </w:r>
    <w:r w:rsidRPr="00B612CD">
      <w:rPr>
        <w:rFonts w:cs="Arial"/>
      </w:rPr>
      <w:fldChar w:fldCharType="separate"/>
    </w:r>
    <w:r w:rsidR="00E44961">
      <w:rPr>
        <w:rFonts w:cs="Arial"/>
        <w:noProof/>
      </w:rPr>
      <w:t>60</w:t>
    </w:r>
    <w:r w:rsidRPr="00B612CD">
      <w:rPr>
        <w:rFonts w:cs="Arial"/>
        <w:noProof/>
      </w:rPr>
      <w:fldChar w:fldCharType="end"/>
    </w:r>
  </w:p>
  <w:p w:rsidR="00B612CD" w:rsidRDefault="00B612CD" w14:paraId="1A20A334" w14:textId="77777777">
    <w:pPr>
      <w:pStyle w:val="Zpat"/>
    </w:pPr>
  </w:p>
  <w:p w:rsidR="00FC70C0" w:rsidRDefault="00FC70C0" w14:paraId="2B4A8C55" w14:textId="77777777"/>
  <w:p w:rsidR="00FC70C0" w:rsidP="004D11B3" w:rsidRDefault="00FC70C0" w14:paraId="2B9F9924" w14:textId="77777777"/>
  <w:p w:rsidR="00FC70C0" w:rsidP="004D11B3" w:rsidRDefault="00FC70C0" w14:paraId="15912C07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700D6D" w:rsidR="00AE7000" w:rsidP="00A51483" w:rsidRDefault="00AE7000" w14:paraId="32AF3456" w14:textId="77777777">
    <w:pPr>
      <w:tabs>
        <w:tab w:val="center" w:pos="4536"/>
        <w:tab w:val="right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5C3B06A" wp14:editId="4B4862A0">
          <wp:simplePos x="0" y="0"/>
          <wp:positionH relativeFrom="page">
            <wp:posOffset>0</wp:posOffset>
          </wp:positionH>
          <wp:positionV relativeFrom="page">
            <wp:posOffset>9721215</wp:posOffset>
          </wp:positionV>
          <wp:extent cx="7534800" cy="972000"/>
          <wp:effectExtent l="0" t="0" r="0" b="0"/>
          <wp:wrapNone/>
          <wp:docPr id="1182014076" name="Picture 11820140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KPgeo_zapat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97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Pr="00A51483" w:rsidR="00AE7000" w:rsidP="00A51483" w:rsidRDefault="00AE7000" w14:paraId="06779519" w14:textId="777777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942B6" w:rsidRDefault="004942B6" w14:paraId="7C356A2B" w14:textId="77777777">
      <w:r>
        <w:separator/>
      </w:r>
    </w:p>
    <w:p w:rsidR="004942B6" w:rsidRDefault="004942B6" w14:paraId="2836EDC2" w14:textId="77777777"/>
    <w:p w:rsidR="004942B6" w:rsidP="004D11B3" w:rsidRDefault="004942B6" w14:paraId="5E4BE1F3" w14:textId="77777777"/>
    <w:p w:rsidR="004942B6" w:rsidP="004D11B3" w:rsidRDefault="004942B6" w14:paraId="20280324" w14:textId="77777777"/>
  </w:footnote>
  <w:footnote w:type="continuationSeparator" w:id="0">
    <w:p w:rsidR="004942B6" w:rsidRDefault="004942B6" w14:paraId="2ADFBE7A" w14:textId="77777777">
      <w:r>
        <w:continuationSeparator/>
      </w:r>
    </w:p>
    <w:p w:rsidR="004942B6" w:rsidRDefault="004942B6" w14:paraId="649B26A9" w14:textId="77777777"/>
    <w:p w:rsidR="004942B6" w:rsidP="004D11B3" w:rsidRDefault="004942B6" w14:paraId="2F270127" w14:textId="77777777"/>
    <w:p w:rsidR="004942B6" w:rsidP="004D11B3" w:rsidRDefault="004942B6" w14:paraId="06641441" w14:textId="77777777"/>
  </w:footnote>
  <w:footnote w:type="continuationNotice" w:id="1">
    <w:p w:rsidR="004942B6" w:rsidRDefault="004942B6" w14:paraId="1D37C3CB" w14:textId="77777777"/>
    <w:p w:rsidR="004942B6" w:rsidRDefault="004942B6" w14:paraId="7F5F04D4" w14:textId="77777777"/>
    <w:p w:rsidR="004942B6" w:rsidP="004D11B3" w:rsidRDefault="004942B6" w14:paraId="7B494128" w14:textId="77777777"/>
    <w:p w:rsidR="004942B6" w:rsidP="004D11B3" w:rsidRDefault="004942B6" w14:paraId="44559D6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5161CE54" w:rsidP="5161CE54" w:rsidRDefault="5161CE54" w14:paraId="40C5463D" w14:textId="094F2481">
    <w:pPr>
      <w:pStyle w:val="Zhlav"/>
      <w:tabs>
        <w:tab w:val="left" w:pos="10348"/>
      </w:tabs>
    </w:pPr>
  </w:p>
  <w:p w:rsidR="00FC70C0" w:rsidRDefault="00FC70C0" w14:paraId="00E796EF" w14:textId="77777777"/>
  <w:p w:rsidR="00FC70C0" w:rsidP="004D11B3" w:rsidRDefault="00FC70C0" w14:paraId="095315E9" w14:textId="77777777"/>
  <w:p w:rsidR="00FC70C0" w:rsidP="004D11B3" w:rsidRDefault="00FC70C0" w14:paraId="4B8D1AF7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F4E1C" w:rsidP="009F4E1C" w:rsidRDefault="009F4E1C" w14:paraId="4CB7FD3A" w14:textId="77777777">
    <w:pPr>
      <w:pStyle w:val="Zhlav"/>
      <w:tabs>
        <w:tab w:val="left" w:pos="10348"/>
      </w:tabs>
      <w:ind w:left="-284"/>
      <w:rPr>
        <w:rFonts w:cs="Arial"/>
        <w:szCs w:val="16"/>
      </w:rPr>
    </w:pPr>
    <w:r>
      <w:rPr>
        <w:noProof/>
      </w:rPr>
      <w:drawing>
        <wp:inline distT="0" distB="0" distL="0" distR="0" wp14:anchorId="5925C89C" wp14:editId="350E8264">
          <wp:extent cx="2834028" cy="885600"/>
          <wp:effectExtent l="0" t="0" r="4445" b="0"/>
          <wp:docPr id="1241784813" name="Picture 12417848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4028" cy="88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8B1C45" w:rsidR="009F4E1C" w:rsidP="009F4E1C" w:rsidRDefault="009F4E1C" w14:paraId="44A50E18" w14:textId="221CFA38">
    <w:pPr>
      <w:pStyle w:val="Zhlav"/>
      <w:tabs>
        <w:tab w:val="left" w:pos="10348"/>
      </w:tabs>
      <w:rPr>
        <w:rFonts w:cs="Arial"/>
        <w:szCs w:val="16"/>
      </w:rPr>
    </w:pPr>
    <w:r w:rsidRPr="008B1C45">
      <w:rPr>
        <w:rFonts w:cs="Arial"/>
        <w:szCs w:val="16"/>
      </w:rPr>
      <w:t xml:space="preserve">Projekt „Digitální technická mapa Jihočeského kraje“, </w:t>
    </w:r>
    <w:proofErr w:type="spellStart"/>
    <w:r w:rsidRPr="008B1C45">
      <w:rPr>
        <w:rFonts w:cs="Arial"/>
        <w:szCs w:val="16"/>
      </w:rPr>
      <w:t>reg</w:t>
    </w:r>
    <w:proofErr w:type="spellEnd"/>
    <w:r w:rsidRPr="008B1C45">
      <w:rPr>
        <w:rFonts w:cs="Arial"/>
        <w:szCs w:val="16"/>
      </w:rPr>
      <w:t>. č. CZ.01.4.03/0.0/0.0/19_259/0024756</w:t>
    </w:r>
  </w:p>
  <w:p w:rsidR="009F4E1C" w:rsidRDefault="009F4E1C" w14:paraId="5162A8AF" w14:textId="0B1A78A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Arial" w:hAnsi="Arial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Segoe UI" w:hAnsi="Segoe UI" w:cs="Segoe UI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Yu Mincho Light" w:hAnsi="Yu Mincho Light" w:cs="Yu Mincho Ligh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Arial" w:hAnsi="Arial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Segoe UI" w:hAnsi="Segoe UI" w:cs="Segoe UI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Yu Mincho Light" w:hAnsi="Yu Mincho Light" w:cs="Yu Mincho Ligh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Arial" w:hAnsi="Arial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Segoe UI" w:hAnsi="Segoe UI" w:cs="Segoe UI"/>
      </w:rPr>
    </w:lvl>
  </w:abstractNum>
  <w:abstractNum w:abstractNumId="1" w15:restartNumberingAfterBreak="0">
    <w:nsid w:val="00000003"/>
    <w:multiLevelType w:val="multilevel"/>
    <w:tmpl w:val="00000003"/>
    <w:name w:val="WW8Num6"/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&quot;Courier New&quot;" w:hAnsi="&quot;Courier New&quot;" w:cs="&quot;Courier New&quot;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  <w:lang w:val="sk-SK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alibri Light" w:hAnsi="Calibri Light" w:cs="Calibri Ligh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Arial" w:hAnsi="Arial" w:cs="Arial"/>
        <w:sz w:val="20"/>
        <w:szCs w:val="20"/>
        <w:lang w:val="sk-SK"/>
      </w:rPr>
    </w:lvl>
    <w:lvl w:ilvl="3">
      <w:start w:val="1"/>
      <w:numFmt w:val="upperLetter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Arial" w:hAnsi="Arial" w:cs="Arial"/>
        <w:sz w:val="20"/>
        <w:szCs w:val="20"/>
        <w:lang w:val="sk-SK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Arial" w:hAnsi="Arial" w:cs="Arial"/>
        <w:sz w:val="20"/>
        <w:szCs w:val="20"/>
        <w:lang w:val="sk-SK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Arial" w:hAnsi="Arial" w:cs="Arial"/>
        <w:sz w:val="20"/>
        <w:szCs w:val="20"/>
        <w:lang w:val="sk-SK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Arial" w:hAnsi="Arial" w:cs="Arial"/>
        <w:sz w:val="20"/>
        <w:szCs w:val="20"/>
        <w:lang w:val="sk-SK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Arial" w:hAnsi="Arial" w:cs="Arial"/>
        <w:sz w:val="20"/>
        <w:szCs w:val="20"/>
        <w:lang w:val="sk-SK"/>
      </w:rPr>
    </w:lvl>
  </w:abstractNum>
  <w:abstractNum w:abstractNumId="3" w15:restartNumberingAfterBreak="0">
    <w:nsid w:val="06EC442E"/>
    <w:multiLevelType w:val="multilevel"/>
    <w:tmpl w:val="CCEE6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4F32C0"/>
    <w:multiLevelType w:val="hybridMultilevel"/>
    <w:tmpl w:val="460A58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574FF"/>
    <w:multiLevelType w:val="hybridMultilevel"/>
    <w:tmpl w:val="799AA14C"/>
    <w:lvl w:ilvl="0" w:tplc="35102FCE">
      <w:start w:val="15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6166FD6"/>
    <w:multiLevelType w:val="hybridMultilevel"/>
    <w:tmpl w:val="1012EAD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78B524E"/>
    <w:multiLevelType w:val="hybridMultilevel"/>
    <w:tmpl w:val="E54E6414"/>
    <w:lvl w:ilvl="0" w:tplc="35102FCE">
      <w:start w:val="10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7C76807"/>
    <w:multiLevelType w:val="hybridMultilevel"/>
    <w:tmpl w:val="2FE6F0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A433264"/>
    <w:multiLevelType w:val="hybridMultilevel"/>
    <w:tmpl w:val="B718C5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E55279"/>
    <w:multiLevelType w:val="multilevel"/>
    <w:tmpl w:val="4D40E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A06F59"/>
    <w:multiLevelType w:val="hybridMultilevel"/>
    <w:tmpl w:val="CFE668E2"/>
    <w:lvl w:ilvl="0" w:tplc="23E0B54A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A6527CE"/>
    <w:multiLevelType w:val="hybridMultilevel"/>
    <w:tmpl w:val="65222AC0"/>
    <w:lvl w:ilvl="0" w:tplc="46B4B7E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AFF0C62"/>
    <w:multiLevelType w:val="multilevel"/>
    <w:tmpl w:val="643CB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3CAF522E"/>
    <w:multiLevelType w:val="hybridMultilevel"/>
    <w:tmpl w:val="BF768734"/>
    <w:lvl w:ilvl="0" w:tplc="67FA74F0">
      <w:start w:val="1"/>
      <w:numFmt w:val="bullet"/>
      <w:pStyle w:val="odrazky-tabulka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D8C59B2"/>
    <w:multiLevelType w:val="multilevel"/>
    <w:tmpl w:val="74D80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3D8E2BD5"/>
    <w:multiLevelType w:val="multilevel"/>
    <w:tmpl w:val="8E642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EE7C80"/>
    <w:multiLevelType w:val="hybridMultilevel"/>
    <w:tmpl w:val="3356D742"/>
    <w:lvl w:ilvl="0" w:tplc="35102FCE">
      <w:start w:val="15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5D76282"/>
    <w:multiLevelType w:val="hybridMultilevel"/>
    <w:tmpl w:val="66B824D4"/>
    <w:lvl w:ilvl="0" w:tplc="35102FCE">
      <w:start w:val="15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80C0722"/>
    <w:multiLevelType w:val="hybridMultilevel"/>
    <w:tmpl w:val="B75006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B13238"/>
    <w:multiLevelType w:val="multilevel"/>
    <w:tmpl w:val="AE78A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5D9C6561"/>
    <w:multiLevelType w:val="multilevel"/>
    <w:tmpl w:val="0484AD3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i w:val="0"/>
        <w:iCs w:val="0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i w:val="0"/>
        <w:iCs w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i w:val="0"/>
        <w:iCs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5F1E5FB9"/>
    <w:multiLevelType w:val="hybridMultilevel"/>
    <w:tmpl w:val="F1305A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22536D"/>
    <w:multiLevelType w:val="multilevel"/>
    <w:tmpl w:val="981E55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DD24D9D"/>
    <w:multiLevelType w:val="hybridMultilevel"/>
    <w:tmpl w:val="891EE23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13D70B7"/>
    <w:multiLevelType w:val="multilevel"/>
    <w:tmpl w:val="DB980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49432F0"/>
    <w:multiLevelType w:val="hybridMultilevel"/>
    <w:tmpl w:val="7276AC3C"/>
    <w:lvl w:ilvl="0" w:tplc="4BB6D2F4">
      <w:start w:val="15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53A7BA6"/>
    <w:multiLevelType w:val="multilevel"/>
    <w:tmpl w:val="BAA841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7C46FB4"/>
    <w:multiLevelType w:val="hybridMultilevel"/>
    <w:tmpl w:val="F3C8D038"/>
    <w:lvl w:ilvl="0" w:tplc="46B4B7E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8D250B9"/>
    <w:multiLevelType w:val="hybridMultilevel"/>
    <w:tmpl w:val="3BFEE4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D727DA"/>
    <w:multiLevelType w:val="hybridMultilevel"/>
    <w:tmpl w:val="1DBC12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9161578">
    <w:abstractNumId w:val="11"/>
  </w:num>
  <w:num w:numId="2" w16cid:durableId="2028748167">
    <w:abstractNumId w:val="14"/>
  </w:num>
  <w:num w:numId="3" w16cid:durableId="586967286">
    <w:abstractNumId w:val="21"/>
  </w:num>
  <w:num w:numId="4" w16cid:durableId="1963803753">
    <w:abstractNumId w:val="28"/>
  </w:num>
  <w:num w:numId="5" w16cid:durableId="142837890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42403387">
    <w:abstractNumId w:val="27"/>
  </w:num>
  <w:num w:numId="7" w16cid:durableId="1684476902">
    <w:abstractNumId w:val="23"/>
  </w:num>
  <w:num w:numId="8" w16cid:durableId="395858355">
    <w:abstractNumId w:val="10"/>
  </w:num>
  <w:num w:numId="9" w16cid:durableId="131758154">
    <w:abstractNumId w:val="15"/>
  </w:num>
  <w:num w:numId="10" w16cid:durableId="1882553658">
    <w:abstractNumId w:val="20"/>
  </w:num>
  <w:num w:numId="11" w16cid:durableId="1946617030">
    <w:abstractNumId w:val="3"/>
  </w:num>
  <w:num w:numId="12" w16cid:durableId="1544243725">
    <w:abstractNumId w:val="13"/>
  </w:num>
  <w:num w:numId="13" w16cid:durableId="199827405">
    <w:abstractNumId w:val="25"/>
  </w:num>
  <w:num w:numId="14" w16cid:durableId="1052997248">
    <w:abstractNumId w:val="16"/>
  </w:num>
  <w:num w:numId="15" w16cid:durableId="1334257412">
    <w:abstractNumId w:val="29"/>
  </w:num>
  <w:num w:numId="16" w16cid:durableId="1643657654">
    <w:abstractNumId w:val="12"/>
  </w:num>
  <w:num w:numId="17" w16cid:durableId="987903853">
    <w:abstractNumId w:val="6"/>
  </w:num>
  <w:num w:numId="18" w16cid:durableId="1074931414">
    <w:abstractNumId w:val="8"/>
  </w:num>
  <w:num w:numId="19" w16cid:durableId="1546259116">
    <w:abstractNumId w:val="9"/>
  </w:num>
  <w:num w:numId="20" w16cid:durableId="1408073599">
    <w:abstractNumId w:val="24"/>
  </w:num>
  <w:num w:numId="21" w16cid:durableId="370346070">
    <w:abstractNumId w:val="30"/>
  </w:num>
  <w:num w:numId="22" w16cid:durableId="1487282197">
    <w:abstractNumId w:val="4"/>
  </w:num>
  <w:num w:numId="23" w16cid:durableId="1708526467">
    <w:abstractNumId w:val="19"/>
  </w:num>
  <w:num w:numId="24" w16cid:durableId="784812219">
    <w:abstractNumId w:val="22"/>
  </w:num>
  <w:num w:numId="25" w16cid:durableId="501749334">
    <w:abstractNumId w:val="18"/>
  </w:num>
  <w:num w:numId="26" w16cid:durableId="1747536294">
    <w:abstractNumId w:val="26"/>
  </w:num>
  <w:num w:numId="27" w16cid:durableId="1471283873">
    <w:abstractNumId w:val="5"/>
  </w:num>
  <w:num w:numId="28" w16cid:durableId="52893385">
    <w:abstractNumId w:val="17"/>
  </w:num>
  <w:num w:numId="29" w16cid:durableId="429548636">
    <w:abstractNumId w:val="7"/>
  </w:num>
  <w:numIdMacAtCleanup w:val="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8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ocumentProtection w:edit="trackedChanges" w:enforcement="0"/>
  <w:defaultTabStop w:val="709"/>
  <w:hyphenationZone w:val="425"/>
  <w:characterSpacingControl w:val="doNotCompress"/>
  <w:hdrShapeDefaults>
    <o:shapedefaults v:ext="edit" spidmax="2050" fillcolor="white">
      <v:fill color="white"/>
      <o:colormru v:ext="edit" colors="#ddd,#eaeae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5EE"/>
    <w:rsid w:val="00000084"/>
    <w:rsid w:val="000002EE"/>
    <w:rsid w:val="0000051D"/>
    <w:rsid w:val="00000947"/>
    <w:rsid w:val="0000134E"/>
    <w:rsid w:val="00001AB7"/>
    <w:rsid w:val="00001C70"/>
    <w:rsid w:val="000020ED"/>
    <w:rsid w:val="00002222"/>
    <w:rsid w:val="0000242C"/>
    <w:rsid w:val="000024FF"/>
    <w:rsid w:val="00002548"/>
    <w:rsid w:val="00002C04"/>
    <w:rsid w:val="0000308F"/>
    <w:rsid w:val="0000309E"/>
    <w:rsid w:val="00003166"/>
    <w:rsid w:val="000031C2"/>
    <w:rsid w:val="0000338C"/>
    <w:rsid w:val="000035CE"/>
    <w:rsid w:val="000036DC"/>
    <w:rsid w:val="000039AA"/>
    <w:rsid w:val="00003B60"/>
    <w:rsid w:val="00003C74"/>
    <w:rsid w:val="00003DA3"/>
    <w:rsid w:val="00003DBC"/>
    <w:rsid w:val="000044D7"/>
    <w:rsid w:val="00004706"/>
    <w:rsid w:val="00004733"/>
    <w:rsid w:val="00004821"/>
    <w:rsid w:val="00004953"/>
    <w:rsid w:val="00004A71"/>
    <w:rsid w:val="00005BA9"/>
    <w:rsid w:val="00006742"/>
    <w:rsid w:val="00006F9E"/>
    <w:rsid w:val="00010406"/>
    <w:rsid w:val="000105EA"/>
    <w:rsid w:val="000108CB"/>
    <w:rsid w:val="000118B0"/>
    <w:rsid w:val="0001280E"/>
    <w:rsid w:val="000128F1"/>
    <w:rsid w:val="00012AC1"/>
    <w:rsid w:val="00012C41"/>
    <w:rsid w:val="00012C5B"/>
    <w:rsid w:val="000130B4"/>
    <w:rsid w:val="0001366B"/>
    <w:rsid w:val="00014C70"/>
    <w:rsid w:val="00015192"/>
    <w:rsid w:val="0001593C"/>
    <w:rsid w:val="0001598F"/>
    <w:rsid w:val="00016440"/>
    <w:rsid w:val="000166A7"/>
    <w:rsid w:val="00016959"/>
    <w:rsid w:val="000169FC"/>
    <w:rsid w:val="00016C57"/>
    <w:rsid w:val="00016EC3"/>
    <w:rsid w:val="000173AC"/>
    <w:rsid w:val="000174B4"/>
    <w:rsid w:val="000175C9"/>
    <w:rsid w:val="00017974"/>
    <w:rsid w:val="000200CE"/>
    <w:rsid w:val="000201A6"/>
    <w:rsid w:val="00020206"/>
    <w:rsid w:val="0002068C"/>
    <w:rsid w:val="000207C0"/>
    <w:rsid w:val="00020906"/>
    <w:rsid w:val="00020CEA"/>
    <w:rsid w:val="00020D30"/>
    <w:rsid w:val="00020F08"/>
    <w:rsid w:val="000212A5"/>
    <w:rsid w:val="00021347"/>
    <w:rsid w:val="00021358"/>
    <w:rsid w:val="000213EB"/>
    <w:rsid w:val="000216D8"/>
    <w:rsid w:val="0002188A"/>
    <w:rsid w:val="0002191B"/>
    <w:rsid w:val="000219EA"/>
    <w:rsid w:val="000223E1"/>
    <w:rsid w:val="00023A4B"/>
    <w:rsid w:val="00023C2A"/>
    <w:rsid w:val="000248C3"/>
    <w:rsid w:val="00024B91"/>
    <w:rsid w:val="000251F3"/>
    <w:rsid w:val="0002553F"/>
    <w:rsid w:val="00025769"/>
    <w:rsid w:val="000259E3"/>
    <w:rsid w:val="00025B2E"/>
    <w:rsid w:val="00025BA7"/>
    <w:rsid w:val="00025D6F"/>
    <w:rsid w:val="00025F8B"/>
    <w:rsid w:val="0002604F"/>
    <w:rsid w:val="000262AA"/>
    <w:rsid w:val="000263EB"/>
    <w:rsid w:val="00026A28"/>
    <w:rsid w:val="00026A4B"/>
    <w:rsid w:val="00026F20"/>
    <w:rsid w:val="00027098"/>
    <w:rsid w:val="00027570"/>
    <w:rsid w:val="00027697"/>
    <w:rsid w:val="00030167"/>
    <w:rsid w:val="0003024A"/>
    <w:rsid w:val="00030497"/>
    <w:rsid w:val="000307D1"/>
    <w:rsid w:val="0003106A"/>
    <w:rsid w:val="000310D0"/>
    <w:rsid w:val="00031372"/>
    <w:rsid w:val="00031B20"/>
    <w:rsid w:val="00031F04"/>
    <w:rsid w:val="00031F40"/>
    <w:rsid w:val="000322D4"/>
    <w:rsid w:val="0003238E"/>
    <w:rsid w:val="00032AC7"/>
    <w:rsid w:val="0003376A"/>
    <w:rsid w:val="00033EFF"/>
    <w:rsid w:val="00034438"/>
    <w:rsid w:val="000346B2"/>
    <w:rsid w:val="00034AE7"/>
    <w:rsid w:val="00034ECA"/>
    <w:rsid w:val="0003502F"/>
    <w:rsid w:val="0003506C"/>
    <w:rsid w:val="000350E6"/>
    <w:rsid w:val="00035697"/>
    <w:rsid w:val="000357C6"/>
    <w:rsid w:val="00035C54"/>
    <w:rsid w:val="0003614A"/>
    <w:rsid w:val="00036246"/>
    <w:rsid w:val="00036BB1"/>
    <w:rsid w:val="00036F3D"/>
    <w:rsid w:val="00037026"/>
    <w:rsid w:val="000378B4"/>
    <w:rsid w:val="00037961"/>
    <w:rsid w:val="00037A51"/>
    <w:rsid w:val="00037E8A"/>
    <w:rsid w:val="0004007F"/>
    <w:rsid w:val="000402D8"/>
    <w:rsid w:val="000402DA"/>
    <w:rsid w:val="000405DC"/>
    <w:rsid w:val="0004074D"/>
    <w:rsid w:val="00040C39"/>
    <w:rsid w:val="00040DBE"/>
    <w:rsid w:val="000411AD"/>
    <w:rsid w:val="0004171B"/>
    <w:rsid w:val="000425CA"/>
    <w:rsid w:val="00042A6C"/>
    <w:rsid w:val="00042AC5"/>
    <w:rsid w:val="00042B4D"/>
    <w:rsid w:val="00042B8F"/>
    <w:rsid w:val="00042C67"/>
    <w:rsid w:val="00042D51"/>
    <w:rsid w:val="000433B7"/>
    <w:rsid w:val="00043C2F"/>
    <w:rsid w:val="00043CAA"/>
    <w:rsid w:val="000442FF"/>
    <w:rsid w:val="00044A10"/>
    <w:rsid w:val="00044CA8"/>
    <w:rsid w:val="00044F19"/>
    <w:rsid w:val="00044FE0"/>
    <w:rsid w:val="00045127"/>
    <w:rsid w:val="000451DD"/>
    <w:rsid w:val="000456A3"/>
    <w:rsid w:val="000457E7"/>
    <w:rsid w:val="00046379"/>
    <w:rsid w:val="00046A74"/>
    <w:rsid w:val="00046F34"/>
    <w:rsid w:val="00047551"/>
    <w:rsid w:val="00047565"/>
    <w:rsid w:val="000475C7"/>
    <w:rsid w:val="0004765F"/>
    <w:rsid w:val="0004771B"/>
    <w:rsid w:val="000501A2"/>
    <w:rsid w:val="0005033A"/>
    <w:rsid w:val="000508C5"/>
    <w:rsid w:val="00050FED"/>
    <w:rsid w:val="0005105A"/>
    <w:rsid w:val="000512F0"/>
    <w:rsid w:val="00051547"/>
    <w:rsid w:val="00051647"/>
    <w:rsid w:val="00051A1D"/>
    <w:rsid w:val="00051DDA"/>
    <w:rsid w:val="00051F28"/>
    <w:rsid w:val="00052172"/>
    <w:rsid w:val="000527D1"/>
    <w:rsid w:val="00052A58"/>
    <w:rsid w:val="000530FD"/>
    <w:rsid w:val="000532D5"/>
    <w:rsid w:val="00053C04"/>
    <w:rsid w:val="00053EEA"/>
    <w:rsid w:val="000541A4"/>
    <w:rsid w:val="00054235"/>
    <w:rsid w:val="000544AE"/>
    <w:rsid w:val="0005464E"/>
    <w:rsid w:val="00054B7B"/>
    <w:rsid w:val="00054D4C"/>
    <w:rsid w:val="00054EE7"/>
    <w:rsid w:val="00055828"/>
    <w:rsid w:val="00055D8A"/>
    <w:rsid w:val="0005668F"/>
    <w:rsid w:val="00056964"/>
    <w:rsid w:val="00056B3F"/>
    <w:rsid w:val="00056E57"/>
    <w:rsid w:val="0005720F"/>
    <w:rsid w:val="000572C0"/>
    <w:rsid w:val="000576BA"/>
    <w:rsid w:val="000579C4"/>
    <w:rsid w:val="00057C0E"/>
    <w:rsid w:val="000600EF"/>
    <w:rsid w:val="000602EC"/>
    <w:rsid w:val="000605ED"/>
    <w:rsid w:val="00060CDE"/>
    <w:rsid w:val="00060F77"/>
    <w:rsid w:val="000612CF"/>
    <w:rsid w:val="00061CB2"/>
    <w:rsid w:val="00061F87"/>
    <w:rsid w:val="00062486"/>
    <w:rsid w:val="000627FA"/>
    <w:rsid w:val="000635F0"/>
    <w:rsid w:val="000636DB"/>
    <w:rsid w:val="0006375B"/>
    <w:rsid w:val="0006433D"/>
    <w:rsid w:val="00064605"/>
    <w:rsid w:val="00064968"/>
    <w:rsid w:val="00064C6C"/>
    <w:rsid w:val="00064D83"/>
    <w:rsid w:val="00064E14"/>
    <w:rsid w:val="000657C9"/>
    <w:rsid w:val="00065A33"/>
    <w:rsid w:val="0006620C"/>
    <w:rsid w:val="000662B8"/>
    <w:rsid w:val="000669B1"/>
    <w:rsid w:val="00066B4E"/>
    <w:rsid w:val="00067160"/>
    <w:rsid w:val="000672C6"/>
    <w:rsid w:val="00070162"/>
    <w:rsid w:val="0007078B"/>
    <w:rsid w:val="00070958"/>
    <w:rsid w:val="000709D9"/>
    <w:rsid w:val="00070AA3"/>
    <w:rsid w:val="00070DF3"/>
    <w:rsid w:val="00070FA3"/>
    <w:rsid w:val="0007127E"/>
    <w:rsid w:val="0007131B"/>
    <w:rsid w:val="0007146C"/>
    <w:rsid w:val="00071C53"/>
    <w:rsid w:val="0007211C"/>
    <w:rsid w:val="000723FA"/>
    <w:rsid w:val="00072F22"/>
    <w:rsid w:val="000731D6"/>
    <w:rsid w:val="000734A8"/>
    <w:rsid w:val="00073D82"/>
    <w:rsid w:val="000740A7"/>
    <w:rsid w:val="000740AD"/>
    <w:rsid w:val="000740F3"/>
    <w:rsid w:val="0007419B"/>
    <w:rsid w:val="000743B6"/>
    <w:rsid w:val="00074523"/>
    <w:rsid w:val="00074572"/>
    <w:rsid w:val="0007483E"/>
    <w:rsid w:val="00074CB2"/>
    <w:rsid w:val="00074F15"/>
    <w:rsid w:val="00074F51"/>
    <w:rsid w:val="00074F68"/>
    <w:rsid w:val="00075055"/>
    <w:rsid w:val="0007510D"/>
    <w:rsid w:val="00075163"/>
    <w:rsid w:val="000756AE"/>
    <w:rsid w:val="00075AB4"/>
    <w:rsid w:val="00075D61"/>
    <w:rsid w:val="00075EE0"/>
    <w:rsid w:val="000762A6"/>
    <w:rsid w:val="00076432"/>
    <w:rsid w:val="000764D2"/>
    <w:rsid w:val="00076AFC"/>
    <w:rsid w:val="00077328"/>
    <w:rsid w:val="0007763B"/>
    <w:rsid w:val="000778A3"/>
    <w:rsid w:val="00077DE5"/>
    <w:rsid w:val="000809C4"/>
    <w:rsid w:val="00080C34"/>
    <w:rsid w:val="00080D66"/>
    <w:rsid w:val="00080E79"/>
    <w:rsid w:val="000813FA"/>
    <w:rsid w:val="00081488"/>
    <w:rsid w:val="000814C1"/>
    <w:rsid w:val="00081F53"/>
    <w:rsid w:val="00082357"/>
    <w:rsid w:val="00082366"/>
    <w:rsid w:val="00082433"/>
    <w:rsid w:val="00082CC1"/>
    <w:rsid w:val="00082CD0"/>
    <w:rsid w:val="00083061"/>
    <w:rsid w:val="000831C7"/>
    <w:rsid w:val="00083613"/>
    <w:rsid w:val="00083B8C"/>
    <w:rsid w:val="00083C5F"/>
    <w:rsid w:val="00083EBD"/>
    <w:rsid w:val="00083FF0"/>
    <w:rsid w:val="0008418B"/>
    <w:rsid w:val="000846D5"/>
    <w:rsid w:val="00084C97"/>
    <w:rsid w:val="00084FDB"/>
    <w:rsid w:val="000852C9"/>
    <w:rsid w:val="0008530A"/>
    <w:rsid w:val="00085574"/>
    <w:rsid w:val="000866A5"/>
    <w:rsid w:val="00086967"/>
    <w:rsid w:val="00086E77"/>
    <w:rsid w:val="00086FCA"/>
    <w:rsid w:val="000870E8"/>
    <w:rsid w:val="00087698"/>
    <w:rsid w:val="00090288"/>
    <w:rsid w:val="00090621"/>
    <w:rsid w:val="00090688"/>
    <w:rsid w:val="00090A79"/>
    <w:rsid w:val="00090AFD"/>
    <w:rsid w:val="00090E7B"/>
    <w:rsid w:val="0009120F"/>
    <w:rsid w:val="00091542"/>
    <w:rsid w:val="000923D6"/>
    <w:rsid w:val="0009242F"/>
    <w:rsid w:val="00092A54"/>
    <w:rsid w:val="00092A9D"/>
    <w:rsid w:val="00092BAE"/>
    <w:rsid w:val="00092E90"/>
    <w:rsid w:val="0009316F"/>
    <w:rsid w:val="000934DF"/>
    <w:rsid w:val="00093CA3"/>
    <w:rsid w:val="00093E74"/>
    <w:rsid w:val="00093F11"/>
    <w:rsid w:val="00093F6F"/>
    <w:rsid w:val="00094183"/>
    <w:rsid w:val="000945A9"/>
    <w:rsid w:val="000948FD"/>
    <w:rsid w:val="0009582D"/>
    <w:rsid w:val="0009596E"/>
    <w:rsid w:val="00095AAC"/>
    <w:rsid w:val="00095DE7"/>
    <w:rsid w:val="00095F4D"/>
    <w:rsid w:val="00096461"/>
    <w:rsid w:val="000964BC"/>
    <w:rsid w:val="000966D9"/>
    <w:rsid w:val="00097009"/>
    <w:rsid w:val="000971B2"/>
    <w:rsid w:val="00097355"/>
    <w:rsid w:val="00097674"/>
    <w:rsid w:val="00097A9F"/>
    <w:rsid w:val="00097EF5"/>
    <w:rsid w:val="000A07BB"/>
    <w:rsid w:val="000A0D85"/>
    <w:rsid w:val="000A0F70"/>
    <w:rsid w:val="000A14FF"/>
    <w:rsid w:val="000A158C"/>
    <w:rsid w:val="000A1A98"/>
    <w:rsid w:val="000A1C3C"/>
    <w:rsid w:val="000A1DD6"/>
    <w:rsid w:val="000A2104"/>
    <w:rsid w:val="000A23DD"/>
    <w:rsid w:val="000A24CE"/>
    <w:rsid w:val="000A253B"/>
    <w:rsid w:val="000A2C18"/>
    <w:rsid w:val="000A3A42"/>
    <w:rsid w:val="000A3CD4"/>
    <w:rsid w:val="000A3FFD"/>
    <w:rsid w:val="000A4007"/>
    <w:rsid w:val="000A413A"/>
    <w:rsid w:val="000A454A"/>
    <w:rsid w:val="000A47E5"/>
    <w:rsid w:val="000A4833"/>
    <w:rsid w:val="000A4897"/>
    <w:rsid w:val="000A4C4A"/>
    <w:rsid w:val="000A4EE7"/>
    <w:rsid w:val="000A5335"/>
    <w:rsid w:val="000A578C"/>
    <w:rsid w:val="000A59C8"/>
    <w:rsid w:val="000A5B87"/>
    <w:rsid w:val="000A5E33"/>
    <w:rsid w:val="000A681B"/>
    <w:rsid w:val="000A6ECC"/>
    <w:rsid w:val="000A72A9"/>
    <w:rsid w:val="000A75AA"/>
    <w:rsid w:val="000A7791"/>
    <w:rsid w:val="000A7D4F"/>
    <w:rsid w:val="000B058A"/>
    <w:rsid w:val="000B0ABF"/>
    <w:rsid w:val="000B0F15"/>
    <w:rsid w:val="000B1172"/>
    <w:rsid w:val="000B1604"/>
    <w:rsid w:val="000B16F9"/>
    <w:rsid w:val="000B24C3"/>
    <w:rsid w:val="000B2A31"/>
    <w:rsid w:val="000B2D31"/>
    <w:rsid w:val="000B3223"/>
    <w:rsid w:val="000B394F"/>
    <w:rsid w:val="000B3E8A"/>
    <w:rsid w:val="000B3F31"/>
    <w:rsid w:val="000B3FE6"/>
    <w:rsid w:val="000B44CE"/>
    <w:rsid w:val="000B45A8"/>
    <w:rsid w:val="000B4ABA"/>
    <w:rsid w:val="000B51BE"/>
    <w:rsid w:val="000B52B7"/>
    <w:rsid w:val="000B52E8"/>
    <w:rsid w:val="000B5C7C"/>
    <w:rsid w:val="000B5CF9"/>
    <w:rsid w:val="000B5E69"/>
    <w:rsid w:val="000B5EEB"/>
    <w:rsid w:val="000B5F12"/>
    <w:rsid w:val="000B6A96"/>
    <w:rsid w:val="000B6AB0"/>
    <w:rsid w:val="000B6AF6"/>
    <w:rsid w:val="000B6B88"/>
    <w:rsid w:val="000B7227"/>
    <w:rsid w:val="000C0F65"/>
    <w:rsid w:val="000C10DC"/>
    <w:rsid w:val="000C14DB"/>
    <w:rsid w:val="000C1901"/>
    <w:rsid w:val="000C2479"/>
    <w:rsid w:val="000C2541"/>
    <w:rsid w:val="000C2CC7"/>
    <w:rsid w:val="000C2D0D"/>
    <w:rsid w:val="000C39B3"/>
    <w:rsid w:val="000C39EC"/>
    <w:rsid w:val="000C46B4"/>
    <w:rsid w:val="000C4DA5"/>
    <w:rsid w:val="000C4EF3"/>
    <w:rsid w:val="000C50BD"/>
    <w:rsid w:val="000C51CA"/>
    <w:rsid w:val="000C55E0"/>
    <w:rsid w:val="000C55ED"/>
    <w:rsid w:val="000C56A5"/>
    <w:rsid w:val="000C5F1E"/>
    <w:rsid w:val="000C615C"/>
    <w:rsid w:val="000C673E"/>
    <w:rsid w:val="000C67F8"/>
    <w:rsid w:val="000C6C5C"/>
    <w:rsid w:val="000C6EE1"/>
    <w:rsid w:val="000C6FB8"/>
    <w:rsid w:val="000C7A43"/>
    <w:rsid w:val="000C7A69"/>
    <w:rsid w:val="000C7D86"/>
    <w:rsid w:val="000D0106"/>
    <w:rsid w:val="000D0959"/>
    <w:rsid w:val="000D0989"/>
    <w:rsid w:val="000D09DC"/>
    <w:rsid w:val="000D0A96"/>
    <w:rsid w:val="000D0B54"/>
    <w:rsid w:val="000D0E9F"/>
    <w:rsid w:val="000D1CC3"/>
    <w:rsid w:val="000D2179"/>
    <w:rsid w:val="000D225A"/>
    <w:rsid w:val="000D23BC"/>
    <w:rsid w:val="000D2AA4"/>
    <w:rsid w:val="000D2B27"/>
    <w:rsid w:val="000D2E01"/>
    <w:rsid w:val="000D2FB1"/>
    <w:rsid w:val="000D30E2"/>
    <w:rsid w:val="000D36A9"/>
    <w:rsid w:val="000D387B"/>
    <w:rsid w:val="000D3A74"/>
    <w:rsid w:val="000D4479"/>
    <w:rsid w:val="000D45AA"/>
    <w:rsid w:val="000D468D"/>
    <w:rsid w:val="000D47DC"/>
    <w:rsid w:val="000D4AAC"/>
    <w:rsid w:val="000D50AC"/>
    <w:rsid w:val="000D512A"/>
    <w:rsid w:val="000D51F0"/>
    <w:rsid w:val="000D56EB"/>
    <w:rsid w:val="000D593E"/>
    <w:rsid w:val="000D5BBD"/>
    <w:rsid w:val="000D62F0"/>
    <w:rsid w:val="000D6BDB"/>
    <w:rsid w:val="000D6F5F"/>
    <w:rsid w:val="000D713B"/>
    <w:rsid w:val="000D7236"/>
    <w:rsid w:val="000D7245"/>
    <w:rsid w:val="000D742A"/>
    <w:rsid w:val="000D7702"/>
    <w:rsid w:val="000D789E"/>
    <w:rsid w:val="000D79AC"/>
    <w:rsid w:val="000D7B4B"/>
    <w:rsid w:val="000E0015"/>
    <w:rsid w:val="000E0056"/>
    <w:rsid w:val="000E040D"/>
    <w:rsid w:val="000E09B7"/>
    <w:rsid w:val="000E0CC0"/>
    <w:rsid w:val="000E1444"/>
    <w:rsid w:val="000E282B"/>
    <w:rsid w:val="000E2EBF"/>
    <w:rsid w:val="000E3177"/>
    <w:rsid w:val="000E3EFA"/>
    <w:rsid w:val="000E3F5D"/>
    <w:rsid w:val="000E4BF7"/>
    <w:rsid w:val="000E4C85"/>
    <w:rsid w:val="000E529A"/>
    <w:rsid w:val="000E5F29"/>
    <w:rsid w:val="000E6DC1"/>
    <w:rsid w:val="000E720D"/>
    <w:rsid w:val="000E7658"/>
    <w:rsid w:val="000E7BB6"/>
    <w:rsid w:val="000E7BE9"/>
    <w:rsid w:val="000E7C5B"/>
    <w:rsid w:val="000E7E87"/>
    <w:rsid w:val="000E7FE3"/>
    <w:rsid w:val="000F0587"/>
    <w:rsid w:val="000F0962"/>
    <w:rsid w:val="000F1022"/>
    <w:rsid w:val="000F1263"/>
    <w:rsid w:val="000F127D"/>
    <w:rsid w:val="000F1668"/>
    <w:rsid w:val="000F1899"/>
    <w:rsid w:val="000F18BE"/>
    <w:rsid w:val="000F18FC"/>
    <w:rsid w:val="000F2126"/>
    <w:rsid w:val="000F23E0"/>
    <w:rsid w:val="000F309D"/>
    <w:rsid w:val="000F3610"/>
    <w:rsid w:val="000F4351"/>
    <w:rsid w:val="000F44B0"/>
    <w:rsid w:val="000F4626"/>
    <w:rsid w:val="000F4B40"/>
    <w:rsid w:val="000F4E6E"/>
    <w:rsid w:val="000F4EF6"/>
    <w:rsid w:val="000F54E7"/>
    <w:rsid w:val="000F57BC"/>
    <w:rsid w:val="000F596C"/>
    <w:rsid w:val="000F5E40"/>
    <w:rsid w:val="000F606F"/>
    <w:rsid w:val="000F60BC"/>
    <w:rsid w:val="000F60C1"/>
    <w:rsid w:val="000F625F"/>
    <w:rsid w:val="000F6566"/>
    <w:rsid w:val="000F6570"/>
    <w:rsid w:val="000F69DA"/>
    <w:rsid w:val="000F6FD7"/>
    <w:rsid w:val="000F7301"/>
    <w:rsid w:val="000F75E8"/>
    <w:rsid w:val="000F7704"/>
    <w:rsid w:val="000F7E21"/>
    <w:rsid w:val="000F7F6F"/>
    <w:rsid w:val="00100734"/>
    <w:rsid w:val="001008E7"/>
    <w:rsid w:val="00100CAD"/>
    <w:rsid w:val="00101262"/>
    <w:rsid w:val="00101A5C"/>
    <w:rsid w:val="00101FDF"/>
    <w:rsid w:val="00102214"/>
    <w:rsid w:val="001025EC"/>
    <w:rsid w:val="00103215"/>
    <w:rsid w:val="0010324E"/>
    <w:rsid w:val="001040B1"/>
    <w:rsid w:val="00104282"/>
    <w:rsid w:val="00104383"/>
    <w:rsid w:val="0010445F"/>
    <w:rsid w:val="001044F1"/>
    <w:rsid w:val="00104519"/>
    <w:rsid w:val="001048F7"/>
    <w:rsid w:val="001049A9"/>
    <w:rsid w:val="00104A02"/>
    <w:rsid w:val="00104F6E"/>
    <w:rsid w:val="001054D3"/>
    <w:rsid w:val="00105941"/>
    <w:rsid w:val="001066FF"/>
    <w:rsid w:val="00106D77"/>
    <w:rsid w:val="00106E12"/>
    <w:rsid w:val="00106F44"/>
    <w:rsid w:val="001070C5"/>
    <w:rsid w:val="00107C43"/>
    <w:rsid w:val="00107C6A"/>
    <w:rsid w:val="0011026F"/>
    <w:rsid w:val="00110BEF"/>
    <w:rsid w:val="001111BE"/>
    <w:rsid w:val="00111537"/>
    <w:rsid w:val="00111798"/>
    <w:rsid w:val="00111D61"/>
    <w:rsid w:val="001126AA"/>
    <w:rsid w:val="00112AE6"/>
    <w:rsid w:val="00112B6F"/>
    <w:rsid w:val="00112C04"/>
    <w:rsid w:val="001131C9"/>
    <w:rsid w:val="001133D8"/>
    <w:rsid w:val="001134DA"/>
    <w:rsid w:val="00113500"/>
    <w:rsid w:val="00113977"/>
    <w:rsid w:val="001140F6"/>
    <w:rsid w:val="0011410A"/>
    <w:rsid w:val="00114C91"/>
    <w:rsid w:val="001150B2"/>
    <w:rsid w:val="00115373"/>
    <w:rsid w:val="00115C3E"/>
    <w:rsid w:val="00115D29"/>
    <w:rsid w:val="00115F0B"/>
    <w:rsid w:val="001165EC"/>
    <w:rsid w:val="00116677"/>
    <w:rsid w:val="0011684E"/>
    <w:rsid w:val="00116C57"/>
    <w:rsid w:val="00117234"/>
    <w:rsid w:val="00117CB8"/>
    <w:rsid w:val="00117E0F"/>
    <w:rsid w:val="001200B4"/>
    <w:rsid w:val="001211C2"/>
    <w:rsid w:val="00121264"/>
    <w:rsid w:val="00121576"/>
    <w:rsid w:val="00121F48"/>
    <w:rsid w:val="0012203B"/>
    <w:rsid w:val="00122563"/>
    <w:rsid w:val="001227AB"/>
    <w:rsid w:val="0012298F"/>
    <w:rsid w:val="00122A63"/>
    <w:rsid w:val="00122AB1"/>
    <w:rsid w:val="001230CA"/>
    <w:rsid w:val="00123214"/>
    <w:rsid w:val="0012375C"/>
    <w:rsid w:val="0012398D"/>
    <w:rsid w:val="00123BD2"/>
    <w:rsid w:val="001242BE"/>
    <w:rsid w:val="0012466B"/>
    <w:rsid w:val="00124D30"/>
    <w:rsid w:val="001252A6"/>
    <w:rsid w:val="0012548C"/>
    <w:rsid w:val="00125508"/>
    <w:rsid w:val="00125606"/>
    <w:rsid w:val="001258ED"/>
    <w:rsid w:val="00125981"/>
    <w:rsid w:val="00125C06"/>
    <w:rsid w:val="00125CBE"/>
    <w:rsid w:val="00126FAB"/>
    <w:rsid w:val="00127020"/>
    <w:rsid w:val="0012729F"/>
    <w:rsid w:val="001277D6"/>
    <w:rsid w:val="001304C8"/>
    <w:rsid w:val="00130CAC"/>
    <w:rsid w:val="00130E45"/>
    <w:rsid w:val="00130F30"/>
    <w:rsid w:val="00131308"/>
    <w:rsid w:val="00131AB4"/>
    <w:rsid w:val="00131BB9"/>
    <w:rsid w:val="00132106"/>
    <w:rsid w:val="001329E8"/>
    <w:rsid w:val="00132A6D"/>
    <w:rsid w:val="00132E20"/>
    <w:rsid w:val="001330B9"/>
    <w:rsid w:val="001334ED"/>
    <w:rsid w:val="0013362A"/>
    <w:rsid w:val="00133C32"/>
    <w:rsid w:val="00133DB0"/>
    <w:rsid w:val="00133DE5"/>
    <w:rsid w:val="00133FE3"/>
    <w:rsid w:val="0013418F"/>
    <w:rsid w:val="0013426B"/>
    <w:rsid w:val="00134EB9"/>
    <w:rsid w:val="001350F5"/>
    <w:rsid w:val="0013567D"/>
    <w:rsid w:val="00135839"/>
    <w:rsid w:val="00135925"/>
    <w:rsid w:val="00135B58"/>
    <w:rsid w:val="00135C41"/>
    <w:rsid w:val="00136297"/>
    <w:rsid w:val="001369B4"/>
    <w:rsid w:val="001369ED"/>
    <w:rsid w:val="00136FD9"/>
    <w:rsid w:val="0013741B"/>
    <w:rsid w:val="00137510"/>
    <w:rsid w:val="00137799"/>
    <w:rsid w:val="00137914"/>
    <w:rsid w:val="001379B4"/>
    <w:rsid w:val="00137B4E"/>
    <w:rsid w:val="00137E99"/>
    <w:rsid w:val="0014056D"/>
    <w:rsid w:val="00140C43"/>
    <w:rsid w:val="0014123E"/>
    <w:rsid w:val="00141400"/>
    <w:rsid w:val="0014149A"/>
    <w:rsid w:val="001417DE"/>
    <w:rsid w:val="001421BB"/>
    <w:rsid w:val="00142214"/>
    <w:rsid w:val="00142C44"/>
    <w:rsid w:val="00142CCE"/>
    <w:rsid w:val="001430D5"/>
    <w:rsid w:val="00143132"/>
    <w:rsid w:val="00143451"/>
    <w:rsid w:val="001437F4"/>
    <w:rsid w:val="00143866"/>
    <w:rsid w:val="00144300"/>
    <w:rsid w:val="0014446F"/>
    <w:rsid w:val="001447C8"/>
    <w:rsid w:val="00144ABF"/>
    <w:rsid w:val="001453AC"/>
    <w:rsid w:val="001454BB"/>
    <w:rsid w:val="00145D0F"/>
    <w:rsid w:val="001463A1"/>
    <w:rsid w:val="00146720"/>
    <w:rsid w:val="00146FC8"/>
    <w:rsid w:val="00147058"/>
    <w:rsid w:val="001473FA"/>
    <w:rsid w:val="0014785A"/>
    <w:rsid w:val="00147959"/>
    <w:rsid w:val="00150CDA"/>
    <w:rsid w:val="00150E38"/>
    <w:rsid w:val="00150F91"/>
    <w:rsid w:val="001510E2"/>
    <w:rsid w:val="001512AE"/>
    <w:rsid w:val="00151724"/>
    <w:rsid w:val="00151B9E"/>
    <w:rsid w:val="001520A2"/>
    <w:rsid w:val="001525BC"/>
    <w:rsid w:val="00152EFA"/>
    <w:rsid w:val="0015355C"/>
    <w:rsid w:val="0015399B"/>
    <w:rsid w:val="00153A03"/>
    <w:rsid w:val="00153B15"/>
    <w:rsid w:val="00154237"/>
    <w:rsid w:val="001542F9"/>
    <w:rsid w:val="00154324"/>
    <w:rsid w:val="00154759"/>
    <w:rsid w:val="001548B5"/>
    <w:rsid w:val="001549BD"/>
    <w:rsid w:val="001556E8"/>
    <w:rsid w:val="001558EB"/>
    <w:rsid w:val="001561E8"/>
    <w:rsid w:val="0015636C"/>
    <w:rsid w:val="0015683A"/>
    <w:rsid w:val="00156B59"/>
    <w:rsid w:val="00156D4E"/>
    <w:rsid w:val="00157341"/>
    <w:rsid w:val="001575F0"/>
    <w:rsid w:val="00157CB9"/>
    <w:rsid w:val="00160154"/>
    <w:rsid w:val="00160597"/>
    <w:rsid w:val="001608DB"/>
    <w:rsid w:val="00160C85"/>
    <w:rsid w:val="0016117C"/>
    <w:rsid w:val="001611BD"/>
    <w:rsid w:val="0016220C"/>
    <w:rsid w:val="00162596"/>
    <w:rsid w:val="001628B0"/>
    <w:rsid w:val="00162CBC"/>
    <w:rsid w:val="00162F22"/>
    <w:rsid w:val="00163030"/>
    <w:rsid w:val="00163045"/>
    <w:rsid w:val="00163E27"/>
    <w:rsid w:val="00163FED"/>
    <w:rsid w:val="001640F1"/>
    <w:rsid w:val="001641CE"/>
    <w:rsid w:val="001642D1"/>
    <w:rsid w:val="00164B14"/>
    <w:rsid w:val="0016568F"/>
    <w:rsid w:val="00165703"/>
    <w:rsid w:val="00165813"/>
    <w:rsid w:val="00165949"/>
    <w:rsid w:val="0016631B"/>
    <w:rsid w:val="00166707"/>
    <w:rsid w:val="00166C0C"/>
    <w:rsid w:val="0016794D"/>
    <w:rsid w:val="00167AF3"/>
    <w:rsid w:val="00167CBD"/>
    <w:rsid w:val="00167D8F"/>
    <w:rsid w:val="0017011C"/>
    <w:rsid w:val="001702D5"/>
    <w:rsid w:val="0017050D"/>
    <w:rsid w:val="0017073D"/>
    <w:rsid w:val="00170E11"/>
    <w:rsid w:val="00171139"/>
    <w:rsid w:val="001715D8"/>
    <w:rsid w:val="001717C8"/>
    <w:rsid w:val="0017183D"/>
    <w:rsid w:val="001720C9"/>
    <w:rsid w:val="0017210E"/>
    <w:rsid w:val="001723EF"/>
    <w:rsid w:val="001724F8"/>
    <w:rsid w:val="0017281E"/>
    <w:rsid w:val="001728FB"/>
    <w:rsid w:val="00172A09"/>
    <w:rsid w:val="001737A3"/>
    <w:rsid w:val="00173A87"/>
    <w:rsid w:val="00173C1A"/>
    <w:rsid w:val="00174277"/>
    <w:rsid w:val="00174698"/>
    <w:rsid w:val="00174C03"/>
    <w:rsid w:val="001750AA"/>
    <w:rsid w:val="0017522D"/>
    <w:rsid w:val="001755F5"/>
    <w:rsid w:val="001756F6"/>
    <w:rsid w:val="00175B52"/>
    <w:rsid w:val="00175DED"/>
    <w:rsid w:val="00175E57"/>
    <w:rsid w:val="00176C5F"/>
    <w:rsid w:val="001771D3"/>
    <w:rsid w:val="001772BE"/>
    <w:rsid w:val="001773C3"/>
    <w:rsid w:val="00177499"/>
    <w:rsid w:val="00177528"/>
    <w:rsid w:val="00177736"/>
    <w:rsid w:val="001777BD"/>
    <w:rsid w:val="001778B3"/>
    <w:rsid w:val="001779E6"/>
    <w:rsid w:val="00177C7B"/>
    <w:rsid w:val="00180057"/>
    <w:rsid w:val="0018029F"/>
    <w:rsid w:val="00180775"/>
    <w:rsid w:val="00180921"/>
    <w:rsid w:val="00180E0D"/>
    <w:rsid w:val="00180F22"/>
    <w:rsid w:val="00181177"/>
    <w:rsid w:val="001811B6"/>
    <w:rsid w:val="00181939"/>
    <w:rsid w:val="00181E41"/>
    <w:rsid w:val="001823F6"/>
    <w:rsid w:val="001826C2"/>
    <w:rsid w:val="00182858"/>
    <w:rsid w:val="00182880"/>
    <w:rsid w:val="00182C7E"/>
    <w:rsid w:val="00182D1A"/>
    <w:rsid w:val="00182D42"/>
    <w:rsid w:val="00182E30"/>
    <w:rsid w:val="00182F51"/>
    <w:rsid w:val="00183157"/>
    <w:rsid w:val="00183349"/>
    <w:rsid w:val="001833BC"/>
    <w:rsid w:val="00183715"/>
    <w:rsid w:val="00183B17"/>
    <w:rsid w:val="00183B9D"/>
    <w:rsid w:val="00183D4C"/>
    <w:rsid w:val="00183EF7"/>
    <w:rsid w:val="00184799"/>
    <w:rsid w:val="00184C46"/>
    <w:rsid w:val="001850D2"/>
    <w:rsid w:val="001856BD"/>
    <w:rsid w:val="00185A33"/>
    <w:rsid w:val="00186410"/>
    <w:rsid w:val="00186743"/>
    <w:rsid w:val="00186B3F"/>
    <w:rsid w:val="00186D0C"/>
    <w:rsid w:val="00186E5E"/>
    <w:rsid w:val="00186FC7"/>
    <w:rsid w:val="001870B8"/>
    <w:rsid w:val="00187132"/>
    <w:rsid w:val="00187607"/>
    <w:rsid w:val="0018763C"/>
    <w:rsid w:val="001878D2"/>
    <w:rsid w:val="00187A02"/>
    <w:rsid w:val="00187A44"/>
    <w:rsid w:val="00187AF0"/>
    <w:rsid w:val="00187D6D"/>
    <w:rsid w:val="00187E48"/>
    <w:rsid w:val="00187EE1"/>
    <w:rsid w:val="00190FF4"/>
    <w:rsid w:val="001913E3"/>
    <w:rsid w:val="00191573"/>
    <w:rsid w:val="001917D2"/>
    <w:rsid w:val="00191A68"/>
    <w:rsid w:val="00191C31"/>
    <w:rsid w:val="00191E0C"/>
    <w:rsid w:val="00191F13"/>
    <w:rsid w:val="00191F7A"/>
    <w:rsid w:val="00192220"/>
    <w:rsid w:val="0019273C"/>
    <w:rsid w:val="00192F19"/>
    <w:rsid w:val="0019317B"/>
    <w:rsid w:val="0019381B"/>
    <w:rsid w:val="0019395A"/>
    <w:rsid w:val="001939D8"/>
    <w:rsid w:val="001939ED"/>
    <w:rsid w:val="00194143"/>
    <w:rsid w:val="00194BD9"/>
    <w:rsid w:val="00194BDB"/>
    <w:rsid w:val="00195079"/>
    <w:rsid w:val="0019550F"/>
    <w:rsid w:val="0019590C"/>
    <w:rsid w:val="00195D8D"/>
    <w:rsid w:val="0019607E"/>
    <w:rsid w:val="00196135"/>
    <w:rsid w:val="001964FD"/>
    <w:rsid w:val="00196625"/>
    <w:rsid w:val="00196627"/>
    <w:rsid w:val="00197899"/>
    <w:rsid w:val="00197C22"/>
    <w:rsid w:val="001A051A"/>
    <w:rsid w:val="001A064D"/>
    <w:rsid w:val="001A10D5"/>
    <w:rsid w:val="001A1312"/>
    <w:rsid w:val="001A195F"/>
    <w:rsid w:val="001A1EB8"/>
    <w:rsid w:val="001A2113"/>
    <w:rsid w:val="001A244B"/>
    <w:rsid w:val="001A26E6"/>
    <w:rsid w:val="001A3023"/>
    <w:rsid w:val="001A3144"/>
    <w:rsid w:val="001A320D"/>
    <w:rsid w:val="001A33AD"/>
    <w:rsid w:val="001A3522"/>
    <w:rsid w:val="001A3707"/>
    <w:rsid w:val="001A413E"/>
    <w:rsid w:val="001A41DA"/>
    <w:rsid w:val="001A481F"/>
    <w:rsid w:val="001A496B"/>
    <w:rsid w:val="001A4E37"/>
    <w:rsid w:val="001A547F"/>
    <w:rsid w:val="001A56D9"/>
    <w:rsid w:val="001A5740"/>
    <w:rsid w:val="001A6348"/>
    <w:rsid w:val="001A66E6"/>
    <w:rsid w:val="001A6AEE"/>
    <w:rsid w:val="001A6FD3"/>
    <w:rsid w:val="001A7449"/>
    <w:rsid w:val="001A7470"/>
    <w:rsid w:val="001A7C67"/>
    <w:rsid w:val="001A7E23"/>
    <w:rsid w:val="001A7FEC"/>
    <w:rsid w:val="001B04B8"/>
    <w:rsid w:val="001B0597"/>
    <w:rsid w:val="001B05FE"/>
    <w:rsid w:val="001B081D"/>
    <w:rsid w:val="001B0D69"/>
    <w:rsid w:val="001B157A"/>
    <w:rsid w:val="001B1D3A"/>
    <w:rsid w:val="001B2C54"/>
    <w:rsid w:val="001B2E23"/>
    <w:rsid w:val="001B3175"/>
    <w:rsid w:val="001B360B"/>
    <w:rsid w:val="001B3D11"/>
    <w:rsid w:val="001B3E45"/>
    <w:rsid w:val="001B446D"/>
    <w:rsid w:val="001B461B"/>
    <w:rsid w:val="001B598B"/>
    <w:rsid w:val="001B6586"/>
    <w:rsid w:val="001B742A"/>
    <w:rsid w:val="001B7462"/>
    <w:rsid w:val="001B7487"/>
    <w:rsid w:val="001B7A9C"/>
    <w:rsid w:val="001B7ED9"/>
    <w:rsid w:val="001C0296"/>
    <w:rsid w:val="001C0635"/>
    <w:rsid w:val="001C06C1"/>
    <w:rsid w:val="001C0EC5"/>
    <w:rsid w:val="001C1230"/>
    <w:rsid w:val="001C1A4A"/>
    <w:rsid w:val="001C1B58"/>
    <w:rsid w:val="001C2004"/>
    <w:rsid w:val="001C2A04"/>
    <w:rsid w:val="001C2FE5"/>
    <w:rsid w:val="001C3349"/>
    <w:rsid w:val="001C3766"/>
    <w:rsid w:val="001C379D"/>
    <w:rsid w:val="001C39BE"/>
    <w:rsid w:val="001C3B16"/>
    <w:rsid w:val="001C44FF"/>
    <w:rsid w:val="001C477F"/>
    <w:rsid w:val="001C483B"/>
    <w:rsid w:val="001C4B2A"/>
    <w:rsid w:val="001C4C53"/>
    <w:rsid w:val="001C55E3"/>
    <w:rsid w:val="001C65BD"/>
    <w:rsid w:val="001C76F1"/>
    <w:rsid w:val="001D05DD"/>
    <w:rsid w:val="001D06BA"/>
    <w:rsid w:val="001D0730"/>
    <w:rsid w:val="001D0904"/>
    <w:rsid w:val="001D0E06"/>
    <w:rsid w:val="001D0FDC"/>
    <w:rsid w:val="001D158C"/>
    <w:rsid w:val="001D16B2"/>
    <w:rsid w:val="001D2059"/>
    <w:rsid w:val="001D2087"/>
    <w:rsid w:val="001D25BD"/>
    <w:rsid w:val="001D2627"/>
    <w:rsid w:val="001D2DD7"/>
    <w:rsid w:val="001D2E8B"/>
    <w:rsid w:val="001D3708"/>
    <w:rsid w:val="001D3B5A"/>
    <w:rsid w:val="001D3C41"/>
    <w:rsid w:val="001D3F25"/>
    <w:rsid w:val="001D3F66"/>
    <w:rsid w:val="001D40F2"/>
    <w:rsid w:val="001D40F3"/>
    <w:rsid w:val="001D456F"/>
    <w:rsid w:val="001D4787"/>
    <w:rsid w:val="001D4B92"/>
    <w:rsid w:val="001D4E52"/>
    <w:rsid w:val="001D5002"/>
    <w:rsid w:val="001D507C"/>
    <w:rsid w:val="001D53EC"/>
    <w:rsid w:val="001D5C30"/>
    <w:rsid w:val="001D6804"/>
    <w:rsid w:val="001D6BDF"/>
    <w:rsid w:val="001D717E"/>
    <w:rsid w:val="001D78B0"/>
    <w:rsid w:val="001D7909"/>
    <w:rsid w:val="001E00BE"/>
    <w:rsid w:val="001E0A0F"/>
    <w:rsid w:val="001E0E9F"/>
    <w:rsid w:val="001E19F1"/>
    <w:rsid w:val="001E1A88"/>
    <w:rsid w:val="001E1B0D"/>
    <w:rsid w:val="001E200C"/>
    <w:rsid w:val="001E2030"/>
    <w:rsid w:val="001E2B03"/>
    <w:rsid w:val="001E33CA"/>
    <w:rsid w:val="001E441C"/>
    <w:rsid w:val="001E4616"/>
    <w:rsid w:val="001E47D5"/>
    <w:rsid w:val="001E47D9"/>
    <w:rsid w:val="001E4853"/>
    <w:rsid w:val="001E489B"/>
    <w:rsid w:val="001E4BA8"/>
    <w:rsid w:val="001E4FDF"/>
    <w:rsid w:val="001E50BA"/>
    <w:rsid w:val="001E5292"/>
    <w:rsid w:val="001E54D1"/>
    <w:rsid w:val="001E5974"/>
    <w:rsid w:val="001E59D9"/>
    <w:rsid w:val="001E5C74"/>
    <w:rsid w:val="001E5F94"/>
    <w:rsid w:val="001E628C"/>
    <w:rsid w:val="001E635F"/>
    <w:rsid w:val="001E6937"/>
    <w:rsid w:val="001E6C00"/>
    <w:rsid w:val="001E6D3E"/>
    <w:rsid w:val="001E78E4"/>
    <w:rsid w:val="001E7DE3"/>
    <w:rsid w:val="001E7E64"/>
    <w:rsid w:val="001F0285"/>
    <w:rsid w:val="001F0783"/>
    <w:rsid w:val="001F0835"/>
    <w:rsid w:val="001F0D3A"/>
    <w:rsid w:val="001F0D87"/>
    <w:rsid w:val="001F0F11"/>
    <w:rsid w:val="001F170F"/>
    <w:rsid w:val="001F1C2B"/>
    <w:rsid w:val="001F1DF2"/>
    <w:rsid w:val="001F1ED0"/>
    <w:rsid w:val="001F21C0"/>
    <w:rsid w:val="001F21DA"/>
    <w:rsid w:val="001F2564"/>
    <w:rsid w:val="001F2ABD"/>
    <w:rsid w:val="001F2AD9"/>
    <w:rsid w:val="001F2C32"/>
    <w:rsid w:val="001F2D11"/>
    <w:rsid w:val="001F2F83"/>
    <w:rsid w:val="001F37ED"/>
    <w:rsid w:val="001F4528"/>
    <w:rsid w:val="001F4596"/>
    <w:rsid w:val="001F46A2"/>
    <w:rsid w:val="001F4B9E"/>
    <w:rsid w:val="001F50A4"/>
    <w:rsid w:val="001F51BF"/>
    <w:rsid w:val="001F542B"/>
    <w:rsid w:val="001F54AA"/>
    <w:rsid w:val="001F55F4"/>
    <w:rsid w:val="001F5B33"/>
    <w:rsid w:val="001F5E24"/>
    <w:rsid w:val="001F6A89"/>
    <w:rsid w:val="001F6DC4"/>
    <w:rsid w:val="001F6ED7"/>
    <w:rsid w:val="001F6F23"/>
    <w:rsid w:val="001F71D0"/>
    <w:rsid w:val="00200589"/>
    <w:rsid w:val="0020129C"/>
    <w:rsid w:val="0020168C"/>
    <w:rsid w:val="00201890"/>
    <w:rsid w:val="0020191C"/>
    <w:rsid w:val="002019DB"/>
    <w:rsid w:val="00201C82"/>
    <w:rsid w:val="00202575"/>
    <w:rsid w:val="0020280E"/>
    <w:rsid w:val="0020285D"/>
    <w:rsid w:val="00202B3B"/>
    <w:rsid w:val="00202D07"/>
    <w:rsid w:val="00203480"/>
    <w:rsid w:val="002034C2"/>
    <w:rsid w:val="00203945"/>
    <w:rsid w:val="0020443B"/>
    <w:rsid w:val="00204905"/>
    <w:rsid w:val="002049FE"/>
    <w:rsid w:val="00204BD0"/>
    <w:rsid w:val="00205151"/>
    <w:rsid w:val="002051DA"/>
    <w:rsid w:val="00205653"/>
    <w:rsid w:val="002058C3"/>
    <w:rsid w:val="00205C5A"/>
    <w:rsid w:val="00206110"/>
    <w:rsid w:val="0020653A"/>
    <w:rsid w:val="00206613"/>
    <w:rsid w:val="00206646"/>
    <w:rsid w:val="00206888"/>
    <w:rsid w:val="00206AF3"/>
    <w:rsid w:val="00206C23"/>
    <w:rsid w:val="00206E19"/>
    <w:rsid w:val="00206FA8"/>
    <w:rsid w:val="002071CE"/>
    <w:rsid w:val="002074B9"/>
    <w:rsid w:val="0020768A"/>
    <w:rsid w:val="002076D1"/>
    <w:rsid w:val="00207B05"/>
    <w:rsid w:val="00207FA2"/>
    <w:rsid w:val="00210050"/>
    <w:rsid w:val="00210F40"/>
    <w:rsid w:val="002111A5"/>
    <w:rsid w:val="00211214"/>
    <w:rsid w:val="002116A5"/>
    <w:rsid w:val="00211DF1"/>
    <w:rsid w:val="0021202C"/>
    <w:rsid w:val="00212AD0"/>
    <w:rsid w:val="00212B2C"/>
    <w:rsid w:val="002130A1"/>
    <w:rsid w:val="002138AA"/>
    <w:rsid w:val="002139DC"/>
    <w:rsid w:val="00213EDC"/>
    <w:rsid w:val="00214182"/>
    <w:rsid w:val="0021444F"/>
    <w:rsid w:val="00214E72"/>
    <w:rsid w:val="00214F60"/>
    <w:rsid w:val="00215099"/>
    <w:rsid w:val="0021534E"/>
    <w:rsid w:val="00215A96"/>
    <w:rsid w:val="0021606F"/>
    <w:rsid w:val="00216160"/>
    <w:rsid w:val="00216382"/>
    <w:rsid w:val="00216B1C"/>
    <w:rsid w:val="00216BC9"/>
    <w:rsid w:val="00216DAB"/>
    <w:rsid w:val="00216DE5"/>
    <w:rsid w:val="00216FBE"/>
    <w:rsid w:val="00217361"/>
    <w:rsid w:val="00217E1A"/>
    <w:rsid w:val="00217F0A"/>
    <w:rsid w:val="002205FF"/>
    <w:rsid w:val="0022170A"/>
    <w:rsid w:val="0022175B"/>
    <w:rsid w:val="00221C4D"/>
    <w:rsid w:val="00221EF1"/>
    <w:rsid w:val="0022205C"/>
    <w:rsid w:val="0022239C"/>
    <w:rsid w:val="00222508"/>
    <w:rsid w:val="002227FE"/>
    <w:rsid w:val="00222854"/>
    <w:rsid w:val="00222E0C"/>
    <w:rsid w:val="00222EEC"/>
    <w:rsid w:val="002231BF"/>
    <w:rsid w:val="00223648"/>
    <w:rsid w:val="0022365C"/>
    <w:rsid w:val="00223C4A"/>
    <w:rsid w:val="00223D4A"/>
    <w:rsid w:val="00223DF4"/>
    <w:rsid w:val="00223E90"/>
    <w:rsid w:val="00223E9E"/>
    <w:rsid w:val="00223FD9"/>
    <w:rsid w:val="00224076"/>
    <w:rsid w:val="00224121"/>
    <w:rsid w:val="00224640"/>
    <w:rsid w:val="0022498E"/>
    <w:rsid w:val="00224D98"/>
    <w:rsid w:val="00224ED5"/>
    <w:rsid w:val="002252A1"/>
    <w:rsid w:val="002259B4"/>
    <w:rsid w:val="002265DA"/>
    <w:rsid w:val="00226E61"/>
    <w:rsid w:val="0022708B"/>
    <w:rsid w:val="00227422"/>
    <w:rsid w:val="00227642"/>
    <w:rsid w:val="002308D0"/>
    <w:rsid w:val="00230DC2"/>
    <w:rsid w:val="00230FE4"/>
    <w:rsid w:val="0023130E"/>
    <w:rsid w:val="00231604"/>
    <w:rsid w:val="00231E6D"/>
    <w:rsid w:val="00231FD3"/>
    <w:rsid w:val="00232030"/>
    <w:rsid w:val="002324A4"/>
    <w:rsid w:val="00232784"/>
    <w:rsid w:val="0023372D"/>
    <w:rsid w:val="0023399E"/>
    <w:rsid w:val="00234B81"/>
    <w:rsid w:val="00234E1D"/>
    <w:rsid w:val="00235428"/>
    <w:rsid w:val="00235438"/>
    <w:rsid w:val="0023585A"/>
    <w:rsid w:val="00235C41"/>
    <w:rsid w:val="00235E31"/>
    <w:rsid w:val="00236641"/>
    <w:rsid w:val="0023724A"/>
    <w:rsid w:val="0023729C"/>
    <w:rsid w:val="00237379"/>
    <w:rsid w:val="0023743F"/>
    <w:rsid w:val="00237839"/>
    <w:rsid w:val="00237AAC"/>
    <w:rsid w:val="00237C8C"/>
    <w:rsid w:val="00240189"/>
    <w:rsid w:val="00240D2A"/>
    <w:rsid w:val="00240DE8"/>
    <w:rsid w:val="002410A0"/>
    <w:rsid w:val="00241311"/>
    <w:rsid w:val="00241476"/>
    <w:rsid w:val="00241BA4"/>
    <w:rsid w:val="00242204"/>
    <w:rsid w:val="00242319"/>
    <w:rsid w:val="00242B0B"/>
    <w:rsid w:val="00242BB1"/>
    <w:rsid w:val="00243192"/>
    <w:rsid w:val="002431A3"/>
    <w:rsid w:val="0024353C"/>
    <w:rsid w:val="0024362E"/>
    <w:rsid w:val="00243792"/>
    <w:rsid w:val="0024398A"/>
    <w:rsid w:val="002439B2"/>
    <w:rsid w:val="00243FFB"/>
    <w:rsid w:val="0024426E"/>
    <w:rsid w:val="00244B5B"/>
    <w:rsid w:val="0024592F"/>
    <w:rsid w:val="0024593A"/>
    <w:rsid w:val="002459BD"/>
    <w:rsid w:val="00245BD1"/>
    <w:rsid w:val="00245CAB"/>
    <w:rsid w:val="00245DCA"/>
    <w:rsid w:val="0024651F"/>
    <w:rsid w:val="0024653F"/>
    <w:rsid w:val="00246D51"/>
    <w:rsid w:val="00246DCE"/>
    <w:rsid w:val="0024706E"/>
    <w:rsid w:val="00247760"/>
    <w:rsid w:val="00247781"/>
    <w:rsid w:val="0025008B"/>
    <w:rsid w:val="0025034B"/>
    <w:rsid w:val="00250A7B"/>
    <w:rsid w:val="002513B3"/>
    <w:rsid w:val="00251677"/>
    <w:rsid w:val="002519C9"/>
    <w:rsid w:val="002519D6"/>
    <w:rsid w:val="00251AA4"/>
    <w:rsid w:val="00252360"/>
    <w:rsid w:val="00252AC9"/>
    <w:rsid w:val="00252BAD"/>
    <w:rsid w:val="002535EE"/>
    <w:rsid w:val="00253823"/>
    <w:rsid w:val="00253AE1"/>
    <w:rsid w:val="00253B14"/>
    <w:rsid w:val="00253DA1"/>
    <w:rsid w:val="0025446E"/>
    <w:rsid w:val="002549F1"/>
    <w:rsid w:val="002550E8"/>
    <w:rsid w:val="002550F9"/>
    <w:rsid w:val="002553BF"/>
    <w:rsid w:val="00255730"/>
    <w:rsid w:val="002558E8"/>
    <w:rsid w:val="00256274"/>
    <w:rsid w:val="00256318"/>
    <w:rsid w:val="00256458"/>
    <w:rsid w:val="00256BD6"/>
    <w:rsid w:val="002575EE"/>
    <w:rsid w:val="00257930"/>
    <w:rsid w:val="00257F07"/>
    <w:rsid w:val="0026003E"/>
    <w:rsid w:val="002601B5"/>
    <w:rsid w:val="00260375"/>
    <w:rsid w:val="002603A0"/>
    <w:rsid w:val="00260622"/>
    <w:rsid w:val="00260BD5"/>
    <w:rsid w:val="002616B5"/>
    <w:rsid w:val="002617D1"/>
    <w:rsid w:val="00261AD0"/>
    <w:rsid w:val="002626DB"/>
    <w:rsid w:val="00263327"/>
    <w:rsid w:val="00263375"/>
    <w:rsid w:val="00263818"/>
    <w:rsid w:val="00263A45"/>
    <w:rsid w:val="00263AAB"/>
    <w:rsid w:val="00264440"/>
    <w:rsid w:val="0026471A"/>
    <w:rsid w:val="00264743"/>
    <w:rsid w:val="00264A4F"/>
    <w:rsid w:val="00264EA7"/>
    <w:rsid w:val="00265606"/>
    <w:rsid w:val="00265F3D"/>
    <w:rsid w:val="0026609E"/>
    <w:rsid w:val="002667ED"/>
    <w:rsid w:val="00266BA5"/>
    <w:rsid w:val="00266D65"/>
    <w:rsid w:val="00266F01"/>
    <w:rsid w:val="002670D0"/>
    <w:rsid w:val="002671A7"/>
    <w:rsid w:val="00267761"/>
    <w:rsid w:val="002679E0"/>
    <w:rsid w:val="00267B10"/>
    <w:rsid w:val="002708D3"/>
    <w:rsid w:val="00270B05"/>
    <w:rsid w:val="00271273"/>
    <w:rsid w:val="00271695"/>
    <w:rsid w:val="00271B9B"/>
    <w:rsid w:val="00271D44"/>
    <w:rsid w:val="0027222A"/>
    <w:rsid w:val="00272379"/>
    <w:rsid w:val="002730C1"/>
    <w:rsid w:val="00273118"/>
    <w:rsid w:val="00273927"/>
    <w:rsid w:val="00273CBD"/>
    <w:rsid w:val="00273F00"/>
    <w:rsid w:val="002749B1"/>
    <w:rsid w:val="00274B4F"/>
    <w:rsid w:val="0027564C"/>
    <w:rsid w:val="00275958"/>
    <w:rsid w:val="00275D68"/>
    <w:rsid w:val="00275F09"/>
    <w:rsid w:val="00276548"/>
    <w:rsid w:val="00276B8E"/>
    <w:rsid w:val="00277124"/>
    <w:rsid w:val="00277388"/>
    <w:rsid w:val="0027745E"/>
    <w:rsid w:val="00277FEA"/>
    <w:rsid w:val="00280414"/>
    <w:rsid w:val="00280494"/>
    <w:rsid w:val="00280918"/>
    <w:rsid w:val="0028108C"/>
    <w:rsid w:val="00281796"/>
    <w:rsid w:val="002819B3"/>
    <w:rsid w:val="00281BEB"/>
    <w:rsid w:val="00281D15"/>
    <w:rsid w:val="00281D5A"/>
    <w:rsid w:val="00281EB0"/>
    <w:rsid w:val="002828DC"/>
    <w:rsid w:val="002829AC"/>
    <w:rsid w:val="00282B79"/>
    <w:rsid w:val="00282EE6"/>
    <w:rsid w:val="00283543"/>
    <w:rsid w:val="002837C5"/>
    <w:rsid w:val="00283C85"/>
    <w:rsid w:val="002848E8"/>
    <w:rsid w:val="002850D8"/>
    <w:rsid w:val="002854F3"/>
    <w:rsid w:val="00285B3C"/>
    <w:rsid w:val="00285CD7"/>
    <w:rsid w:val="00285F7C"/>
    <w:rsid w:val="00286321"/>
    <w:rsid w:val="002863E5"/>
    <w:rsid w:val="00286715"/>
    <w:rsid w:val="00286964"/>
    <w:rsid w:val="00286E52"/>
    <w:rsid w:val="00286F5D"/>
    <w:rsid w:val="002871EB"/>
    <w:rsid w:val="00287344"/>
    <w:rsid w:val="00287998"/>
    <w:rsid w:val="00287B98"/>
    <w:rsid w:val="00287C17"/>
    <w:rsid w:val="00287CB8"/>
    <w:rsid w:val="00287D31"/>
    <w:rsid w:val="0029112F"/>
    <w:rsid w:val="0029163F"/>
    <w:rsid w:val="00291768"/>
    <w:rsid w:val="002919C8"/>
    <w:rsid w:val="00292701"/>
    <w:rsid w:val="00292738"/>
    <w:rsid w:val="002928CD"/>
    <w:rsid w:val="00292B5C"/>
    <w:rsid w:val="00293728"/>
    <w:rsid w:val="00293C58"/>
    <w:rsid w:val="00293F1F"/>
    <w:rsid w:val="00293F2C"/>
    <w:rsid w:val="00294091"/>
    <w:rsid w:val="00294814"/>
    <w:rsid w:val="00295403"/>
    <w:rsid w:val="00295479"/>
    <w:rsid w:val="002954A5"/>
    <w:rsid w:val="002957A2"/>
    <w:rsid w:val="00295A38"/>
    <w:rsid w:val="00295C32"/>
    <w:rsid w:val="00296072"/>
    <w:rsid w:val="00296220"/>
    <w:rsid w:val="00296C4D"/>
    <w:rsid w:val="002978DC"/>
    <w:rsid w:val="0029796C"/>
    <w:rsid w:val="002979CB"/>
    <w:rsid w:val="00297B1D"/>
    <w:rsid w:val="002A00C2"/>
    <w:rsid w:val="002A0222"/>
    <w:rsid w:val="002A083E"/>
    <w:rsid w:val="002A1339"/>
    <w:rsid w:val="002A161B"/>
    <w:rsid w:val="002A1AF0"/>
    <w:rsid w:val="002A1DE6"/>
    <w:rsid w:val="002A1F85"/>
    <w:rsid w:val="002A203F"/>
    <w:rsid w:val="002A2187"/>
    <w:rsid w:val="002A2A60"/>
    <w:rsid w:val="002A2A7D"/>
    <w:rsid w:val="002A2C7F"/>
    <w:rsid w:val="002A2D1B"/>
    <w:rsid w:val="002A35BA"/>
    <w:rsid w:val="002A36C4"/>
    <w:rsid w:val="002A3AAD"/>
    <w:rsid w:val="002A3D31"/>
    <w:rsid w:val="002A4234"/>
    <w:rsid w:val="002A4466"/>
    <w:rsid w:val="002A467C"/>
    <w:rsid w:val="002A4765"/>
    <w:rsid w:val="002A47DB"/>
    <w:rsid w:val="002A4AA1"/>
    <w:rsid w:val="002A4CCA"/>
    <w:rsid w:val="002A4ECF"/>
    <w:rsid w:val="002A50F0"/>
    <w:rsid w:val="002A549B"/>
    <w:rsid w:val="002A606E"/>
    <w:rsid w:val="002A6296"/>
    <w:rsid w:val="002A6400"/>
    <w:rsid w:val="002A64FE"/>
    <w:rsid w:val="002A6C30"/>
    <w:rsid w:val="002A713D"/>
    <w:rsid w:val="002A7A58"/>
    <w:rsid w:val="002A7B64"/>
    <w:rsid w:val="002B04BC"/>
    <w:rsid w:val="002B0624"/>
    <w:rsid w:val="002B0E30"/>
    <w:rsid w:val="002B0EF1"/>
    <w:rsid w:val="002B117F"/>
    <w:rsid w:val="002B11D1"/>
    <w:rsid w:val="002B11F1"/>
    <w:rsid w:val="002B121E"/>
    <w:rsid w:val="002B12DB"/>
    <w:rsid w:val="002B1393"/>
    <w:rsid w:val="002B2A34"/>
    <w:rsid w:val="002B3094"/>
    <w:rsid w:val="002B32B7"/>
    <w:rsid w:val="002B333F"/>
    <w:rsid w:val="002B3439"/>
    <w:rsid w:val="002B371A"/>
    <w:rsid w:val="002B400C"/>
    <w:rsid w:val="002B449F"/>
    <w:rsid w:val="002B4836"/>
    <w:rsid w:val="002B4D69"/>
    <w:rsid w:val="002B4F62"/>
    <w:rsid w:val="002B5633"/>
    <w:rsid w:val="002B5917"/>
    <w:rsid w:val="002B5D54"/>
    <w:rsid w:val="002B5F09"/>
    <w:rsid w:val="002B5F88"/>
    <w:rsid w:val="002B60B1"/>
    <w:rsid w:val="002B67D6"/>
    <w:rsid w:val="002B6FF3"/>
    <w:rsid w:val="002B75C8"/>
    <w:rsid w:val="002B79EF"/>
    <w:rsid w:val="002B7AB8"/>
    <w:rsid w:val="002B7B65"/>
    <w:rsid w:val="002B7FAC"/>
    <w:rsid w:val="002C0559"/>
    <w:rsid w:val="002C097D"/>
    <w:rsid w:val="002C0B61"/>
    <w:rsid w:val="002C0D89"/>
    <w:rsid w:val="002C1000"/>
    <w:rsid w:val="002C1406"/>
    <w:rsid w:val="002C163C"/>
    <w:rsid w:val="002C1A2B"/>
    <w:rsid w:val="002C1C71"/>
    <w:rsid w:val="002C2229"/>
    <w:rsid w:val="002C2869"/>
    <w:rsid w:val="002C2FC3"/>
    <w:rsid w:val="002C3298"/>
    <w:rsid w:val="002C3318"/>
    <w:rsid w:val="002C3323"/>
    <w:rsid w:val="002C35E9"/>
    <w:rsid w:val="002C37FA"/>
    <w:rsid w:val="002C3F01"/>
    <w:rsid w:val="002C3F26"/>
    <w:rsid w:val="002C519A"/>
    <w:rsid w:val="002C526B"/>
    <w:rsid w:val="002C547B"/>
    <w:rsid w:val="002C5832"/>
    <w:rsid w:val="002C5A12"/>
    <w:rsid w:val="002C5EAC"/>
    <w:rsid w:val="002C6431"/>
    <w:rsid w:val="002C6582"/>
    <w:rsid w:val="002C687A"/>
    <w:rsid w:val="002C6AED"/>
    <w:rsid w:val="002C6C46"/>
    <w:rsid w:val="002C6E21"/>
    <w:rsid w:val="002C7323"/>
    <w:rsid w:val="002C74E9"/>
    <w:rsid w:val="002C75F8"/>
    <w:rsid w:val="002C7679"/>
    <w:rsid w:val="002C7AF4"/>
    <w:rsid w:val="002C7DCA"/>
    <w:rsid w:val="002C7DCE"/>
    <w:rsid w:val="002C7FF9"/>
    <w:rsid w:val="002D0045"/>
    <w:rsid w:val="002D0130"/>
    <w:rsid w:val="002D0292"/>
    <w:rsid w:val="002D070F"/>
    <w:rsid w:val="002D0AA6"/>
    <w:rsid w:val="002D16C6"/>
    <w:rsid w:val="002D1B89"/>
    <w:rsid w:val="002D2234"/>
    <w:rsid w:val="002D225C"/>
    <w:rsid w:val="002D27EB"/>
    <w:rsid w:val="002D286E"/>
    <w:rsid w:val="002D2C08"/>
    <w:rsid w:val="002D2EC9"/>
    <w:rsid w:val="002D2EF3"/>
    <w:rsid w:val="002D32F8"/>
    <w:rsid w:val="002D344D"/>
    <w:rsid w:val="002D3C17"/>
    <w:rsid w:val="002D3FB4"/>
    <w:rsid w:val="002D4040"/>
    <w:rsid w:val="002D4AF8"/>
    <w:rsid w:val="002D4B8F"/>
    <w:rsid w:val="002D4EB2"/>
    <w:rsid w:val="002D5252"/>
    <w:rsid w:val="002D548B"/>
    <w:rsid w:val="002D55A0"/>
    <w:rsid w:val="002D5835"/>
    <w:rsid w:val="002D5E8F"/>
    <w:rsid w:val="002D60CB"/>
    <w:rsid w:val="002D6543"/>
    <w:rsid w:val="002D69C8"/>
    <w:rsid w:val="002D6A69"/>
    <w:rsid w:val="002D7120"/>
    <w:rsid w:val="002D71C8"/>
    <w:rsid w:val="002E06B1"/>
    <w:rsid w:val="002E09ED"/>
    <w:rsid w:val="002E0F6D"/>
    <w:rsid w:val="002E1018"/>
    <w:rsid w:val="002E126A"/>
    <w:rsid w:val="002E14CA"/>
    <w:rsid w:val="002E18CE"/>
    <w:rsid w:val="002E1AD6"/>
    <w:rsid w:val="002E1BD7"/>
    <w:rsid w:val="002E1DB9"/>
    <w:rsid w:val="002E22BF"/>
    <w:rsid w:val="002E2451"/>
    <w:rsid w:val="002E266D"/>
    <w:rsid w:val="002E2FEE"/>
    <w:rsid w:val="002E3105"/>
    <w:rsid w:val="002E3A35"/>
    <w:rsid w:val="002E3A97"/>
    <w:rsid w:val="002E3C8C"/>
    <w:rsid w:val="002E40D7"/>
    <w:rsid w:val="002E43DB"/>
    <w:rsid w:val="002E478D"/>
    <w:rsid w:val="002E4965"/>
    <w:rsid w:val="002E4B12"/>
    <w:rsid w:val="002E4B74"/>
    <w:rsid w:val="002E4F5B"/>
    <w:rsid w:val="002E51AE"/>
    <w:rsid w:val="002E5757"/>
    <w:rsid w:val="002E5824"/>
    <w:rsid w:val="002E597D"/>
    <w:rsid w:val="002E59A9"/>
    <w:rsid w:val="002E5B52"/>
    <w:rsid w:val="002E5D06"/>
    <w:rsid w:val="002E6264"/>
    <w:rsid w:val="002E65E5"/>
    <w:rsid w:val="002E67B4"/>
    <w:rsid w:val="002E690B"/>
    <w:rsid w:val="002E719C"/>
    <w:rsid w:val="002E72C4"/>
    <w:rsid w:val="002E72DA"/>
    <w:rsid w:val="002E79A8"/>
    <w:rsid w:val="002F04EB"/>
    <w:rsid w:val="002F0572"/>
    <w:rsid w:val="002F0920"/>
    <w:rsid w:val="002F0A8B"/>
    <w:rsid w:val="002F0D52"/>
    <w:rsid w:val="002F1692"/>
    <w:rsid w:val="002F1742"/>
    <w:rsid w:val="002F1781"/>
    <w:rsid w:val="002F1A78"/>
    <w:rsid w:val="002F1ED7"/>
    <w:rsid w:val="002F2161"/>
    <w:rsid w:val="002F239C"/>
    <w:rsid w:val="002F253B"/>
    <w:rsid w:val="002F309A"/>
    <w:rsid w:val="002F3548"/>
    <w:rsid w:val="002F3720"/>
    <w:rsid w:val="002F37BD"/>
    <w:rsid w:val="002F3CF8"/>
    <w:rsid w:val="002F3E3A"/>
    <w:rsid w:val="002F450F"/>
    <w:rsid w:val="002F4739"/>
    <w:rsid w:val="002F494F"/>
    <w:rsid w:val="002F4A82"/>
    <w:rsid w:val="002F4B5E"/>
    <w:rsid w:val="002F4CC8"/>
    <w:rsid w:val="002F4CF7"/>
    <w:rsid w:val="002F4EDC"/>
    <w:rsid w:val="002F541B"/>
    <w:rsid w:val="002F541C"/>
    <w:rsid w:val="002F5598"/>
    <w:rsid w:val="002F59F8"/>
    <w:rsid w:val="002F694C"/>
    <w:rsid w:val="002F6987"/>
    <w:rsid w:val="002F6EFA"/>
    <w:rsid w:val="002F6FB6"/>
    <w:rsid w:val="002F6FC1"/>
    <w:rsid w:val="002F75FE"/>
    <w:rsid w:val="002F7674"/>
    <w:rsid w:val="0030052C"/>
    <w:rsid w:val="00300962"/>
    <w:rsid w:val="00300F6B"/>
    <w:rsid w:val="00301A4C"/>
    <w:rsid w:val="0030204A"/>
    <w:rsid w:val="00302580"/>
    <w:rsid w:val="00302DB3"/>
    <w:rsid w:val="00302E32"/>
    <w:rsid w:val="00303B0A"/>
    <w:rsid w:val="00303F36"/>
    <w:rsid w:val="003043FB"/>
    <w:rsid w:val="0030440B"/>
    <w:rsid w:val="003045A2"/>
    <w:rsid w:val="003045AE"/>
    <w:rsid w:val="00304C97"/>
    <w:rsid w:val="00304F5D"/>
    <w:rsid w:val="0030541A"/>
    <w:rsid w:val="003058AD"/>
    <w:rsid w:val="00305D8C"/>
    <w:rsid w:val="00305F19"/>
    <w:rsid w:val="00306436"/>
    <w:rsid w:val="0030678C"/>
    <w:rsid w:val="003067C6"/>
    <w:rsid w:val="003069E4"/>
    <w:rsid w:val="00306DDC"/>
    <w:rsid w:val="00307B54"/>
    <w:rsid w:val="00307B8D"/>
    <w:rsid w:val="00307FB6"/>
    <w:rsid w:val="00310054"/>
    <w:rsid w:val="003100DD"/>
    <w:rsid w:val="0031083E"/>
    <w:rsid w:val="00310F04"/>
    <w:rsid w:val="0031110B"/>
    <w:rsid w:val="00311222"/>
    <w:rsid w:val="00311423"/>
    <w:rsid w:val="00311B1E"/>
    <w:rsid w:val="00311B43"/>
    <w:rsid w:val="00311BAE"/>
    <w:rsid w:val="00311CA1"/>
    <w:rsid w:val="00311EAA"/>
    <w:rsid w:val="003121BC"/>
    <w:rsid w:val="00312575"/>
    <w:rsid w:val="0031274A"/>
    <w:rsid w:val="003130EA"/>
    <w:rsid w:val="0031327F"/>
    <w:rsid w:val="003132EE"/>
    <w:rsid w:val="003133B6"/>
    <w:rsid w:val="00313CAD"/>
    <w:rsid w:val="00314034"/>
    <w:rsid w:val="00314CDD"/>
    <w:rsid w:val="00315028"/>
    <w:rsid w:val="003157B7"/>
    <w:rsid w:val="00315A24"/>
    <w:rsid w:val="00316165"/>
    <w:rsid w:val="00316195"/>
    <w:rsid w:val="003164E9"/>
    <w:rsid w:val="003165D1"/>
    <w:rsid w:val="003167F3"/>
    <w:rsid w:val="00316C4C"/>
    <w:rsid w:val="00316F58"/>
    <w:rsid w:val="003170D1"/>
    <w:rsid w:val="00317109"/>
    <w:rsid w:val="0031734E"/>
    <w:rsid w:val="003174E7"/>
    <w:rsid w:val="003179DD"/>
    <w:rsid w:val="00317A89"/>
    <w:rsid w:val="00320447"/>
    <w:rsid w:val="0032052C"/>
    <w:rsid w:val="0032053A"/>
    <w:rsid w:val="0032087E"/>
    <w:rsid w:val="00320A4B"/>
    <w:rsid w:val="00320B42"/>
    <w:rsid w:val="00320C02"/>
    <w:rsid w:val="00321609"/>
    <w:rsid w:val="00321927"/>
    <w:rsid w:val="0032198B"/>
    <w:rsid w:val="00321A24"/>
    <w:rsid w:val="00321A81"/>
    <w:rsid w:val="00321D18"/>
    <w:rsid w:val="003221BA"/>
    <w:rsid w:val="00322622"/>
    <w:rsid w:val="0032274A"/>
    <w:rsid w:val="00322839"/>
    <w:rsid w:val="0032353E"/>
    <w:rsid w:val="003249BC"/>
    <w:rsid w:val="00324A60"/>
    <w:rsid w:val="003251E7"/>
    <w:rsid w:val="003251FD"/>
    <w:rsid w:val="00325756"/>
    <w:rsid w:val="00325A8A"/>
    <w:rsid w:val="00325BC6"/>
    <w:rsid w:val="00325E1E"/>
    <w:rsid w:val="00326752"/>
    <w:rsid w:val="003267AC"/>
    <w:rsid w:val="003268BC"/>
    <w:rsid w:val="00326AF7"/>
    <w:rsid w:val="00326B8B"/>
    <w:rsid w:val="00327849"/>
    <w:rsid w:val="00330052"/>
    <w:rsid w:val="003301FC"/>
    <w:rsid w:val="00330339"/>
    <w:rsid w:val="00330735"/>
    <w:rsid w:val="003310E1"/>
    <w:rsid w:val="0033110C"/>
    <w:rsid w:val="003312A3"/>
    <w:rsid w:val="0033145E"/>
    <w:rsid w:val="0033178E"/>
    <w:rsid w:val="00331982"/>
    <w:rsid w:val="00331DE9"/>
    <w:rsid w:val="00332707"/>
    <w:rsid w:val="00332C22"/>
    <w:rsid w:val="00333100"/>
    <w:rsid w:val="0033344F"/>
    <w:rsid w:val="003336B1"/>
    <w:rsid w:val="0033373E"/>
    <w:rsid w:val="003337DB"/>
    <w:rsid w:val="00333D02"/>
    <w:rsid w:val="00333E68"/>
    <w:rsid w:val="00334298"/>
    <w:rsid w:val="00334337"/>
    <w:rsid w:val="003346D0"/>
    <w:rsid w:val="00335602"/>
    <w:rsid w:val="00335B65"/>
    <w:rsid w:val="00335B70"/>
    <w:rsid w:val="00335C44"/>
    <w:rsid w:val="00336039"/>
    <w:rsid w:val="0033611A"/>
    <w:rsid w:val="00336620"/>
    <w:rsid w:val="003368C2"/>
    <w:rsid w:val="003368CB"/>
    <w:rsid w:val="003369E8"/>
    <w:rsid w:val="00340099"/>
    <w:rsid w:val="003400F1"/>
    <w:rsid w:val="00340244"/>
    <w:rsid w:val="00340330"/>
    <w:rsid w:val="00340BD2"/>
    <w:rsid w:val="00340E40"/>
    <w:rsid w:val="00340EFE"/>
    <w:rsid w:val="0034109C"/>
    <w:rsid w:val="00341473"/>
    <w:rsid w:val="003414E7"/>
    <w:rsid w:val="00341975"/>
    <w:rsid w:val="0034199E"/>
    <w:rsid w:val="00341DD7"/>
    <w:rsid w:val="003420AA"/>
    <w:rsid w:val="003420C7"/>
    <w:rsid w:val="00342928"/>
    <w:rsid w:val="00342ACF"/>
    <w:rsid w:val="00342B3D"/>
    <w:rsid w:val="00342C49"/>
    <w:rsid w:val="00342CED"/>
    <w:rsid w:val="00342D56"/>
    <w:rsid w:val="00343004"/>
    <w:rsid w:val="0034325B"/>
    <w:rsid w:val="0034348B"/>
    <w:rsid w:val="0034362D"/>
    <w:rsid w:val="0034373A"/>
    <w:rsid w:val="00343745"/>
    <w:rsid w:val="00343C42"/>
    <w:rsid w:val="00343CC8"/>
    <w:rsid w:val="00343E51"/>
    <w:rsid w:val="00343F28"/>
    <w:rsid w:val="00344694"/>
    <w:rsid w:val="0034477F"/>
    <w:rsid w:val="00344D5E"/>
    <w:rsid w:val="00345436"/>
    <w:rsid w:val="00345452"/>
    <w:rsid w:val="003457DA"/>
    <w:rsid w:val="003459C4"/>
    <w:rsid w:val="00345E6C"/>
    <w:rsid w:val="003463CE"/>
    <w:rsid w:val="00346457"/>
    <w:rsid w:val="00346538"/>
    <w:rsid w:val="00346BB2"/>
    <w:rsid w:val="003470FA"/>
    <w:rsid w:val="0034717C"/>
    <w:rsid w:val="0034733D"/>
    <w:rsid w:val="0034776E"/>
    <w:rsid w:val="00347F91"/>
    <w:rsid w:val="00350095"/>
    <w:rsid w:val="003501F4"/>
    <w:rsid w:val="00350497"/>
    <w:rsid w:val="00350602"/>
    <w:rsid w:val="003507FA"/>
    <w:rsid w:val="003513B4"/>
    <w:rsid w:val="0035196D"/>
    <w:rsid w:val="00351D12"/>
    <w:rsid w:val="003523AB"/>
    <w:rsid w:val="00352571"/>
    <w:rsid w:val="0035264C"/>
    <w:rsid w:val="00352DD5"/>
    <w:rsid w:val="00352DEC"/>
    <w:rsid w:val="00352E17"/>
    <w:rsid w:val="00353470"/>
    <w:rsid w:val="00353551"/>
    <w:rsid w:val="00353B6C"/>
    <w:rsid w:val="00353E4E"/>
    <w:rsid w:val="00353F42"/>
    <w:rsid w:val="00354152"/>
    <w:rsid w:val="00354177"/>
    <w:rsid w:val="0035439F"/>
    <w:rsid w:val="00354464"/>
    <w:rsid w:val="003547BE"/>
    <w:rsid w:val="00354B0C"/>
    <w:rsid w:val="003556B0"/>
    <w:rsid w:val="0035587D"/>
    <w:rsid w:val="00355BD3"/>
    <w:rsid w:val="00355EF1"/>
    <w:rsid w:val="003560EA"/>
    <w:rsid w:val="003561E4"/>
    <w:rsid w:val="003564EA"/>
    <w:rsid w:val="003566C0"/>
    <w:rsid w:val="00356BF7"/>
    <w:rsid w:val="00357A0A"/>
    <w:rsid w:val="00357ECA"/>
    <w:rsid w:val="003602D6"/>
    <w:rsid w:val="003606BA"/>
    <w:rsid w:val="003608FF"/>
    <w:rsid w:val="00360C45"/>
    <w:rsid w:val="003611C5"/>
    <w:rsid w:val="00361405"/>
    <w:rsid w:val="00361615"/>
    <w:rsid w:val="00361FD1"/>
    <w:rsid w:val="0036205A"/>
    <w:rsid w:val="00362543"/>
    <w:rsid w:val="00362AD4"/>
    <w:rsid w:val="00362C35"/>
    <w:rsid w:val="003635B6"/>
    <w:rsid w:val="0036370F"/>
    <w:rsid w:val="00363A85"/>
    <w:rsid w:val="00363CA8"/>
    <w:rsid w:val="00363E78"/>
    <w:rsid w:val="00363F8B"/>
    <w:rsid w:val="00364028"/>
    <w:rsid w:val="00364201"/>
    <w:rsid w:val="00364E80"/>
    <w:rsid w:val="00364F55"/>
    <w:rsid w:val="003650FC"/>
    <w:rsid w:val="0036514A"/>
    <w:rsid w:val="00365299"/>
    <w:rsid w:val="003653EA"/>
    <w:rsid w:val="003656F0"/>
    <w:rsid w:val="003656FF"/>
    <w:rsid w:val="00365E97"/>
    <w:rsid w:val="00365FD7"/>
    <w:rsid w:val="003662E2"/>
    <w:rsid w:val="00366455"/>
    <w:rsid w:val="00366763"/>
    <w:rsid w:val="003674FE"/>
    <w:rsid w:val="00367520"/>
    <w:rsid w:val="003676D3"/>
    <w:rsid w:val="00367796"/>
    <w:rsid w:val="00367DC2"/>
    <w:rsid w:val="00367ED6"/>
    <w:rsid w:val="00367F87"/>
    <w:rsid w:val="003701C2"/>
    <w:rsid w:val="0037037C"/>
    <w:rsid w:val="00370424"/>
    <w:rsid w:val="00370443"/>
    <w:rsid w:val="003706B0"/>
    <w:rsid w:val="00370B67"/>
    <w:rsid w:val="00370D3F"/>
    <w:rsid w:val="00370EAE"/>
    <w:rsid w:val="00371E87"/>
    <w:rsid w:val="00371F3A"/>
    <w:rsid w:val="003725F1"/>
    <w:rsid w:val="00372CBE"/>
    <w:rsid w:val="00372D35"/>
    <w:rsid w:val="00372DF5"/>
    <w:rsid w:val="00372F12"/>
    <w:rsid w:val="0037326E"/>
    <w:rsid w:val="00373794"/>
    <w:rsid w:val="003738BC"/>
    <w:rsid w:val="0037398D"/>
    <w:rsid w:val="0037459C"/>
    <w:rsid w:val="00374F91"/>
    <w:rsid w:val="00374FBE"/>
    <w:rsid w:val="003756C7"/>
    <w:rsid w:val="00375925"/>
    <w:rsid w:val="00376ADA"/>
    <w:rsid w:val="00376C34"/>
    <w:rsid w:val="00376D68"/>
    <w:rsid w:val="00376DA2"/>
    <w:rsid w:val="00376DC6"/>
    <w:rsid w:val="00376F82"/>
    <w:rsid w:val="003775BE"/>
    <w:rsid w:val="00377826"/>
    <w:rsid w:val="00377B5A"/>
    <w:rsid w:val="00377C3A"/>
    <w:rsid w:val="00377DA7"/>
    <w:rsid w:val="003813CD"/>
    <w:rsid w:val="00381B8E"/>
    <w:rsid w:val="00381BAA"/>
    <w:rsid w:val="00382661"/>
    <w:rsid w:val="00382A70"/>
    <w:rsid w:val="00382AB9"/>
    <w:rsid w:val="00382EB7"/>
    <w:rsid w:val="003838B2"/>
    <w:rsid w:val="0038399E"/>
    <w:rsid w:val="00383C8B"/>
    <w:rsid w:val="00384282"/>
    <w:rsid w:val="003844E0"/>
    <w:rsid w:val="00384A3A"/>
    <w:rsid w:val="00384F44"/>
    <w:rsid w:val="00385130"/>
    <w:rsid w:val="00385302"/>
    <w:rsid w:val="00385529"/>
    <w:rsid w:val="003856B6"/>
    <w:rsid w:val="00385DFB"/>
    <w:rsid w:val="003865E9"/>
    <w:rsid w:val="003867D5"/>
    <w:rsid w:val="00386DFB"/>
    <w:rsid w:val="003872D9"/>
    <w:rsid w:val="00387498"/>
    <w:rsid w:val="003875A5"/>
    <w:rsid w:val="0038776E"/>
    <w:rsid w:val="00387883"/>
    <w:rsid w:val="003878A8"/>
    <w:rsid w:val="003900AE"/>
    <w:rsid w:val="0039015E"/>
    <w:rsid w:val="0039024D"/>
    <w:rsid w:val="00390687"/>
    <w:rsid w:val="00390831"/>
    <w:rsid w:val="00390CE3"/>
    <w:rsid w:val="00390DEF"/>
    <w:rsid w:val="00390E2A"/>
    <w:rsid w:val="00390F5C"/>
    <w:rsid w:val="003919D4"/>
    <w:rsid w:val="00391ACF"/>
    <w:rsid w:val="00392557"/>
    <w:rsid w:val="00392B99"/>
    <w:rsid w:val="00392D29"/>
    <w:rsid w:val="00392D76"/>
    <w:rsid w:val="00392D80"/>
    <w:rsid w:val="00392F3C"/>
    <w:rsid w:val="00393046"/>
    <w:rsid w:val="003932B0"/>
    <w:rsid w:val="003932C9"/>
    <w:rsid w:val="00393BA3"/>
    <w:rsid w:val="0039454E"/>
    <w:rsid w:val="00394788"/>
    <w:rsid w:val="00394833"/>
    <w:rsid w:val="00394A32"/>
    <w:rsid w:val="00394C3B"/>
    <w:rsid w:val="00394D62"/>
    <w:rsid w:val="003957DA"/>
    <w:rsid w:val="00395A02"/>
    <w:rsid w:val="00395F46"/>
    <w:rsid w:val="00395FB8"/>
    <w:rsid w:val="00396277"/>
    <w:rsid w:val="003962F3"/>
    <w:rsid w:val="003964BD"/>
    <w:rsid w:val="00396769"/>
    <w:rsid w:val="00396951"/>
    <w:rsid w:val="00396F3A"/>
    <w:rsid w:val="00397535"/>
    <w:rsid w:val="003A00B4"/>
    <w:rsid w:val="003A04F2"/>
    <w:rsid w:val="003A0D2C"/>
    <w:rsid w:val="003A1065"/>
    <w:rsid w:val="003A11D1"/>
    <w:rsid w:val="003A1330"/>
    <w:rsid w:val="003A1A69"/>
    <w:rsid w:val="003A266B"/>
    <w:rsid w:val="003A2D2F"/>
    <w:rsid w:val="003A3E21"/>
    <w:rsid w:val="003A3F01"/>
    <w:rsid w:val="003A5267"/>
    <w:rsid w:val="003A5381"/>
    <w:rsid w:val="003A5D11"/>
    <w:rsid w:val="003A5E77"/>
    <w:rsid w:val="003A5EBF"/>
    <w:rsid w:val="003A62E7"/>
    <w:rsid w:val="003A6325"/>
    <w:rsid w:val="003A6C0A"/>
    <w:rsid w:val="003A6E29"/>
    <w:rsid w:val="003A6F17"/>
    <w:rsid w:val="003A74AF"/>
    <w:rsid w:val="003A7D11"/>
    <w:rsid w:val="003B0009"/>
    <w:rsid w:val="003B01A3"/>
    <w:rsid w:val="003B0272"/>
    <w:rsid w:val="003B02E3"/>
    <w:rsid w:val="003B0554"/>
    <w:rsid w:val="003B05B4"/>
    <w:rsid w:val="003B05FD"/>
    <w:rsid w:val="003B0728"/>
    <w:rsid w:val="003B07C2"/>
    <w:rsid w:val="003B0D3B"/>
    <w:rsid w:val="003B0DD5"/>
    <w:rsid w:val="003B1028"/>
    <w:rsid w:val="003B136E"/>
    <w:rsid w:val="003B178C"/>
    <w:rsid w:val="003B180E"/>
    <w:rsid w:val="003B2143"/>
    <w:rsid w:val="003B2209"/>
    <w:rsid w:val="003B2651"/>
    <w:rsid w:val="003B2DF2"/>
    <w:rsid w:val="003B3034"/>
    <w:rsid w:val="003B31B6"/>
    <w:rsid w:val="003B32FE"/>
    <w:rsid w:val="003B34B4"/>
    <w:rsid w:val="003B36AE"/>
    <w:rsid w:val="003B3C15"/>
    <w:rsid w:val="003B477E"/>
    <w:rsid w:val="003B4965"/>
    <w:rsid w:val="003B4A4B"/>
    <w:rsid w:val="003B4CDE"/>
    <w:rsid w:val="003B4DD9"/>
    <w:rsid w:val="003B4F63"/>
    <w:rsid w:val="003B5D00"/>
    <w:rsid w:val="003B65B0"/>
    <w:rsid w:val="003B66A5"/>
    <w:rsid w:val="003B74E1"/>
    <w:rsid w:val="003C00A7"/>
    <w:rsid w:val="003C0176"/>
    <w:rsid w:val="003C01F8"/>
    <w:rsid w:val="003C0562"/>
    <w:rsid w:val="003C11B7"/>
    <w:rsid w:val="003C121B"/>
    <w:rsid w:val="003C1817"/>
    <w:rsid w:val="003C2321"/>
    <w:rsid w:val="003C2AA7"/>
    <w:rsid w:val="003C2DB7"/>
    <w:rsid w:val="003C2EAA"/>
    <w:rsid w:val="003C36D8"/>
    <w:rsid w:val="003C3756"/>
    <w:rsid w:val="003C3CAC"/>
    <w:rsid w:val="003C45E1"/>
    <w:rsid w:val="003C46BE"/>
    <w:rsid w:val="003C49D2"/>
    <w:rsid w:val="003C4A52"/>
    <w:rsid w:val="003C4EEB"/>
    <w:rsid w:val="003C4F8B"/>
    <w:rsid w:val="003C5252"/>
    <w:rsid w:val="003C535C"/>
    <w:rsid w:val="003C55B2"/>
    <w:rsid w:val="003C5717"/>
    <w:rsid w:val="003C576E"/>
    <w:rsid w:val="003C5777"/>
    <w:rsid w:val="003C5C1F"/>
    <w:rsid w:val="003C5D72"/>
    <w:rsid w:val="003C61F5"/>
    <w:rsid w:val="003C62F7"/>
    <w:rsid w:val="003C680A"/>
    <w:rsid w:val="003C6F42"/>
    <w:rsid w:val="003C70F4"/>
    <w:rsid w:val="003C7228"/>
    <w:rsid w:val="003C7449"/>
    <w:rsid w:val="003C7835"/>
    <w:rsid w:val="003C7AFB"/>
    <w:rsid w:val="003C7B3A"/>
    <w:rsid w:val="003D03DB"/>
    <w:rsid w:val="003D05B7"/>
    <w:rsid w:val="003D0625"/>
    <w:rsid w:val="003D06FF"/>
    <w:rsid w:val="003D079A"/>
    <w:rsid w:val="003D07C0"/>
    <w:rsid w:val="003D0C35"/>
    <w:rsid w:val="003D0E57"/>
    <w:rsid w:val="003D0FEC"/>
    <w:rsid w:val="003D1DA9"/>
    <w:rsid w:val="003D1DFC"/>
    <w:rsid w:val="003D2119"/>
    <w:rsid w:val="003D2E2B"/>
    <w:rsid w:val="003D2EF0"/>
    <w:rsid w:val="003D30CE"/>
    <w:rsid w:val="003D3633"/>
    <w:rsid w:val="003D36C5"/>
    <w:rsid w:val="003D3B76"/>
    <w:rsid w:val="003D3E43"/>
    <w:rsid w:val="003D3ED0"/>
    <w:rsid w:val="003D46CC"/>
    <w:rsid w:val="003D4989"/>
    <w:rsid w:val="003D4AE8"/>
    <w:rsid w:val="003D4D13"/>
    <w:rsid w:val="003D4E15"/>
    <w:rsid w:val="003D4E27"/>
    <w:rsid w:val="003D58A5"/>
    <w:rsid w:val="003D5A70"/>
    <w:rsid w:val="003D5AC1"/>
    <w:rsid w:val="003D5BF3"/>
    <w:rsid w:val="003D63D9"/>
    <w:rsid w:val="003D671B"/>
    <w:rsid w:val="003D6F2A"/>
    <w:rsid w:val="003D76C6"/>
    <w:rsid w:val="003D7D68"/>
    <w:rsid w:val="003E1219"/>
    <w:rsid w:val="003E12FB"/>
    <w:rsid w:val="003E13ED"/>
    <w:rsid w:val="003E14CC"/>
    <w:rsid w:val="003E18A8"/>
    <w:rsid w:val="003E1B99"/>
    <w:rsid w:val="003E1F52"/>
    <w:rsid w:val="003E20F0"/>
    <w:rsid w:val="003E2471"/>
    <w:rsid w:val="003E2902"/>
    <w:rsid w:val="003E324D"/>
    <w:rsid w:val="003E3B38"/>
    <w:rsid w:val="003E3C2D"/>
    <w:rsid w:val="003E3D68"/>
    <w:rsid w:val="003E4245"/>
    <w:rsid w:val="003E473C"/>
    <w:rsid w:val="003E4876"/>
    <w:rsid w:val="003E4BBC"/>
    <w:rsid w:val="003E5311"/>
    <w:rsid w:val="003E531B"/>
    <w:rsid w:val="003E531E"/>
    <w:rsid w:val="003E5430"/>
    <w:rsid w:val="003E587D"/>
    <w:rsid w:val="003E5AC3"/>
    <w:rsid w:val="003E5F1A"/>
    <w:rsid w:val="003E60E8"/>
    <w:rsid w:val="003E62DD"/>
    <w:rsid w:val="003E6871"/>
    <w:rsid w:val="003E73E8"/>
    <w:rsid w:val="003E79B2"/>
    <w:rsid w:val="003E7B29"/>
    <w:rsid w:val="003F0280"/>
    <w:rsid w:val="003F0B3A"/>
    <w:rsid w:val="003F0BD9"/>
    <w:rsid w:val="003F0C47"/>
    <w:rsid w:val="003F10A1"/>
    <w:rsid w:val="003F114A"/>
    <w:rsid w:val="003F1196"/>
    <w:rsid w:val="003F1862"/>
    <w:rsid w:val="003F1A36"/>
    <w:rsid w:val="003F22B2"/>
    <w:rsid w:val="003F2325"/>
    <w:rsid w:val="003F248D"/>
    <w:rsid w:val="003F25E3"/>
    <w:rsid w:val="003F26C9"/>
    <w:rsid w:val="003F28A8"/>
    <w:rsid w:val="003F2B09"/>
    <w:rsid w:val="003F2F27"/>
    <w:rsid w:val="003F304C"/>
    <w:rsid w:val="003F31E0"/>
    <w:rsid w:val="003F328E"/>
    <w:rsid w:val="003F33DB"/>
    <w:rsid w:val="003F36B8"/>
    <w:rsid w:val="003F3941"/>
    <w:rsid w:val="003F3DF9"/>
    <w:rsid w:val="003F3E76"/>
    <w:rsid w:val="003F3EB1"/>
    <w:rsid w:val="003F4A9E"/>
    <w:rsid w:val="003F4E51"/>
    <w:rsid w:val="003F5731"/>
    <w:rsid w:val="003F5748"/>
    <w:rsid w:val="003F5A17"/>
    <w:rsid w:val="003F5B40"/>
    <w:rsid w:val="003F621E"/>
    <w:rsid w:val="003F62B1"/>
    <w:rsid w:val="003F62D4"/>
    <w:rsid w:val="003F656B"/>
    <w:rsid w:val="003F65CB"/>
    <w:rsid w:val="003F69D2"/>
    <w:rsid w:val="003F6C3F"/>
    <w:rsid w:val="003F6DE9"/>
    <w:rsid w:val="003F70FB"/>
    <w:rsid w:val="003F75A3"/>
    <w:rsid w:val="003F7C52"/>
    <w:rsid w:val="003F7E9F"/>
    <w:rsid w:val="003F7EDA"/>
    <w:rsid w:val="00400114"/>
    <w:rsid w:val="004004D2"/>
    <w:rsid w:val="00400A4C"/>
    <w:rsid w:val="00400ABE"/>
    <w:rsid w:val="00400D69"/>
    <w:rsid w:val="00400EA1"/>
    <w:rsid w:val="00400ED6"/>
    <w:rsid w:val="0040105C"/>
    <w:rsid w:val="004012A4"/>
    <w:rsid w:val="004013AA"/>
    <w:rsid w:val="00401594"/>
    <w:rsid w:val="00401784"/>
    <w:rsid w:val="00401CE5"/>
    <w:rsid w:val="00402333"/>
    <w:rsid w:val="004024B3"/>
    <w:rsid w:val="00402665"/>
    <w:rsid w:val="004026B9"/>
    <w:rsid w:val="004027F1"/>
    <w:rsid w:val="004029A4"/>
    <w:rsid w:val="00403258"/>
    <w:rsid w:val="00403267"/>
    <w:rsid w:val="004034D8"/>
    <w:rsid w:val="0040387B"/>
    <w:rsid w:val="00403A9C"/>
    <w:rsid w:val="00403E2B"/>
    <w:rsid w:val="004046C9"/>
    <w:rsid w:val="004046DB"/>
    <w:rsid w:val="00404A32"/>
    <w:rsid w:val="00404B65"/>
    <w:rsid w:val="00404BAF"/>
    <w:rsid w:val="00404C94"/>
    <w:rsid w:val="00405002"/>
    <w:rsid w:val="00405050"/>
    <w:rsid w:val="0040519E"/>
    <w:rsid w:val="00405264"/>
    <w:rsid w:val="00405513"/>
    <w:rsid w:val="00405851"/>
    <w:rsid w:val="004059BA"/>
    <w:rsid w:val="00405AEA"/>
    <w:rsid w:val="00405B5D"/>
    <w:rsid w:val="00405CD1"/>
    <w:rsid w:val="004071A9"/>
    <w:rsid w:val="004071C0"/>
    <w:rsid w:val="00407690"/>
    <w:rsid w:val="004076CF"/>
    <w:rsid w:val="00407971"/>
    <w:rsid w:val="00407E2C"/>
    <w:rsid w:val="004104FF"/>
    <w:rsid w:val="00410979"/>
    <w:rsid w:val="00410EAD"/>
    <w:rsid w:val="00410F11"/>
    <w:rsid w:val="004111E4"/>
    <w:rsid w:val="00411724"/>
    <w:rsid w:val="0041183E"/>
    <w:rsid w:val="004119D7"/>
    <w:rsid w:val="00411A07"/>
    <w:rsid w:val="00412E27"/>
    <w:rsid w:val="0041303B"/>
    <w:rsid w:val="00413943"/>
    <w:rsid w:val="00413E13"/>
    <w:rsid w:val="00413E72"/>
    <w:rsid w:val="0041405A"/>
    <w:rsid w:val="00414096"/>
    <w:rsid w:val="0041416E"/>
    <w:rsid w:val="00414462"/>
    <w:rsid w:val="00414593"/>
    <w:rsid w:val="004148AE"/>
    <w:rsid w:val="00415209"/>
    <w:rsid w:val="004152C2"/>
    <w:rsid w:val="00415415"/>
    <w:rsid w:val="00415ED4"/>
    <w:rsid w:val="00415FB9"/>
    <w:rsid w:val="00415FEA"/>
    <w:rsid w:val="0041637C"/>
    <w:rsid w:val="00416721"/>
    <w:rsid w:val="00416904"/>
    <w:rsid w:val="00416A2A"/>
    <w:rsid w:val="00416BF5"/>
    <w:rsid w:val="0041717F"/>
    <w:rsid w:val="004175AC"/>
    <w:rsid w:val="00417AE3"/>
    <w:rsid w:val="00417F5A"/>
    <w:rsid w:val="00420016"/>
    <w:rsid w:val="0042036E"/>
    <w:rsid w:val="004203C2"/>
    <w:rsid w:val="00420A02"/>
    <w:rsid w:val="00421142"/>
    <w:rsid w:val="0042147E"/>
    <w:rsid w:val="0042151C"/>
    <w:rsid w:val="00421660"/>
    <w:rsid w:val="004219AC"/>
    <w:rsid w:val="00421DB1"/>
    <w:rsid w:val="00422735"/>
    <w:rsid w:val="004227D2"/>
    <w:rsid w:val="00423332"/>
    <w:rsid w:val="004234C0"/>
    <w:rsid w:val="00423692"/>
    <w:rsid w:val="004238BE"/>
    <w:rsid w:val="00423908"/>
    <w:rsid w:val="004244DC"/>
    <w:rsid w:val="00424895"/>
    <w:rsid w:val="00424A07"/>
    <w:rsid w:val="00424A68"/>
    <w:rsid w:val="00424B5C"/>
    <w:rsid w:val="00424E5F"/>
    <w:rsid w:val="00424F47"/>
    <w:rsid w:val="00425036"/>
    <w:rsid w:val="004253C6"/>
    <w:rsid w:val="00425822"/>
    <w:rsid w:val="00425A68"/>
    <w:rsid w:val="00425A6A"/>
    <w:rsid w:val="00425C3A"/>
    <w:rsid w:val="00426057"/>
    <w:rsid w:val="0042784E"/>
    <w:rsid w:val="00427945"/>
    <w:rsid w:val="004303E3"/>
    <w:rsid w:val="004304B2"/>
    <w:rsid w:val="004308AC"/>
    <w:rsid w:val="0043098D"/>
    <w:rsid w:val="00430FED"/>
    <w:rsid w:val="004311E5"/>
    <w:rsid w:val="00431264"/>
    <w:rsid w:val="0043128C"/>
    <w:rsid w:val="0043135B"/>
    <w:rsid w:val="004318B2"/>
    <w:rsid w:val="00432250"/>
    <w:rsid w:val="00432337"/>
    <w:rsid w:val="00432595"/>
    <w:rsid w:val="004325C0"/>
    <w:rsid w:val="00432A6F"/>
    <w:rsid w:val="00432CF6"/>
    <w:rsid w:val="004336C1"/>
    <w:rsid w:val="0043373C"/>
    <w:rsid w:val="00433901"/>
    <w:rsid w:val="00433AA3"/>
    <w:rsid w:val="00433EC6"/>
    <w:rsid w:val="00434712"/>
    <w:rsid w:val="004347C7"/>
    <w:rsid w:val="00434A4E"/>
    <w:rsid w:val="00434B37"/>
    <w:rsid w:val="00434F0C"/>
    <w:rsid w:val="00435295"/>
    <w:rsid w:val="00435344"/>
    <w:rsid w:val="00435775"/>
    <w:rsid w:val="00435AFA"/>
    <w:rsid w:val="00435BB6"/>
    <w:rsid w:val="00435D7F"/>
    <w:rsid w:val="00436051"/>
    <w:rsid w:val="0043618A"/>
    <w:rsid w:val="00436345"/>
    <w:rsid w:val="00436411"/>
    <w:rsid w:val="00436471"/>
    <w:rsid w:val="0043647E"/>
    <w:rsid w:val="004366F4"/>
    <w:rsid w:val="00436AF4"/>
    <w:rsid w:val="00436CA1"/>
    <w:rsid w:val="00437650"/>
    <w:rsid w:val="004377EC"/>
    <w:rsid w:val="00437B88"/>
    <w:rsid w:val="00437CB4"/>
    <w:rsid w:val="00437FED"/>
    <w:rsid w:val="00440164"/>
    <w:rsid w:val="00440277"/>
    <w:rsid w:val="0044035D"/>
    <w:rsid w:val="00440D98"/>
    <w:rsid w:val="00440DCF"/>
    <w:rsid w:val="00441264"/>
    <w:rsid w:val="004415C6"/>
    <w:rsid w:val="00441E3D"/>
    <w:rsid w:val="00442CE0"/>
    <w:rsid w:val="00442CEA"/>
    <w:rsid w:val="00443810"/>
    <w:rsid w:val="00443AA5"/>
    <w:rsid w:val="0044429F"/>
    <w:rsid w:val="00444442"/>
    <w:rsid w:val="00444AB6"/>
    <w:rsid w:val="00444B2F"/>
    <w:rsid w:val="00444B98"/>
    <w:rsid w:val="00444D58"/>
    <w:rsid w:val="00445041"/>
    <w:rsid w:val="00445754"/>
    <w:rsid w:val="00445932"/>
    <w:rsid w:val="004459C5"/>
    <w:rsid w:val="00445C44"/>
    <w:rsid w:val="00445D87"/>
    <w:rsid w:val="004460E3"/>
    <w:rsid w:val="0044641A"/>
    <w:rsid w:val="00446615"/>
    <w:rsid w:val="0044674D"/>
    <w:rsid w:val="0044681F"/>
    <w:rsid w:val="004469A0"/>
    <w:rsid w:val="00446E09"/>
    <w:rsid w:val="0044712D"/>
    <w:rsid w:val="004474FB"/>
    <w:rsid w:val="0044757D"/>
    <w:rsid w:val="00447C79"/>
    <w:rsid w:val="004505C8"/>
    <w:rsid w:val="00451C5F"/>
    <w:rsid w:val="00451EBE"/>
    <w:rsid w:val="00452092"/>
    <w:rsid w:val="0045246B"/>
    <w:rsid w:val="00452CC3"/>
    <w:rsid w:val="00452EAB"/>
    <w:rsid w:val="00452F3C"/>
    <w:rsid w:val="004537F5"/>
    <w:rsid w:val="00453BD6"/>
    <w:rsid w:val="00453CCC"/>
    <w:rsid w:val="004544BC"/>
    <w:rsid w:val="004545C9"/>
    <w:rsid w:val="00454BCB"/>
    <w:rsid w:val="00454CCC"/>
    <w:rsid w:val="00455495"/>
    <w:rsid w:val="0045587A"/>
    <w:rsid w:val="00455C14"/>
    <w:rsid w:val="00455E0B"/>
    <w:rsid w:val="00455F89"/>
    <w:rsid w:val="00455FD7"/>
    <w:rsid w:val="004565B1"/>
    <w:rsid w:val="00456618"/>
    <w:rsid w:val="00456C4D"/>
    <w:rsid w:val="00457151"/>
    <w:rsid w:val="00457910"/>
    <w:rsid w:val="00457944"/>
    <w:rsid w:val="00457958"/>
    <w:rsid w:val="00457B05"/>
    <w:rsid w:val="00457D5A"/>
    <w:rsid w:val="00457FF2"/>
    <w:rsid w:val="00460A50"/>
    <w:rsid w:val="00460CCB"/>
    <w:rsid w:val="004610F5"/>
    <w:rsid w:val="0046217C"/>
    <w:rsid w:val="00463F26"/>
    <w:rsid w:val="00464053"/>
    <w:rsid w:val="004643AD"/>
    <w:rsid w:val="004648C2"/>
    <w:rsid w:val="00464DEB"/>
    <w:rsid w:val="00465411"/>
    <w:rsid w:val="004660F3"/>
    <w:rsid w:val="004664DD"/>
    <w:rsid w:val="00466A3B"/>
    <w:rsid w:val="00466D4C"/>
    <w:rsid w:val="00466E98"/>
    <w:rsid w:val="00467D4B"/>
    <w:rsid w:val="004701B6"/>
    <w:rsid w:val="004707A3"/>
    <w:rsid w:val="00470D39"/>
    <w:rsid w:val="00470DC5"/>
    <w:rsid w:val="0047104F"/>
    <w:rsid w:val="004711A5"/>
    <w:rsid w:val="0047123E"/>
    <w:rsid w:val="00471829"/>
    <w:rsid w:val="00471A63"/>
    <w:rsid w:val="00471B86"/>
    <w:rsid w:val="00471CDE"/>
    <w:rsid w:val="00471E7F"/>
    <w:rsid w:val="00472122"/>
    <w:rsid w:val="0047216E"/>
    <w:rsid w:val="0047224D"/>
    <w:rsid w:val="004729DA"/>
    <w:rsid w:val="00472E33"/>
    <w:rsid w:val="00473114"/>
    <w:rsid w:val="004731E1"/>
    <w:rsid w:val="00473575"/>
    <w:rsid w:val="00474144"/>
    <w:rsid w:val="00475093"/>
    <w:rsid w:val="00475158"/>
    <w:rsid w:val="0047529F"/>
    <w:rsid w:val="00475AF3"/>
    <w:rsid w:val="00475B23"/>
    <w:rsid w:val="00475DED"/>
    <w:rsid w:val="00475F6F"/>
    <w:rsid w:val="00475FEB"/>
    <w:rsid w:val="00476013"/>
    <w:rsid w:val="004761D4"/>
    <w:rsid w:val="00476C58"/>
    <w:rsid w:val="00476D22"/>
    <w:rsid w:val="004772D6"/>
    <w:rsid w:val="004800C2"/>
    <w:rsid w:val="0048051E"/>
    <w:rsid w:val="0048093A"/>
    <w:rsid w:val="004809BB"/>
    <w:rsid w:val="00480A80"/>
    <w:rsid w:val="00480C34"/>
    <w:rsid w:val="00480DDD"/>
    <w:rsid w:val="00480FF9"/>
    <w:rsid w:val="00481564"/>
    <w:rsid w:val="00481BA8"/>
    <w:rsid w:val="00481C3A"/>
    <w:rsid w:val="00482063"/>
    <w:rsid w:val="004820B3"/>
    <w:rsid w:val="00482674"/>
    <w:rsid w:val="004827C3"/>
    <w:rsid w:val="00482C1A"/>
    <w:rsid w:val="00482D38"/>
    <w:rsid w:val="004830B7"/>
    <w:rsid w:val="004832EA"/>
    <w:rsid w:val="004834C9"/>
    <w:rsid w:val="00483634"/>
    <w:rsid w:val="004838E9"/>
    <w:rsid w:val="00483980"/>
    <w:rsid w:val="004843A4"/>
    <w:rsid w:val="00484849"/>
    <w:rsid w:val="00484C79"/>
    <w:rsid w:val="0048569D"/>
    <w:rsid w:val="0048579B"/>
    <w:rsid w:val="00485C68"/>
    <w:rsid w:val="00485E20"/>
    <w:rsid w:val="0048601D"/>
    <w:rsid w:val="00486139"/>
    <w:rsid w:val="00486412"/>
    <w:rsid w:val="00486B46"/>
    <w:rsid w:val="00486EEA"/>
    <w:rsid w:val="00486F47"/>
    <w:rsid w:val="004872E2"/>
    <w:rsid w:val="00490325"/>
    <w:rsid w:val="00490715"/>
    <w:rsid w:val="00490A10"/>
    <w:rsid w:val="00490AE4"/>
    <w:rsid w:val="004912F1"/>
    <w:rsid w:val="00491AA7"/>
    <w:rsid w:val="00491BB8"/>
    <w:rsid w:val="004920B6"/>
    <w:rsid w:val="00492312"/>
    <w:rsid w:val="004928F7"/>
    <w:rsid w:val="00492C36"/>
    <w:rsid w:val="00492D5A"/>
    <w:rsid w:val="00492DB7"/>
    <w:rsid w:val="00493077"/>
    <w:rsid w:val="00493670"/>
    <w:rsid w:val="00493774"/>
    <w:rsid w:val="00493881"/>
    <w:rsid w:val="00493B9F"/>
    <w:rsid w:val="00493DEB"/>
    <w:rsid w:val="004942B6"/>
    <w:rsid w:val="0049463D"/>
    <w:rsid w:val="00494CB5"/>
    <w:rsid w:val="00494E21"/>
    <w:rsid w:val="00495115"/>
    <w:rsid w:val="0049543A"/>
    <w:rsid w:val="00495637"/>
    <w:rsid w:val="00495CDE"/>
    <w:rsid w:val="004963BD"/>
    <w:rsid w:val="00496412"/>
    <w:rsid w:val="0049660B"/>
    <w:rsid w:val="00496AE1"/>
    <w:rsid w:val="00496AE5"/>
    <w:rsid w:val="00497221"/>
    <w:rsid w:val="004973CB"/>
    <w:rsid w:val="00497908"/>
    <w:rsid w:val="00497AFB"/>
    <w:rsid w:val="00497DD0"/>
    <w:rsid w:val="00497E09"/>
    <w:rsid w:val="00497EAE"/>
    <w:rsid w:val="00497FD8"/>
    <w:rsid w:val="004A033D"/>
    <w:rsid w:val="004A0486"/>
    <w:rsid w:val="004A04D2"/>
    <w:rsid w:val="004A0F22"/>
    <w:rsid w:val="004A188A"/>
    <w:rsid w:val="004A2289"/>
    <w:rsid w:val="004A229A"/>
    <w:rsid w:val="004A2949"/>
    <w:rsid w:val="004A2EF4"/>
    <w:rsid w:val="004A3077"/>
    <w:rsid w:val="004A372B"/>
    <w:rsid w:val="004A3822"/>
    <w:rsid w:val="004A3CBF"/>
    <w:rsid w:val="004A3E49"/>
    <w:rsid w:val="004A4063"/>
    <w:rsid w:val="004A424A"/>
    <w:rsid w:val="004A4569"/>
    <w:rsid w:val="004A4756"/>
    <w:rsid w:val="004A49C0"/>
    <w:rsid w:val="004A4A3F"/>
    <w:rsid w:val="004A4AB7"/>
    <w:rsid w:val="004A569F"/>
    <w:rsid w:val="004A5C99"/>
    <w:rsid w:val="004A6175"/>
    <w:rsid w:val="004A6178"/>
    <w:rsid w:val="004A63F7"/>
    <w:rsid w:val="004A64F1"/>
    <w:rsid w:val="004A66BD"/>
    <w:rsid w:val="004A6810"/>
    <w:rsid w:val="004A6CCD"/>
    <w:rsid w:val="004A7142"/>
    <w:rsid w:val="004A76E0"/>
    <w:rsid w:val="004A77B0"/>
    <w:rsid w:val="004A77E2"/>
    <w:rsid w:val="004A7C68"/>
    <w:rsid w:val="004A7E77"/>
    <w:rsid w:val="004B0214"/>
    <w:rsid w:val="004B07AF"/>
    <w:rsid w:val="004B08C9"/>
    <w:rsid w:val="004B0B35"/>
    <w:rsid w:val="004B11EA"/>
    <w:rsid w:val="004B1345"/>
    <w:rsid w:val="004B17BF"/>
    <w:rsid w:val="004B1E6C"/>
    <w:rsid w:val="004B2165"/>
    <w:rsid w:val="004B234B"/>
    <w:rsid w:val="004B2414"/>
    <w:rsid w:val="004B2474"/>
    <w:rsid w:val="004B2865"/>
    <w:rsid w:val="004B2B5D"/>
    <w:rsid w:val="004B2D22"/>
    <w:rsid w:val="004B38E9"/>
    <w:rsid w:val="004B3BD0"/>
    <w:rsid w:val="004B41D2"/>
    <w:rsid w:val="004B4244"/>
    <w:rsid w:val="004B4330"/>
    <w:rsid w:val="004B4361"/>
    <w:rsid w:val="004B4C43"/>
    <w:rsid w:val="004B50BF"/>
    <w:rsid w:val="004B51BC"/>
    <w:rsid w:val="004B5453"/>
    <w:rsid w:val="004B59F7"/>
    <w:rsid w:val="004B5A09"/>
    <w:rsid w:val="004B5BF5"/>
    <w:rsid w:val="004B5DD4"/>
    <w:rsid w:val="004B5E15"/>
    <w:rsid w:val="004B5E4C"/>
    <w:rsid w:val="004B6099"/>
    <w:rsid w:val="004B68E4"/>
    <w:rsid w:val="004B69D6"/>
    <w:rsid w:val="004B6DFF"/>
    <w:rsid w:val="004B6E1E"/>
    <w:rsid w:val="004B7066"/>
    <w:rsid w:val="004B70B0"/>
    <w:rsid w:val="004B74C0"/>
    <w:rsid w:val="004B78E8"/>
    <w:rsid w:val="004B7C02"/>
    <w:rsid w:val="004B7E7C"/>
    <w:rsid w:val="004C024F"/>
    <w:rsid w:val="004C054F"/>
    <w:rsid w:val="004C055B"/>
    <w:rsid w:val="004C0802"/>
    <w:rsid w:val="004C0D3C"/>
    <w:rsid w:val="004C12C4"/>
    <w:rsid w:val="004C13FE"/>
    <w:rsid w:val="004C14FE"/>
    <w:rsid w:val="004C1573"/>
    <w:rsid w:val="004C2163"/>
    <w:rsid w:val="004C2830"/>
    <w:rsid w:val="004C29CD"/>
    <w:rsid w:val="004C2A08"/>
    <w:rsid w:val="004C3198"/>
    <w:rsid w:val="004C3CF2"/>
    <w:rsid w:val="004C42F3"/>
    <w:rsid w:val="004C4BC8"/>
    <w:rsid w:val="004C5557"/>
    <w:rsid w:val="004C55A9"/>
    <w:rsid w:val="004C560D"/>
    <w:rsid w:val="004C5B73"/>
    <w:rsid w:val="004C5ED0"/>
    <w:rsid w:val="004C65C4"/>
    <w:rsid w:val="004C66A8"/>
    <w:rsid w:val="004C7030"/>
    <w:rsid w:val="004C712C"/>
    <w:rsid w:val="004C7634"/>
    <w:rsid w:val="004C7AD9"/>
    <w:rsid w:val="004D02AD"/>
    <w:rsid w:val="004D02B7"/>
    <w:rsid w:val="004D0335"/>
    <w:rsid w:val="004D0418"/>
    <w:rsid w:val="004D11B3"/>
    <w:rsid w:val="004D153B"/>
    <w:rsid w:val="004D1DE0"/>
    <w:rsid w:val="004D2779"/>
    <w:rsid w:val="004D2AB9"/>
    <w:rsid w:val="004D2BA0"/>
    <w:rsid w:val="004D3499"/>
    <w:rsid w:val="004D3502"/>
    <w:rsid w:val="004D3BCB"/>
    <w:rsid w:val="004D3D59"/>
    <w:rsid w:val="004D3D98"/>
    <w:rsid w:val="004D4301"/>
    <w:rsid w:val="004D43A6"/>
    <w:rsid w:val="004D4DA8"/>
    <w:rsid w:val="004D5009"/>
    <w:rsid w:val="004D5E46"/>
    <w:rsid w:val="004D645B"/>
    <w:rsid w:val="004D64D4"/>
    <w:rsid w:val="004D6B46"/>
    <w:rsid w:val="004D71A7"/>
    <w:rsid w:val="004D7374"/>
    <w:rsid w:val="004D7D04"/>
    <w:rsid w:val="004D7D8D"/>
    <w:rsid w:val="004D7ECE"/>
    <w:rsid w:val="004E00E3"/>
    <w:rsid w:val="004E053E"/>
    <w:rsid w:val="004E0843"/>
    <w:rsid w:val="004E0A04"/>
    <w:rsid w:val="004E0E93"/>
    <w:rsid w:val="004E116C"/>
    <w:rsid w:val="004E1353"/>
    <w:rsid w:val="004E16BD"/>
    <w:rsid w:val="004E1DC8"/>
    <w:rsid w:val="004E2346"/>
    <w:rsid w:val="004E23FB"/>
    <w:rsid w:val="004E29D1"/>
    <w:rsid w:val="004E32F3"/>
    <w:rsid w:val="004E367E"/>
    <w:rsid w:val="004E3C98"/>
    <w:rsid w:val="004E3FC2"/>
    <w:rsid w:val="004E40F1"/>
    <w:rsid w:val="004E470E"/>
    <w:rsid w:val="004E484C"/>
    <w:rsid w:val="004E488D"/>
    <w:rsid w:val="004E4C36"/>
    <w:rsid w:val="004E5CB3"/>
    <w:rsid w:val="004E608E"/>
    <w:rsid w:val="004E6A7B"/>
    <w:rsid w:val="004E73BA"/>
    <w:rsid w:val="004E7443"/>
    <w:rsid w:val="004E7A9D"/>
    <w:rsid w:val="004F02C8"/>
    <w:rsid w:val="004F0825"/>
    <w:rsid w:val="004F0ECB"/>
    <w:rsid w:val="004F0F10"/>
    <w:rsid w:val="004F1396"/>
    <w:rsid w:val="004F1FD3"/>
    <w:rsid w:val="004F2EC9"/>
    <w:rsid w:val="004F32CA"/>
    <w:rsid w:val="004F35CB"/>
    <w:rsid w:val="004F36FB"/>
    <w:rsid w:val="004F3C4D"/>
    <w:rsid w:val="004F4154"/>
    <w:rsid w:val="004F41CD"/>
    <w:rsid w:val="004F451D"/>
    <w:rsid w:val="004F45BE"/>
    <w:rsid w:val="004F4DDE"/>
    <w:rsid w:val="004F4F27"/>
    <w:rsid w:val="004F5B62"/>
    <w:rsid w:val="004F64A9"/>
    <w:rsid w:val="004F6565"/>
    <w:rsid w:val="004F6DE4"/>
    <w:rsid w:val="004F71BC"/>
    <w:rsid w:val="004F7373"/>
    <w:rsid w:val="004F746A"/>
    <w:rsid w:val="004F7572"/>
    <w:rsid w:val="004F773B"/>
    <w:rsid w:val="004F77A7"/>
    <w:rsid w:val="005001F0"/>
    <w:rsid w:val="00500580"/>
    <w:rsid w:val="0050092B"/>
    <w:rsid w:val="00501088"/>
    <w:rsid w:val="0050122D"/>
    <w:rsid w:val="005012F3"/>
    <w:rsid w:val="0050138B"/>
    <w:rsid w:val="005017D1"/>
    <w:rsid w:val="00501A3E"/>
    <w:rsid w:val="00502118"/>
    <w:rsid w:val="00502773"/>
    <w:rsid w:val="005027F7"/>
    <w:rsid w:val="00502949"/>
    <w:rsid w:val="005029CF"/>
    <w:rsid w:val="00502A05"/>
    <w:rsid w:val="00502BD9"/>
    <w:rsid w:val="005031B3"/>
    <w:rsid w:val="005033CB"/>
    <w:rsid w:val="005036CE"/>
    <w:rsid w:val="0050378E"/>
    <w:rsid w:val="005038E6"/>
    <w:rsid w:val="00503950"/>
    <w:rsid w:val="00503B8A"/>
    <w:rsid w:val="00503E76"/>
    <w:rsid w:val="0050465A"/>
    <w:rsid w:val="00504910"/>
    <w:rsid w:val="00504AC3"/>
    <w:rsid w:val="00504F2E"/>
    <w:rsid w:val="00505132"/>
    <w:rsid w:val="005058F7"/>
    <w:rsid w:val="00505B05"/>
    <w:rsid w:val="00505C1E"/>
    <w:rsid w:val="00505E50"/>
    <w:rsid w:val="00506343"/>
    <w:rsid w:val="005067B9"/>
    <w:rsid w:val="005068DD"/>
    <w:rsid w:val="00506C82"/>
    <w:rsid w:val="00506F0A"/>
    <w:rsid w:val="005077EF"/>
    <w:rsid w:val="0051094C"/>
    <w:rsid w:val="00510973"/>
    <w:rsid w:val="00510E15"/>
    <w:rsid w:val="00510EC5"/>
    <w:rsid w:val="00510F29"/>
    <w:rsid w:val="0051109E"/>
    <w:rsid w:val="00511167"/>
    <w:rsid w:val="005118C2"/>
    <w:rsid w:val="00511919"/>
    <w:rsid w:val="00511BDD"/>
    <w:rsid w:val="00511F75"/>
    <w:rsid w:val="00512995"/>
    <w:rsid w:val="00512B7D"/>
    <w:rsid w:val="00512BF6"/>
    <w:rsid w:val="00512CE0"/>
    <w:rsid w:val="00512E98"/>
    <w:rsid w:val="0051307F"/>
    <w:rsid w:val="005131DB"/>
    <w:rsid w:val="00513909"/>
    <w:rsid w:val="00513AF7"/>
    <w:rsid w:val="00513B8E"/>
    <w:rsid w:val="0051420F"/>
    <w:rsid w:val="005142CA"/>
    <w:rsid w:val="00514462"/>
    <w:rsid w:val="0051464C"/>
    <w:rsid w:val="0051500B"/>
    <w:rsid w:val="00515727"/>
    <w:rsid w:val="005157E6"/>
    <w:rsid w:val="00515B37"/>
    <w:rsid w:val="00517656"/>
    <w:rsid w:val="00517A61"/>
    <w:rsid w:val="00517ED9"/>
    <w:rsid w:val="00517F01"/>
    <w:rsid w:val="00517F7A"/>
    <w:rsid w:val="0052013D"/>
    <w:rsid w:val="0052043C"/>
    <w:rsid w:val="005208F9"/>
    <w:rsid w:val="00520D1B"/>
    <w:rsid w:val="005214C1"/>
    <w:rsid w:val="00522282"/>
    <w:rsid w:val="00522535"/>
    <w:rsid w:val="00522666"/>
    <w:rsid w:val="00522B6A"/>
    <w:rsid w:val="00523230"/>
    <w:rsid w:val="0052326F"/>
    <w:rsid w:val="0052397D"/>
    <w:rsid w:val="005243AC"/>
    <w:rsid w:val="00524A3E"/>
    <w:rsid w:val="00524B14"/>
    <w:rsid w:val="00524CA9"/>
    <w:rsid w:val="00524D37"/>
    <w:rsid w:val="005255C7"/>
    <w:rsid w:val="0052568D"/>
    <w:rsid w:val="00525982"/>
    <w:rsid w:val="00525A94"/>
    <w:rsid w:val="00525CC7"/>
    <w:rsid w:val="0052615E"/>
    <w:rsid w:val="00526358"/>
    <w:rsid w:val="005266F6"/>
    <w:rsid w:val="005267DE"/>
    <w:rsid w:val="005268A8"/>
    <w:rsid w:val="00526D70"/>
    <w:rsid w:val="00527180"/>
    <w:rsid w:val="005273AA"/>
    <w:rsid w:val="005274F5"/>
    <w:rsid w:val="00527970"/>
    <w:rsid w:val="005304F4"/>
    <w:rsid w:val="005305FC"/>
    <w:rsid w:val="00531172"/>
    <w:rsid w:val="00531273"/>
    <w:rsid w:val="005313C4"/>
    <w:rsid w:val="0053162B"/>
    <w:rsid w:val="00531999"/>
    <w:rsid w:val="00531B22"/>
    <w:rsid w:val="00531FAE"/>
    <w:rsid w:val="005321BA"/>
    <w:rsid w:val="00532381"/>
    <w:rsid w:val="00532915"/>
    <w:rsid w:val="00532972"/>
    <w:rsid w:val="00533364"/>
    <w:rsid w:val="005334FA"/>
    <w:rsid w:val="0053361D"/>
    <w:rsid w:val="00533856"/>
    <w:rsid w:val="005339EF"/>
    <w:rsid w:val="00534344"/>
    <w:rsid w:val="00534681"/>
    <w:rsid w:val="005348EE"/>
    <w:rsid w:val="00534B3D"/>
    <w:rsid w:val="00534F34"/>
    <w:rsid w:val="005350D6"/>
    <w:rsid w:val="005351BD"/>
    <w:rsid w:val="00535802"/>
    <w:rsid w:val="00535DD3"/>
    <w:rsid w:val="005361AB"/>
    <w:rsid w:val="00536230"/>
    <w:rsid w:val="005364F1"/>
    <w:rsid w:val="0053670B"/>
    <w:rsid w:val="00536720"/>
    <w:rsid w:val="0053710B"/>
    <w:rsid w:val="0053746D"/>
    <w:rsid w:val="0053752D"/>
    <w:rsid w:val="00537605"/>
    <w:rsid w:val="00537780"/>
    <w:rsid w:val="0054004B"/>
    <w:rsid w:val="00540722"/>
    <w:rsid w:val="0054073A"/>
    <w:rsid w:val="00540AF9"/>
    <w:rsid w:val="00540C50"/>
    <w:rsid w:val="005410F7"/>
    <w:rsid w:val="00541257"/>
    <w:rsid w:val="005419DB"/>
    <w:rsid w:val="00541CE8"/>
    <w:rsid w:val="00541DB4"/>
    <w:rsid w:val="00542371"/>
    <w:rsid w:val="005428D0"/>
    <w:rsid w:val="00542A30"/>
    <w:rsid w:val="00542B49"/>
    <w:rsid w:val="00542DBF"/>
    <w:rsid w:val="00542E88"/>
    <w:rsid w:val="005437F2"/>
    <w:rsid w:val="00543874"/>
    <w:rsid w:val="00543A48"/>
    <w:rsid w:val="00543BAC"/>
    <w:rsid w:val="00543E2B"/>
    <w:rsid w:val="0054444B"/>
    <w:rsid w:val="00544845"/>
    <w:rsid w:val="00544E19"/>
    <w:rsid w:val="005450B2"/>
    <w:rsid w:val="00545130"/>
    <w:rsid w:val="00545793"/>
    <w:rsid w:val="00545F2A"/>
    <w:rsid w:val="005463C3"/>
    <w:rsid w:val="00546F3A"/>
    <w:rsid w:val="00547228"/>
    <w:rsid w:val="005473C7"/>
    <w:rsid w:val="005501F9"/>
    <w:rsid w:val="0055040F"/>
    <w:rsid w:val="00550500"/>
    <w:rsid w:val="00550735"/>
    <w:rsid w:val="00550846"/>
    <w:rsid w:val="005508D4"/>
    <w:rsid w:val="0055150D"/>
    <w:rsid w:val="005515DA"/>
    <w:rsid w:val="00551645"/>
    <w:rsid w:val="005516D7"/>
    <w:rsid w:val="00552197"/>
    <w:rsid w:val="005525CE"/>
    <w:rsid w:val="00552B28"/>
    <w:rsid w:val="00552DC5"/>
    <w:rsid w:val="00552EC3"/>
    <w:rsid w:val="00553468"/>
    <w:rsid w:val="00553D0E"/>
    <w:rsid w:val="00553F79"/>
    <w:rsid w:val="00553F94"/>
    <w:rsid w:val="00554183"/>
    <w:rsid w:val="00554424"/>
    <w:rsid w:val="00554A5C"/>
    <w:rsid w:val="00554F1E"/>
    <w:rsid w:val="00555262"/>
    <w:rsid w:val="005553DA"/>
    <w:rsid w:val="0055564E"/>
    <w:rsid w:val="005558E4"/>
    <w:rsid w:val="00555C51"/>
    <w:rsid w:val="00555D91"/>
    <w:rsid w:val="005565CD"/>
    <w:rsid w:val="0055682B"/>
    <w:rsid w:val="00557173"/>
    <w:rsid w:val="005600B4"/>
    <w:rsid w:val="00560657"/>
    <w:rsid w:val="0056074E"/>
    <w:rsid w:val="00560A60"/>
    <w:rsid w:val="00560D1E"/>
    <w:rsid w:val="00560DB0"/>
    <w:rsid w:val="0056118A"/>
    <w:rsid w:val="0056179C"/>
    <w:rsid w:val="005617F5"/>
    <w:rsid w:val="00561B83"/>
    <w:rsid w:val="00561C84"/>
    <w:rsid w:val="00561EE7"/>
    <w:rsid w:val="005620F4"/>
    <w:rsid w:val="0056230D"/>
    <w:rsid w:val="00562C6B"/>
    <w:rsid w:val="005632E3"/>
    <w:rsid w:val="0056398D"/>
    <w:rsid w:val="00563E64"/>
    <w:rsid w:val="00564215"/>
    <w:rsid w:val="005642D8"/>
    <w:rsid w:val="00565263"/>
    <w:rsid w:val="005652C4"/>
    <w:rsid w:val="005655F2"/>
    <w:rsid w:val="00565BF0"/>
    <w:rsid w:val="00565CC9"/>
    <w:rsid w:val="00565E73"/>
    <w:rsid w:val="005661FD"/>
    <w:rsid w:val="0056643D"/>
    <w:rsid w:val="00566892"/>
    <w:rsid w:val="00566B03"/>
    <w:rsid w:val="00566B7B"/>
    <w:rsid w:val="00566D3A"/>
    <w:rsid w:val="00567030"/>
    <w:rsid w:val="005673B4"/>
    <w:rsid w:val="00567BD6"/>
    <w:rsid w:val="00567F67"/>
    <w:rsid w:val="00567FD4"/>
    <w:rsid w:val="005702DB"/>
    <w:rsid w:val="005703D4"/>
    <w:rsid w:val="005704EC"/>
    <w:rsid w:val="00570606"/>
    <w:rsid w:val="00570801"/>
    <w:rsid w:val="005708A9"/>
    <w:rsid w:val="00570ACE"/>
    <w:rsid w:val="00571070"/>
    <w:rsid w:val="005721BD"/>
    <w:rsid w:val="005727F9"/>
    <w:rsid w:val="00572912"/>
    <w:rsid w:val="00572C37"/>
    <w:rsid w:val="00572E0B"/>
    <w:rsid w:val="0057396B"/>
    <w:rsid w:val="00573D62"/>
    <w:rsid w:val="00573F43"/>
    <w:rsid w:val="00574205"/>
    <w:rsid w:val="0057452D"/>
    <w:rsid w:val="005745FF"/>
    <w:rsid w:val="005747E1"/>
    <w:rsid w:val="00575096"/>
    <w:rsid w:val="0057527C"/>
    <w:rsid w:val="00575977"/>
    <w:rsid w:val="0057609B"/>
    <w:rsid w:val="005760BB"/>
    <w:rsid w:val="005762C5"/>
    <w:rsid w:val="00576596"/>
    <w:rsid w:val="00576B7B"/>
    <w:rsid w:val="00576ECF"/>
    <w:rsid w:val="0057725A"/>
    <w:rsid w:val="005775B5"/>
    <w:rsid w:val="005779C8"/>
    <w:rsid w:val="00577AD9"/>
    <w:rsid w:val="00580429"/>
    <w:rsid w:val="005804BC"/>
    <w:rsid w:val="00580544"/>
    <w:rsid w:val="00580736"/>
    <w:rsid w:val="00580898"/>
    <w:rsid w:val="005809EB"/>
    <w:rsid w:val="00580A07"/>
    <w:rsid w:val="00580B0F"/>
    <w:rsid w:val="00580CEA"/>
    <w:rsid w:val="00580DDC"/>
    <w:rsid w:val="005811E1"/>
    <w:rsid w:val="005817FF"/>
    <w:rsid w:val="005819EE"/>
    <w:rsid w:val="00581DF7"/>
    <w:rsid w:val="00581EAB"/>
    <w:rsid w:val="00582095"/>
    <w:rsid w:val="005829C7"/>
    <w:rsid w:val="00582CA9"/>
    <w:rsid w:val="005831A4"/>
    <w:rsid w:val="00583342"/>
    <w:rsid w:val="0058380A"/>
    <w:rsid w:val="005839B9"/>
    <w:rsid w:val="00583B0E"/>
    <w:rsid w:val="00583F81"/>
    <w:rsid w:val="005845E0"/>
    <w:rsid w:val="00584BF3"/>
    <w:rsid w:val="00584D35"/>
    <w:rsid w:val="005868F8"/>
    <w:rsid w:val="00586A44"/>
    <w:rsid w:val="00586C57"/>
    <w:rsid w:val="00586E04"/>
    <w:rsid w:val="00586FFE"/>
    <w:rsid w:val="0058725F"/>
    <w:rsid w:val="00587D0D"/>
    <w:rsid w:val="00587F06"/>
    <w:rsid w:val="00590045"/>
    <w:rsid w:val="00590478"/>
    <w:rsid w:val="00590809"/>
    <w:rsid w:val="005908D7"/>
    <w:rsid w:val="00590CB1"/>
    <w:rsid w:val="00590F14"/>
    <w:rsid w:val="005912B0"/>
    <w:rsid w:val="0059137B"/>
    <w:rsid w:val="00591F35"/>
    <w:rsid w:val="00592186"/>
    <w:rsid w:val="005923D5"/>
    <w:rsid w:val="005926A3"/>
    <w:rsid w:val="00592895"/>
    <w:rsid w:val="0059312E"/>
    <w:rsid w:val="0059381D"/>
    <w:rsid w:val="00593899"/>
    <w:rsid w:val="0059398C"/>
    <w:rsid w:val="00593DDF"/>
    <w:rsid w:val="00594A97"/>
    <w:rsid w:val="00594E1D"/>
    <w:rsid w:val="00594F08"/>
    <w:rsid w:val="00595052"/>
    <w:rsid w:val="00595C9B"/>
    <w:rsid w:val="00595F93"/>
    <w:rsid w:val="0059626A"/>
    <w:rsid w:val="00596361"/>
    <w:rsid w:val="0059644A"/>
    <w:rsid w:val="005967DB"/>
    <w:rsid w:val="0059682D"/>
    <w:rsid w:val="00596A0E"/>
    <w:rsid w:val="00596A40"/>
    <w:rsid w:val="00597202"/>
    <w:rsid w:val="0059743D"/>
    <w:rsid w:val="00597832"/>
    <w:rsid w:val="005A0050"/>
    <w:rsid w:val="005A0C73"/>
    <w:rsid w:val="005A102B"/>
    <w:rsid w:val="005A1121"/>
    <w:rsid w:val="005A14DD"/>
    <w:rsid w:val="005A157E"/>
    <w:rsid w:val="005A15DF"/>
    <w:rsid w:val="005A2386"/>
    <w:rsid w:val="005A26DC"/>
    <w:rsid w:val="005A27F9"/>
    <w:rsid w:val="005A2816"/>
    <w:rsid w:val="005A2AA9"/>
    <w:rsid w:val="005A304C"/>
    <w:rsid w:val="005A3359"/>
    <w:rsid w:val="005A3399"/>
    <w:rsid w:val="005A3A12"/>
    <w:rsid w:val="005A48DB"/>
    <w:rsid w:val="005A4AAB"/>
    <w:rsid w:val="005A4C26"/>
    <w:rsid w:val="005A4C63"/>
    <w:rsid w:val="005A4EC4"/>
    <w:rsid w:val="005A518B"/>
    <w:rsid w:val="005A54DA"/>
    <w:rsid w:val="005A5577"/>
    <w:rsid w:val="005A5590"/>
    <w:rsid w:val="005A5826"/>
    <w:rsid w:val="005A61B6"/>
    <w:rsid w:val="005A62D6"/>
    <w:rsid w:val="005A6666"/>
    <w:rsid w:val="005A67A1"/>
    <w:rsid w:val="005A6B3D"/>
    <w:rsid w:val="005A71AE"/>
    <w:rsid w:val="005A791E"/>
    <w:rsid w:val="005B05A0"/>
    <w:rsid w:val="005B0608"/>
    <w:rsid w:val="005B081A"/>
    <w:rsid w:val="005B0865"/>
    <w:rsid w:val="005B0F53"/>
    <w:rsid w:val="005B1288"/>
    <w:rsid w:val="005B14CA"/>
    <w:rsid w:val="005B1866"/>
    <w:rsid w:val="005B1BF1"/>
    <w:rsid w:val="005B1C40"/>
    <w:rsid w:val="005B1EEE"/>
    <w:rsid w:val="005B211B"/>
    <w:rsid w:val="005B22CF"/>
    <w:rsid w:val="005B2786"/>
    <w:rsid w:val="005B287A"/>
    <w:rsid w:val="005B2DF9"/>
    <w:rsid w:val="005B2DFF"/>
    <w:rsid w:val="005B2F7C"/>
    <w:rsid w:val="005B3320"/>
    <w:rsid w:val="005B38D2"/>
    <w:rsid w:val="005B3CC2"/>
    <w:rsid w:val="005B3DDB"/>
    <w:rsid w:val="005B405C"/>
    <w:rsid w:val="005B4302"/>
    <w:rsid w:val="005B43A3"/>
    <w:rsid w:val="005B43F4"/>
    <w:rsid w:val="005B4402"/>
    <w:rsid w:val="005B45BD"/>
    <w:rsid w:val="005B4F6B"/>
    <w:rsid w:val="005B5419"/>
    <w:rsid w:val="005B5626"/>
    <w:rsid w:val="005B5730"/>
    <w:rsid w:val="005B5CDE"/>
    <w:rsid w:val="005B5EA4"/>
    <w:rsid w:val="005B61E9"/>
    <w:rsid w:val="005B62FD"/>
    <w:rsid w:val="005B6905"/>
    <w:rsid w:val="005B691F"/>
    <w:rsid w:val="005B69D3"/>
    <w:rsid w:val="005B6A5C"/>
    <w:rsid w:val="005B6D14"/>
    <w:rsid w:val="005B7283"/>
    <w:rsid w:val="005C023C"/>
    <w:rsid w:val="005C06B3"/>
    <w:rsid w:val="005C0ADB"/>
    <w:rsid w:val="005C114A"/>
    <w:rsid w:val="005C11A7"/>
    <w:rsid w:val="005C1444"/>
    <w:rsid w:val="005C1593"/>
    <w:rsid w:val="005C15B4"/>
    <w:rsid w:val="005C1707"/>
    <w:rsid w:val="005C1D3F"/>
    <w:rsid w:val="005C1D7A"/>
    <w:rsid w:val="005C221C"/>
    <w:rsid w:val="005C24AF"/>
    <w:rsid w:val="005C24C4"/>
    <w:rsid w:val="005C2F84"/>
    <w:rsid w:val="005C3052"/>
    <w:rsid w:val="005C31C4"/>
    <w:rsid w:val="005C36C0"/>
    <w:rsid w:val="005C44BB"/>
    <w:rsid w:val="005C4976"/>
    <w:rsid w:val="005C4A23"/>
    <w:rsid w:val="005C4EE2"/>
    <w:rsid w:val="005C50B8"/>
    <w:rsid w:val="005C57C5"/>
    <w:rsid w:val="005C5EFE"/>
    <w:rsid w:val="005C6353"/>
    <w:rsid w:val="005C6A1C"/>
    <w:rsid w:val="005C6E0C"/>
    <w:rsid w:val="005C6F3A"/>
    <w:rsid w:val="005C7064"/>
    <w:rsid w:val="005C7115"/>
    <w:rsid w:val="005C71BA"/>
    <w:rsid w:val="005C76C9"/>
    <w:rsid w:val="005C7794"/>
    <w:rsid w:val="005D02CA"/>
    <w:rsid w:val="005D0454"/>
    <w:rsid w:val="005D065C"/>
    <w:rsid w:val="005D0B9D"/>
    <w:rsid w:val="005D0D4B"/>
    <w:rsid w:val="005D1134"/>
    <w:rsid w:val="005D1893"/>
    <w:rsid w:val="005D19EE"/>
    <w:rsid w:val="005D1C6D"/>
    <w:rsid w:val="005D2585"/>
    <w:rsid w:val="005D266A"/>
    <w:rsid w:val="005D2F43"/>
    <w:rsid w:val="005D3D46"/>
    <w:rsid w:val="005D4135"/>
    <w:rsid w:val="005D4202"/>
    <w:rsid w:val="005D436C"/>
    <w:rsid w:val="005D4523"/>
    <w:rsid w:val="005D5308"/>
    <w:rsid w:val="005D547A"/>
    <w:rsid w:val="005D5607"/>
    <w:rsid w:val="005D5757"/>
    <w:rsid w:val="005D577D"/>
    <w:rsid w:val="005D5B1C"/>
    <w:rsid w:val="005D6119"/>
    <w:rsid w:val="005D6489"/>
    <w:rsid w:val="005D6856"/>
    <w:rsid w:val="005D6935"/>
    <w:rsid w:val="005D6B9A"/>
    <w:rsid w:val="005D7139"/>
    <w:rsid w:val="005D75AC"/>
    <w:rsid w:val="005D7719"/>
    <w:rsid w:val="005D7E69"/>
    <w:rsid w:val="005D7F59"/>
    <w:rsid w:val="005E00F7"/>
    <w:rsid w:val="005E0695"/>
    <w:rsid w:val="005E0A13"/>
    <w:rsid w:val="005E0A6D"/>
    <w:rsid w:val="005E0DB7"/>
    <w:rsid w:val="005E0F4B"/>
    <w:rsid w:val="005E12EA"/>
    <w:rsid w:val="005E17FA"/>
    <w:rsid w:val="005E1A63"/>
    <w:rsid w:val="005E21BC"/>
    <w:rsid w:val="005E225A"/>
    <w:rsid w:val="005E256A"/>
    <w:rsid w:val="005E27F0"/>
    <w:rsid w:val="005E2B71"/>
    <w:rsid w:val="005E2CD2"/>
    <w:rsid w:val="005E2E05"/>
    <w:rsid w:val="005E32D7"/>
    <w:rsid w:val="005E3538"/>
    <w:rsid w:val="005E3F7C"/>
    <w:rsid w:val="005E406C"/>
    <w:rsid w:val="005E4171"/>
    <w:rsid w:val="005E4361"/>
    <w:rsid w:val="005E4752"/>
    <w:rsid w:val="005E4913"/>
    <w:rsid w:val="005E4F92"/>
    <w:rsid w:val="005E53D8"/>
    <w:rsid w:val="005E545E"/>
    <w:rsid w:val="005E54FB"/>
    <w:rsid w:val="005E552A"/>
    <w:rsid w:val="005E5864"/>
    <w:rsid w:val="005E5920"/>
    <w:rsid w:val="005E5A9E"/>
    <w:rsid w:val="005E5B26"/>
    <w:rsid w:val="005E5CCC"/>
    <w:rsid w:val="005E6487"/>
    <w:rsid w:val="005E6835"/>
    <w:rsid w:val="005E6BB2"/>
    <w:rsid w:val="005E6C6E"/>
    <w:rsid w:val="005E6CB5"/>
    <w:rsid w:val="005E6F68"/>
    <w:rsid w:val="005E7221"/>
    <w:rsid w:val="005E76DE"/>
    <w:rsid w:val="005E7AD7"/>
    <w:rsid w:val="005E7D43"/>
    <w:rsid w:val="005F04EB"/>
    <w:rsid w:val="005F0566"/>
    <w:rsid w:val="005F09DE"/>
    <w:rsid w:val="005F0D38"/>
    <w:rsid w:val="005F13B7"/>
    <w:rsid w:val="005F1782"/>
    <w:rsid w:val="005F19A5"/>
    <w:rsid w:val="005F19EC"/>
    <w:rsid w:val="005F1C46"/>
    <w:rsid w:val="005F1E7F"/>
    <w:rsid w:val="005F1EF3"/>
    <w:rsid w:val="005F2750"/>
    <w:rsid w:val="005F2E72"/>
    <w:rsid w:val="005F314B"/>
    <w:rsid w:val="005F327A"/>
    <w:rsid w:val="005F3405"/>
    <w:rsid w:val="005F3CD9"/>
    <w:rsid w:val="005F3E9B"/>
    <w:rsid w:val="005F3F71"/>
    <w:rsid w:val="005F411D"/>
    <w:rsid w:val="005F440A"/>
    <w:rsid w:val="005F45A1"/>
    <w:rsid w:val="005F4807"/>
    <w:rsid w:val="005F4A1C"/>
    <w:rsid w:val="005F4BE6"/>
    <w:rsid w:val="005F4DDB"/>
    <w:rsid w:val="005F4E56"/>
    <w:rsid w:val="005F4FE6"/>
    <w:rsid w:val="005F5330"/>
    <w:rsid w:val="005F5A3D"/>
    <w:rsid w:val="005F6167"/>
    <w:rsid w:val="005F6AFA"/>
    <w:rsid w:val="005F7077"/>
    <w:rsid w:val="005F7A6A"/>
    <w:rsid w:val="00600096"/>
    <w:rsid w:val="0060118F"/>
    <w:rsid w:val="00601F28"/>
    <w:rsid w:val="006023D9"/>
    <w:rsid w:val="00602610"/>
    <w:rsid w:val="00602A10"/>
    <w:rsid w:val="0060413F"/>
    <w:rsid w:val="00604465"/>
    <w:rsid w:val="00604524"/>
    <w:rsid w:val="006049A6"/>
    <w:rsid w:val="006049A8"/>
    <w:rsid w:val="00605114"/>
    <w:rsid w:val="006054A7"/>
    <w:rsid w:val="00605523"/>
    <w:rsid w:val="00605F92"/>
    <w:rsid w:val="00606B72"/>
    <w:rsid w:val="00607022"/>
    <w:rsid w:val="00607116"/>
    <w:rsid w:val="0060763F"/>
    <w:rsid w:val="00607713"/>
    <w:rsid w:val="00607BCF"/>
    <w:rsid w:val="00607C9B"/>
    <w:rsid w:val="00607CB2"/>
    <w:rsid w:val="006100C7"/>
    <w:rsid w:val="0061010F"/>
    <w:rsid w:val="006101F4"/>
    <w:rsid w:val="00610568"/>
    <w:rsid w:val="00610678"/>
    <w:rsid w:val="00610990"/>
    <w:rsid w:val="00610CB7"/>
    <w:rsid w:val="00610EB6"/>
    <w:rsid w:val="0061104B"/>
    <w:rsid w:val="006117C0"/>
    <w:rsid w:val="00611B4A"/>
    <w:rsid w:val="00611CBA"/>
    <w:rsid w:val="00611EEA"/>
    <w:rsid w:val="006120E4"/>
    <w:rsid w:val="006121E5"/>
    <w:rsid w:val="006123B7"/>
    <w:rsid w:val="00612A51"/>
    <w:rsid w:val="00612DF3"/>
    <w:rsid w:val="0061369B"/>
    <w:rsid w:val="006137A4"/>
    <w:rsid w:val="006139A3"/>
    <w:rsid w:val="00613C8F"/>
    <w:rsid w:val="00613D0A"/>
    <w:rsid w:val="00613EEE"/>
    <w:rsid w:val="006147E0"/>
    <w:rsid w:val="006148D0"/>
    <w:rsid w:val="0061503D"/>
    <w:rsid w:val="00615181"/>
    <w:rsid w:val="00615BD4"/>
    <w:rsid w:val="00615D2A"/>
    <w:rsid w:val="00616457"/>
    <w:rsid w:val="006164B9"/>
    <w:rsid w:val="00616930"/>
    <w:rsid w:val="00616DA3"/>
    <w:rsid w:val="00617EFC"/>
    <w:rsid w:val="00617F70"/>
    <w:rsid w:val="00620170"/>
    <w:rsid w:val="0062025D"/>
    <w:rsid w:val="0062074B"/>
    <w:rsid w:val="00620F8B"/>
    <w:rsid w:val="006212EB"/>
    <w:rsid w:val="00621919"/>
    <w:rsid w:val="006223D3"/>
    <w:rsid w:val="0062265E"/>
    <w:rsid w:val="006227BB"/>
    <w:rsid w:val="00622EFA"/>
    <w:rsid w:val="0062351C"/>
    <w:rsid w:val="0062353D"/>
    <w:rsid w:val="00623924"/>
    <w:rsid w:val="006239F8"/>
    <w:rsid w:val="00623BD4"/>
    <w:rsid w:val="00623BD9"/>
    <w:rsid w:val="0062437F"/>
    <w:rsid w:val="00624B78"/>
    <w:rsid w:val="00624F76"/>
    <w:rsid w:val="0062505C"/>
    <w:rsid w:val="0062509F"/>
    <w:rsid w:val="00625115"/>
    <w:rsid w:val="00625C1D"/>
    <w:rsid w:val="00625DA7"/>
    <w:rsid w:val="006265BF"/>
    <w:rsid w:val="006267C3"/>
    <w:rsid w:val="0062698E"/>
    <w:rsid w:val="00626B56"/>
    <w:rsid w:val="006275E2"/>
    <w:rsid w:val="00627655"/>
    <w:rsid w:val="00627822"/>
    <w:rsid w:val="00627E64"/>
    <w:rsid w:val="00627E9F"/>
    <w:rsid w:val="00627F35"/>
    <w:rsid w:val="0063050E"/>
    <w:rsid w:val="0063053D"/>
    <w:rsid w:val="00630AB8"/>
    <w:rsid w:val="0063107B"/>
    <w:rsid w:val="0063149B"/>
    <w:rsid w:val="006316ED"/>
    <w:rsid w:val="006319C9"/>
    <w:rsid w:val="0063248F"/>
    <w:rsid w:val="0063265A"/>
    <w:rsid w:val="00632C91"/>
    <w:rsid w:val="0063317B"/>
    <w:rsid w:val="00633790"/>
    <w:rsid w:val="00633AE1"/>
    <w:rsid w:val="00633B1E"/>
    <w:rsid w:val="00634407"/>
    <w:rsid w:val="00634889"/>
    <w:rsid w:val="00634BE7"/>
    <w:rsid w:val="00635785"/>
    <w:rsid w:val="00636219"/>
    <w:rsid w:val="006364CC"/>
    <w:rsid w:val="006364F9"/>
    <w:rsid w:val="0063676C"/>
    <w:rsid w:val="0063697C"/>
    <w:rsid w:val="00636E27"/>
    <w:rsid w:val="0063728F"/>
    <w:rsid w:val="00637928"/>
    <w:rsid w:val="006400FC"/>
    <w:rsid w:val="006403A1"/>
    <w:rsid w:val="0064075C"/>
    <w:rsid w:val="00640B51"/>
    <w:rsid w:val="00641875"/>
    <w:rsid w:val="00641E13"/>
    <w:rsid w:val="00642207"/>
    <w:rsid w:val="00642262"/>
    <w:rsid w:val="006426AD"/>
    <w:rsid w:val="006426FB"/>
    <w:rsid w:val="00642706"/>
    <w:rsid w:val="00642990"/>
    <w:rsid w:val="00642B05"/>
    <w:rsid w:val="00642B36"/>
    <w:rsid w:val="00642E0B"/>
    <w:rsid w:val="006432E8"/>
    <w:rsid w:val="00643474"/>
    <w:rsid w:val="00643C42"/>
    <w:rsid w:val="00643D1D"/>
    <w:rsid w:val="00643FA5"/>
    <w:rsid w:val="00644161"/>
    <w:rsid w:val="00644421"/>
    <w:rsid w:val="00644B18"/>
    <w:rsid w:val="00644CEA"/>
    <w:rsid w:val="00644DDF"/>
    <w:rsid w:val="00645742"/>
    <w:rsid w:val="00645CF6"/>
    <w:rsid w:val="00645DCB"/>
    <w:rsid w:val="00645E90"/>
    <w:rsid w:val="00646737"/>
    <w:rsid w:val="0064680D"/>
    <w:rsid w:val="006469F6"/>
    <w:rsid w:val="00646B60"/>
    <w:rsid w:val="00646BA2"/>
    <w:rsid w:val="00646C8C"/>
    <w:rsid w:val="00647554"/>
    <w:rsid w:val="006476F7"/>
    <w:rsid w:val="00647792"/>
    <w:rsid w:val="006501FF"/>
    <w:rsid w:val="0065024B"/>
    <w:rsid w:val="00650B3B"/>
    <w:rsid w:val="00651542"/>
    <w:rsid w:val="0065175D"/>
    <w:rsid w:val="00651873"/>
    <w:rsid w:val="006519A6"/>
    <w:rsid w:val="00651A5F"/>
    <w:rsid w:val="00652081"/>
    <w:rsid w:val="0065232B"/>
    <w:rsid w:val="006526F4"/>
    <w:rsid w:val="00652A6B"/>
    <w:rsid w:val="00652E28"/>
    <w:rsid w:val="00652E90"/>
    <w:rsid w:val="00652F0E"/>
    <w:rsid w:val="0065331F"/>
    <w:rsid w:val="006535E6"/>
    <w:rsid w:val="00653DE9"/>
    <w:rsid w:val="0065401D"/>
    <w:rsid w:val="0065404C"/>
    <w:rsid w:val="0065447E"/>
    <w:rsid w:val="00654AA0"/>
    <w:rsid w:val="00654B42"/>
    <w:rsid w:val="00655434"/>
    <w:rsid w:val="00656294"/>
    <w:rsid w:val="00656648"/>
    <w:rsid w:val="00656D26"/>
    <w:rsid w:val="00656E5A"/>
    <w:rsid w:val="0065701E"/>
    <w:rsid w:val="00657264"/>
    <w:rsid w:val="006579E9"/>
    <w:rsid w:val="00657AED"/>
    <w:rsid w:val="0066000E"/>
    <w:rsid w:val="006607B9"/>
    <w:rsid w:val="00661441"/>
    <w:rsid w:val="00661733"/>
    <w:rsid w:val="00661A30"/>
    <w:rsid w:val="00661D40"/>
    <w:rsid w:val="00661F5C"/>
    <w:rsid w:val="006624E3"/>
    <w:rsid w:val="0066264B"/>
    <w:rsid w:val="0066296F"/>
    <w:rsid w:val="006629B6"/>
    <w:rsid w:val="0066314E"/>
    <w:rsid w:val="006632CE"/>
    <w:rsid w:val="006634E3"/>
    <w:rsid w:val="00663DD1"/>
    <w:rsid w:val="00663F3D"/>
    <w:rsid w:val="006641A8"/>
    <w:rsid w:val="00664273"/>
    <w:rsid w:val="00664312"/>
    <w:rsid w:val="0066462B"/>
    <w:rsid w:val="006650E8"/>
    <w:rsid w:val="006657AC"/>
    <w:rsid w:val="00666882"/>
    <w:rsid w:val="00666E8D"/>
    <w:rsid w:val="006670F4"/>
    <w:rsid w:val="006673E7"/>
    <w:rsid w:val="006676B5"/>
    <w:rsid w:val="006678F9"/>
    <w:rsid w:val="00667AC0"/>
    <w:rsid w:val="00667D58"/>
    <w:rsid w:val="0067005F"/>
    <w:rsid w:val="006707E4"/>
    <w:rsid w:val="00670C25"/>
    <w:rsid w:val="00670DCE"/>
    <w:rsid w:val="00670F62"/>
    <w:rsid w:val="006711A2"/>
    <w:rsid w:val="00672315"/>
    <w:rsid w:val="00672383"/>
    <w:rsid w:val="0067242B"/>
    <w:rsid w:val="006726BE"/>
    <w:rsid w:val="00672A2D"/>
    <w:rsid w:val="00672EBB"/>
    <w:rsid w:val="0067342D"/>
    <w:rsid w:val="006738EE"/>
    <w:rsid w:val="00673AC6"/>
    <w:rsid w:val="00673B21"/>
    <w:rsid w:val="00673C5A"/>
    <w:rsid w:val="00674169"/>
    <w:rsid w:val="006742D7"/>
    <w:rsid w:val="006743EA"/>
    <w:rsid w:val="00674439"/>
    <w:rsid w:val="00674603"/>
    <w:rsid w:val="00674E9F"/>
    <w:rsid w:val="00674EC8"/>
    <w:rsid w:val="00675D71"/>
    <w:rsid w:val="006764D5"/>
    <w:rsid w:val="0067670B"/>
    <w:rsid w:val="00676D88"/>
    <w:rsid w:val="00677921"/>
    <w:rsid w:val="00677BB6"/>
    <w:rsid w:val="006800A3"/>
    <w:rsid w:val="00680477"/>
    <w:rsid w:val="006806C9"/>
    <w:rsid w:val="0068075E"/>
    <w:rsid w:val="00680B9D"/>
    <w:rsid w:val="00680BCD"/>
    <w:rsid w:val="00681314"/>
    <w:rsid w:val="0068171B"/>
    <w:rsid w:val="00681BD0"/>
    <w:rsid w:val="00681CA4"/>
    <w:rsid w:val="00681EA4"/>
    <w:rsid w:val="006820E5"/>
    <w:rsid w:val="006820F7"/>
    <w:rsid w:val="00682488"/>
    <w:rsid w:val="006825EE"/>
    <w:rsid w:val="006828C1"/>
    <w:rsid w:val="00683218"/>
    <w:rsid w:val="00683253"/>
    <w:rsid w:val="00683264"/>
    <w:rsid w:val="006833B3"/>
    <w:rsid w:val="0068390A"/>
    <w:rsid w:val="00683974"/>
    <w:rsid w:val="00683C54"/>
    <w:rsid w:val="00683C70"/>
    <w:rsid w:val="00684037"/>
    <w:rsid w:val="00684107"/>
    <w:rsid w:val="00684D9A"/>
    <w:rsid w:val="00684E2A"/>
    <w:rsid w:val="00684E3A"/>
    <w:rsid w:val="00684FFD"/>
    <w:rsid w:val="00685164"/>
    <w:rsid w:val="006852A1"/>
    <w:rsid w:val="00685A37"/>
    <w:rsid w:val="00685C10"/>
    <w:rsid w:val="00685DD5"/>
    <w:rsid w:val="00685E25"/>
    <w:rsid w:val="0068602E"/>
    <w:rsid w:val="0068609F"/>
    <w:rsid w:val="006861C1"/>
    <w:rsid w:val="00686464"/>
    <w:rsid w:val="00687C08"/>
    <w:rsid w:val="00687FD0"/>
    <w:rsid w:val="00690109"/>
    <w:rsid w:val="0069021C"/>
    <w:rsid w:val="00690537"/>
    <w:rsid w:val="00690792"/>
    <w:rsid w:val="00690D43"/>
    <w:rsid w:val="00690DFF"/>
    <w:rsid w:val="00691655"/>
    <w:rsid w:val="0069179B"/>
    <w:rsid w:val="00691963"/>
    <w:rsid w:val="00691B29"/>
    <w:rsid w:val="0069209C"/>
    <w:rsid w:val="0069214F"/>
    <w:rsid w:val="006924A1"/>
    <w:rsid w:val="0069259C"/>
    <w:rsid w:val="006927AD"/>
    <w:rsid w:val="00692B8F"/>
    <w:rsid w:val="00693181"/>
    <w:rsid w:val="006931D7"/>
    <w:rsid w:val="006935C9"/>
    <w:rsid w:val="00693635"/>
    <w:rsid w:val="00693759"/>
    <w:rsid w:val="00693852"/>
    <w:rsid w:val="0069392F"/>
    <w:rsid w:val="0069406F"/>
    <w:rsid w:val="0069410C"/>
    <w:rsid w:val="0069414D"/>
    <w:rsid w:val="0069428D"/>
    <w:rsid w:val="00694415"/>
    <w:rsid w:val="0069441E"/>
    <w:rsid w:val="006947EC"/>
    <w:rsid w:val="006948D6"/>
    <w:rsid w:val="00694CAB"/>
    <w:rsid w:val="00694D80"/>
    <w:rsid w:val="00694FCC"/>
    <w:rsid w:val="0069553D"/>
    <w:rsid w:val="006955F8"/>
    <w:rsid w:val="00695A75"/>
    <w:rsid w:val="00695CAD"/>
    <w:rsid w:val="00696057"/>
    <w:rsid w:val="00696286"/>
    <w:rsid w:val="0069631A"/>
    <w:rsid w:val="006970F7"/>
    <w:rsid w:val="00697269"/>
    <w:rsid w:val="0069730C"/>
    <w:rsid w:val="00697EA7"/>
    <w:rsid w:val="006A0549"/>
    <w:rsid w:val="006A0642"/>
    <w:rsid w:val="006A067E"/>
    <w:rsid w:val="006A08DB"/>
    <w:rsid w:val="006A0C6F"/>
    <w:rsid w:val="006A1298"/>
    <w:rsid w:val="006A153A"/>
    <w:rsid w:val="006A1982"/>
    <w:rsid w:val="006A1C06"/>
    <w:rsid w:val="006A1D09"/>
    <w:rsid w:val="006A2020"/>
    <w:rsid w:val="006A2150"/>
    <w:rsid w:val="006A2243"/>
    <w:rsid w:val="006A2247"/>
    <w:rsid w:val="006A2538"/>
    <w:rsid w:val="006A2793"/>
    <w:rsid w:val="006A2CB0"/>
    <w:rsid w:val="006A2FD2"/>
    <w:rsid w:val="006A3080"/>
    <w:rsid w:val="006A3119"/>
    <w:rsid w:val="006A38AA"/>
    <w:rsid w:val="006A3BB0"/>
    <w:rsid w:val="006A4715"/>
    <w:rsid w:val="006A4901"/>
    <w:rsid w:val="006A4AD9"/>
    <w:rsid w:val="006A4CF6"/>
    <w:rsid w:val="006A4E3F"/>
    <w:rsid w:val="006A5075"/>
    <w:rsid w:val="006A55D2"/>
    <w:rsid w:val="006A578C"/>
    <w:rsid w:val="006A5A19"/>
    <w:rsid w:val="006A5F7C"/>
    <w:rsid w:val="006A62CF"/>
    <w:rsid w:val="006A6985"/>
    <w:rsid w:val="006A6A5E"/>
    <w:rsid w:val="006A72A3"/>
    <w:rsid w:val="006A76AF"/>
    <w:rsid w:val="006A7955"/>
    <w:rsid w:val="006A7C3A"/>
    <w:rsid w:val="006B07B7"/>
    <w:rsid w:val="006B0EE2"/>
    <w:rsid w:val="006B2A60"/>
    <w:rsid w:val="006B2EAD"/>
    <w:rsid w:val="006B2EF3"/>
    <w:rsid w:val="006B2FDC"/>
    <w:rsid w:val="006B34B9"/>
    <w:rsid w:val="006B4142"/>
    <w:rsid w:val="006B41E0"/>
    <w:rsid w:val="006B421B"/>
    <w:rsid w:val="006B42E1"/>
    <w:rsid w:val="006B468B"/>
    <w:rsid w:val="006B4A44"/>
    <w:rsid w:val="006B5267"/>
    <w:rsid w:val="006B556A"/>
    <w:rsid w:val="006B5E2F"/>
    <w:rsid w:val="006B62FE"/>
    <w:rsid w:val="006B68E2"/>
    <w:rsid w:val="006B6B98"/>
    <w:rsid w:val="006B6C97"/>
    <w:rsid w:val="006B6E02"/>
    <w:rsid w:val="006B6E6D"/>
    <w:rsid w:val="006B75E1"/>
    <w:rsid w:val="006B7A8A"/>
    <w:rsid w:val="006B7CED"/>
    <w:rsid w:val="006B7E12"/>
    <w:rsid w:val="006C00AE"/>
    <w:rsid w:val="006C0CB2"/>
    <w:rsid w:val="006C10B4"/>
    <w:rsid w:val="006C18FD"/>
    <w:rsid w:val="006C1B11"/>
    <w:rsid w:val="006C1CD1"/>
    <w:rsid w:val="006C21CE"/>
    <w:rsid w:val="006C220B"/>
    <w:rsid w:val="006C237E"/>
    <w:rsid w:val="006C2BFA"/>
    <w:rsid w:val="006C3635"/>
    <w:rsid w:val="006C3658"/>
    <w:rsid w:val="006C379C"/>
    <w:rsid w:val="006C42DB"/>
    <w:rsid w:val="006C48BB"/>
    <w:rsid w:val="006C48E6"/>
    <w:rsid w:val="006C4952"/>
    <w:rsid w:val="006C4A0D"/>
    <w:rsid w:val="006C4CC8"/>
    <w:rsid w:val="006C4E84"/>
    <w:rsid w:val="006C4F0A"/>
    <w:rsid w:val="006C56FD"/>
    <w:rsid w:val="006C5A1E"/>
    <w:rsid w:val="006C5BB7"/>
    <w:rsid w:val="006C5BC6"/>
    <w:rsid w:val="006C63C7"/>
    <w:rsid w:val="006C6404"/>
    <w:rsid w:val="006C6F3D"/>
    <w:rsid w:val="006C732C"/>
    <w:rsid w:val="006C73E0"/>
    <w:rsid w:val="006C7618"/>
    <w:rsid w:val="006D071A"/>
    <w:rsid w:val="006D0C10"/>
    <w:rsid w:val="006D1CEB"/>
    <w:rsid w:val="006D1D99"/>
    <w:rsid w:val="006D2AA9"/>
    <w:rsid w:val="006D2CB9"/>
    <w:rsid w:val="006D2E08"/>
    <w:rsid w:val="006D2F4D"/>
    <w:rsid w:val="006D3530"/>
    <w:rsid w:val="006D3AFC"/>
    <w:rsid w:val="006D3BB8"/>
    <w:rsid w:val="006D4391"/>
    <w:rsid w:val="006D4472"/>
    <w:rsid w:val="006D4837"/>
    <w:rsid w:val="006D4A72"/>
    <w:rsid w:val="006D4AEC"/>
    <w:rsid w:val="006D4BBB"/>
    <w:rsid w:val="006D4F63"/>
    <w:rsid w:val="006D5DEE"/>
    <w:rsid w:val="006D64AC"/>
    <w:rsid w:val="006D650D"/>
    <w:rsid w:val="006D667B"/>
    <w:rsid w:val="006D69ED"/>
    <w:rsid w:val="006D6AE2"/>
    <w:rsid w:val="006D6F1F"/>
    <w:rsid w:val="006D7740"/>
    <w:rsid w:val="006D77DA"/>
    <w:rsid w:val="006D7A2E"/>
    <w:rsid w:val="006D7B4A"/>
    <w:rsid w:val="006D7D1A"/>
    <w:rsid w:val="006E075B"/>
    <w:rsid w:val="006E079C"/>
    <w:rsid w:val="006E0829"/>
    <w:rsid w:val="006E0A55"/>
    <w:rsid w:val="006E0AEC"/>
    <w:rsid w:val="006E0C67"/>
    <w:rsid w:val="006E0C8F"/>
    <w:rsid w:val="006E0E9E"/>
    <w:rsid w:val="006E11B8"/>
    <w:rsid w:val="006E133B"/>
    <w:rsid w:val="006E240C"/>
    <w:rsid w:val="006E2473"/>
    <w:rsid w:val="006E2503"/>
    <w:rsid w:val="006E2EA6"/>
    <w:rsid w:val="006E2ED5"/>
    <w:rsid w:val="006E31FA"/>
    <w:rsid w:val="006E347B"/>
    <w:rsid w:val="006E3587"/>
    <w:rsid w:val="006E40B6"/>
    <w:rsid w:val="006E43B7"/>
    <w:rsid w:val="006E44D4"/>
    <w:rsid w:val="006E4690"/>
    <w:rsid w:val="006E4807"/>
    <w:rsid w:val="006E4F34"/>
    <w:rsid w:val="006E510B"/>
    <w:rsid w:val="006E519B"/>
    <w:rsid w:val="006E5310"/>
    <w:rsid w:val="006E5F6A"/>
    <w:rsid w:val="006E5FC0"/>
    <w:rsid w:val="006E60D3"/>
    <w:rsid w:val="006E626D"/>
    <w:rsid w:val="006E6286"/>
    <w:rsid w:val="006E66C9"/>
    <w:rsid w:val="006E66CC"/>
    <w:rsid w:val="006E6932"/>
    <w:rsid w:val="006E6ADD"/>
    <w:rsid w:val="006E6F99"/>
    <w:rsid w:val="006E6FDF"/>
    <w:rsid w:val="006E7161"/>
    <w:rsid w:val="006E770D"/>
    <w:rsid w:val="006E7CB0"/>
    <w:rsid w:val="006E7E91"/>
    <w:rsid w:val="006F097C"/>
    <w:rsid w:val="006F0B92"/>
    <w:rsid w:val="006F162A"/>
    <w:rsid w:val="006F1AB5"/>
    <w:rsid w:val="006F1C30"/>
    <w:rsid w:val="006F1C60"/>
    <w:rsid w:val="006F1E97"/>
    <w:rsid w:val="006F246F"/>
    <w:rsid w:val="006F2BC5"/>
    <w:rsid w:val="006F2C38"/>
    <w:rsid w:val="006F2D2C"/>
    <w:rsid w:val="006F2D64"/>
    <w:rsid w:val="006F339B"/>
    <w:rsid w:val="006F37C1"/>
    <w:rsid w:val="006F39CD"/>
    <w:rsid w:val="006F451B"/>
    <w:rsid w:val="006F4D3E"/>
    <w:rsid w:val="006F4E6D"/>
    <w:rsid w:val="006F5DAC"/>
    <w:rsid w:val="006F64D0"/>
    <w:rsid w:val="006F6658"/>
    <w:rsid w:val="006F6870"/>
    <w:rsid w:val="006F6FE0"/>
    <w:rsid w:val="006F71B9"/>
    <w:rsid w:val="006F7261"/>
    <w:rsid w:val="006F7569"/>
    <w:rsid w:val="007000BE"/>
    <w:rsid w:val="00700210"/>
    <w:rsid w:val="00700653"/>
    <w:rsid w:val="00700724"/>
    <w:rsid w:val="0070078A"/>
    <w:rsid w:val="00700AE7"/>
    <w:rsid w:val="00700B61"/>
    <w:rsid w:val="007012E3"/>
    <w:rsid w:val="00701394"/>
    <w:rsid w:val="00701F9E"/>
    <w:rsid w:val="00702B59"/>
    <w:rsid w:val="00702E60"/>
    <w:rsid w:val="00703DFC"/>
    <w:rsid w:val="00704339"/>
    <w:rsid w:val="0070468B"/>
    <w:rsid w:val="00704980"/>
    <w:rsid w:val="00704DD5"/>
    <w:rsid w:val="00704E98"/>
    <w:rsid w:val="00705075"/>
    <w:rsid w:val="0070539B"/>
    <w:rsid w:val="007056EA"/>
    <w:rsid w:val="0070593F"/>
    <w:rsid w:val="00705C75"/>
    <w:rsid w:val="00706666"/>
    <w:rsid w:val="007066C0"/>
    <w:rsid w:val="00706799"/>
    <w:rsid w:val="00706BBD"/>
    <w:rsid w:val="00706DCC"/>
    <w:rsid w:val="00707ABF"/>
    <w:rsid w:val="00707D94"/>
    <w:rsid w:val="0071024C"/>
    <w:rsid w:val="007103F4"/>
    <w:rsid w:val="0071090E"/>
    <w:rsid w:val="0071154D"/>
    <w:rsid w:val="00711657"/>
    <w:rsid w:val="0071172A"/>
    <w:rsid w:val="00711877"/>
    <w:rsid w:val="007118AD"/>
    <w:rsid w:val="00711AF6"/>
    <w:rsid w:val="00712436"/>
    <w:rsid w:val="00712A45"/>
    <w:rsid w:val="00712CCE"/>
    <w:rsid w:val="0071368D"/>
    <w:rsid w:val="00714256"/>
    <w:rsid w:val="007148E0"/>
    <w:rsid w:val="00715050"/>
    <w:rsid w:val="0071535A"/>
    <w:rsid w:val="007158EC"/>
    <w:rsid w:val="0071590E"/>
    <w:rsid w:val="00715960"/>
    <w:rsid w:val="00715B64"/>
    <w:rsid w:val="00715C08"/>
    <w:rsid w:val="00715D7E"/>
    <w:rsid w:val="00715F90"/>
    <w:rsid w:val="007160E1"/>
    <w:rsid w:val="00716197"/>
    <w:rsid w:val="00716306"/>
    <w:rsid w:val="00716506"/>
    <w:rsid w:val="00716A59"/>
    <w:rsid w:val="00717551"/>
    <w:rsid w:val="00717836"/>
    <w:rsid w:val="007201DD"/>
    <w:rsid w:val="0072064A"/>
    <w:rsid w:val="00720E4E"/>
    <w:rsid w:val="007211BE"/>
    <w:rsid w:val="0072151D"/>
    <w:rsid w:val="0072177C"/>
    <w:rsid w:val="00721868"/>
    <w:rsid w:val="00721AED"/>
    <w:rsid w:val="00721D04"/>
    <w:rsid w:val="00721E6F"/>
    <w:rsid w:val="007224E8"/>
    <w:rsid w:val="0072258B"/>
    <w:rsid w:val="00722720"/>
    <w:rsid w:val="00722845"/>
    <w:rsid w:val="00722E2D"/>
    <w:rsid w:val="0072332D"/>
    <w:rsid w:val="007234E5"/>
    <w:rsid w:val="00723620"/>
    <w:rsid w:val="007236F8"/>
    <w:rsid w:val="007239EE"/>
    <w:rsid w:val="0072432F"/>
    <w:rsid w:val="0072434B"/>
    <w:rsid w:val="00724388"/>
    <w:rsid w:val="007246D5"/>
    <w:rsid w:val="007247B5"/>
    <w:rsid w:val="00724814"/>
    <w:rsid w:val="00724F8A"/>
    <w:rsid w:val="00724FEE"/>
    <w:rsid w:val="00725119"/>
    <w:rsid w:val="007259D1"/>
    <w:rsid w:val="00725AD4"/>
    <w:rsid w:val="0072600E"/>
    <w:rsid w:val="00726276"/>
    <w:rsid w:val="007262B5"/>
    <w:rsid w:val="00726816"/>
    <w:rsid w:val="00726CA0"/>
    <w:rsid w:val="00727AD3"/>
    <w:rsid w:val="00727FE6"/>
    <w:rsid w:val="007301A0"/>
    <w:rsid w:val="007301E6"/>
    <w:rsid w:val="00730825"/>
    <w:rsid w:val="00730E99"/>
    <w:rsid w:val="00730EC4"/>
    <w:rsid w:val="00730F0F"/>
    <w:rsid w:val="00731A0D"/>
    <w:rsid w:val="00732483"/>
    <w:rsid w:val="0073251E"/>
    <w:rsid w:val="007325F7"/>
    <w:rsid w:val="0073277F"/>
    <w:rsid w:val="00732EDB"/>
    <w:rsid w:val="007332ED"/>
    <w:rsid w:val="00733647"/>
    <w:rsid w:val="007338C0"/>
    <w:rsid w:val="007339E2"/>
    <w:rsid w:val="00733DA5"/>
    <w:rsid w:val="0073448D"/>
    <w:rsid w:val="007345EF"/>
    <w:rsid w:val="00735833"/>
    <w:rsid w:val="00735B7E"/>
    <w:rsid w:val="00735E0D"/>
    <w:rsid w:val="00736232"/>
    <w:rsid w:val="007363E5"/>
    <w:rsid w:val="00736998"/>
    <w:rsid w:val="00736DE2"/>
    <w:rsid w:val="00736E52"/>
    <w:rsid w:val="0073735A"/>
    <w:rsid w:val="007373AA"/>
    <w:rsid w:val="00737813"/>
    <w:rsid w:val="007379CF"/>
    <w:rsid w:val="00737B39"/>
    <w:rsid w:val="00737BC2"/>
    <w:rsid w:val="00737C1E"/>
    <w:rsid w:val="00737C6C"/>
    <w:rsid w:val="00737D54"/>
    <w:rsid w:val="00740B71"/>
    <w:rsid w:val="00740F27"/>
    <w:rsid w:val="00740FB8"/>
    <w:rsid w:val="00740FD1"/>
    <w:rsid w:val="007412E2"/>
    <w:rsid w:val="007415A2"/>
    <w:rsid w:val="00741E53"/>
    <w:rsid w:val="007421DF"/>
    <w:rsid w:val="007425BA"/>
    <w:rsid w:val="007425CF"/>
    <w:rsid w:val="00743216"/>
    <w:rsid w:val="00743E15"/>
    <w:rsid w:val="007443F2"/>
    <w:rsid w:val="00744455"/>
    <w:rsid w:val="00744E2A"/>
    <w:rsid w:val="00744E99"/>
    <w:rsid w:val="00744EA8"/>
    <w:rsid w:val="0074505C"/>
    <w:rsid w:val="00745CD0"/>
    <w:rsid w:val="007469A3"/>
    <w:rsid w:val="00746A22"/>
    <w:rsid w:val="00746DD8"/>
    <w:rsid w:val="00746E5A"/>
    <w:rsid w:val="00746F26"/>
    <w:rsid w:val="00747349"/>
    <w:rsid w:val="007476E5"/>
    <w:rsid w:val="007477A5"/>
    <w:rsid w:val="007477DC"/>
    <w:rsid w:val="0074797B"/>
    <w:rsid w:val="007506B2"/>
    <w:rsid w:val="0075097B"/>
    <w:rsid w:val="00750DA0"/>
    <w:rsid w:val="007512F4"/>
    <w:rsid w:val="0075161A"/>
    <w:rsid w:val="00751A18"/>
    <w:rsid w:val="0075233B"/>
    <w:rsid w:val="0075238F"/>
    <w:rsid w:val="0075264A"/>
    <w:rsid w:val="0075280C"/>
    <w:rsid w:val="00752A71"/>
    <w:rsid w:val="00752C32"/>
    <w:rsid w:val="00752D80"/>
    <w:rsid w:val="00752E0B"/>
    <w:rsid w:val="00753968"/>
    <w:rsid w:val="00753A3F"/>
    <w:rsid w:val="00753E7C"/>
    <w:rsid w:val="0075443F"/>
    <w:rsid w:val="00754A16"/>
    <w:rsid w:val="00754B87"/>
    <w:rsid w:val="0075512B"/>
    <w:rsid w:val="00755163"/>
    <w:rsid w:val="00755AA7"/>
    <w:rsid w:val="00755B9F"/>
    <w:rsid w:val="00756277"/>
    <w:rsid w:val="00756595"/>
    <w:rsid w:val="007566DB"/>
    <w:rsid w:val="00756A81"/>
    <w:rsid w:val="00756ACA"/>
    <w:rsid w:val="00756F33"/>
    <w:rsid w:val="007571CA"/>
    <w:rsid w:val="007572E2"/>
    <w:rsid w:val="00757CAE"/>
    <w:rsid w:val="00757F52"/>
    <w:rsid w:val="00757FF9"/>
    <w:rsid w:val="00760179"/>
    <w:rsid w:val="0076050F"/>
    <w:rsid w:val="00760D12"/>
    <w:rsid w:val="00761C8D"/>
    <w:rsid w:val="0076236D"/>
    <w:rsid w:val="0076240C"/>
    <w:rsid w:val="0076261E"/>
    <w:rsid w:val="00762724"/>
    <w:rsid w:val="0076278D"/>
    <w:rsid w:val="00762EAA"/>
    <w:rsid w:val="00762EB6"/>
    <w:rsid w:val="00762F80"/>
    <w:rsid w:val="00763AC8"/>
    <w:rsid w:val="00763B3B"/>
    <w:rsid w:val="007642B2"/>
    <w:rsid w:val="00764337"/>
    <w:rsid w:val="0076434C"/>
    <w:rsid w:val="007649D0"/>
    <w:rsid w:val="00764A30"/>
    <w:rsid w:val="0076501F"/>
    <w:rsid w:val="007650AB"/>
    <w:rsid w:val="00765846"/>
    <w:rsid w:val="00766292"/>
    <w:rsid w:val="00766310"/>
    <w:rsid w:val="00766343"/>
    <w:rsid w:val="00766443"/>
    <w:rsid w:val="00766548"/>
    <w:rsid w:val="00766CA3"/>
    <w:rsid w:val="00766DE9"/>
    <w:rsid w:val="00767BAA"/>
    <w:rsid w:val="007701F2"/>
    <w:rsid w:val="00770276"/>
    <w:rsid w:val="00770414"/>
    <w:rsid w:val="00770CEC"/>
    <w:rsid w:val="00771051"/>
    <w:rsid w:val="00771073"/>
    <w:rsid w:val="007716D7"/>
    <w:rsid w:val="00771995"/>
    <w:rsid w:val="00771B4C"/>
    <w:rsid w:val="00771BB5"/>
    <w:rsid w:val="00772478"/>
    <w:rsid w:val="00772B5E"/>
    <w:rsid w:val="00773099"/>
    <w:rsid w:val="0077336F"/>
    <w:rsid w:val="0077398C"/>
    <w:rsid w:val="00773B79"/>
    <w:rsid w:val="00773BC3"/>
    <w:rsid w:val="00773D85"/>
    <w:rsid w:val="0077488B"/>
    <w:rsid w:val="00774974"/>
    <w:rsid w:val="0077524C"/>
    <w:rsid w:val="007752AF"/>
    <w:rsid w:val="00775397"/>
    <w:rsid w:val="007756F4"/>
    <w:rsid w:val="00775D46"/>
    <w:rsid w:val="0077616B"/>
    <w:rsid w:val="007762E2"/>
    <w:rsid w:val="007764D1"/>
    <w:rsid w:val="007769ED"/>
    <w:rsid w:val="00776AFF"/>
    <w:rsid w:val="007773A3"/>
    <w:rsid w:val="00777409"/>
    <w:rsid w:val="007778E7"/>
    <w:rsid w:val="00780070"/>
    <w:rsid w:val="007804A7"/>
    <w:rsid w:val="00780787"/>
    <w:rsid w:val="0078097A"/>
    <w:rsid w:val="0078132C"/>
    <w:rsid w:val="007813FA"/>
    <w:rsid w:val="0078152A"/>
    <w:rsid w:val="007816BE"/>
    <w:rsid w:val="0078189A"/>
    <w:rsid w:val="0078193D"/>
    <w:rsid w:val="007819F4"/>
    <w:rsid w:val="00781B9B"/>
    <w:rsid w:val="00781D1F"/>
    <w:rsid w:val="007828DB"/>
    <w:rsid w:val="0078354A"/>
    <w:rsid w:val="00783571"/>
    <w:rsid w:val="00783DDF"/>
    <w:rsid w:val="007842A6"/>
    <w:rsid w:val="007844C2"/>
    <w:rsid w:val="00784524"/>
    <w:rsid w:val="007846AC"/>
    <w:rsid w:val="007848EA"/>
    <w:rsid w:val="0078494A"/>
    <w:rsid w:val="007849B7"/>
    <w:rsid w:val="00784C23"/>
    <w:rsid w:val="00785181"/>
    <w:rsid w:val="007851D7"/>
    <w:rsid w:val="007858C8"/>
    <w:rsid w:val="00785D3C"/>
    <w:rsid w:val="007861D9"/>
    <w:rsid w:val="007864F8"/>
    <w:rsid w:val="0078657A"/>
    <w:rsid w:val="007865A8"/>
    <w:rsid w:val="00786EAD"/>
    <w:rsid w:val="00786F7A"/>
    <w:rsid w:val="00787110"/>
    <w:rsid w:val="00787704"/>
    <w:rsid w:val="00787713"/>
    <w:rsid w:val="00787796"/>
    <w:rsid w:val="00787DC3"/>
    <w:rsid w:val="00787DC9"/>
    <w:rsid w:val="00787E63"/>
    <w:rsid w:val="00790434"/>
    <w:rsid w:val="00791162"/>
    <w:rsid w:val="0079178D"/>
    <w:rsid w:val="00791B86"/>
    <w:rsid w:val="007921D6"/>
    <w:rsid w:val="00792A11"/>
    <w:rsid w:val="00792B5C"/>
    <w:rsid w:val="00792D09"/>
    <w:rsid w:val="007931BD"/>
    <w:rsid w:val="0079340D"/>
    <w:rsid w:val="007934B7"/>
    <w:rsid w:val="007934D2"/>
    <w:rsid w:val="007938A6"/>
    <w:rsid w:val="00793F7F"/>
    <w:rsid w:val="0079448B"/>
    <w:rsid w:val="00794A79"/>
    <w:rsid w:val="00794BA3"/>
    <w:rsid w:val="00794C08"/>
    <w:rsid w:val="0079502E"/>
    <w:rsid w:val="007953A1"/>
    <w:rsid w:val="007953F6"/>
    <w:rsid w:val="007957F2"/>
    <w:rsid w:val="00795E44"/>
    <w:rsid w:val="00795E50"/>
    <w:rsid w:val="00796193"/>
    <w:rsid w:val="00796232"/>
    <w:rsid w:val="00796525"/>
    <w:rsid w:val="00796DA1"/>
    <w:rsid w:val="00796F39"/>
    <w:rsid w:val="00796FC9"/>
    <w:rsid w:val="007971BC"/>
    <w:rsid w:val="007974D9"/>
    <w:rsid w:val="0079779B"/>
    <w:rsid w:val="0079798C"/>
    <w:rsid w:val="00797B03"/>
    <w:rsid w:val="00797B46"/>
    <w:rsid w:val="00797C4F"/>
    <w:rsid w:val="00797D3A"/>
    <w:rsid w:val="00797EB4"/>
    <w:rsid w:val="007A0AEA"/>
    <w:rsid w:val="007A0E7D"/>
    <w:rsid w:val="007A0F1B"/>
    <w:rsid w:val="007A110B"/>
    <w:rsid w:val="007A14BC"/>
    <w:rsid w:val="007A19CA"/>
    <w:rsid w:val="007A1CD1"/>
    <w:rsid w:val="007A1E7C"/>
    <w:rsid w:val="007A1F2B"/>
    <w:rsid w:val="007A2930"/>
    <w:rsid w:val="007A2CBE"/>
    <w:rsid w:val="007A35B6"/>
    <w:rsid w:val="007A3AD3"/>
    <w:rsid w:val="007A4683"/>
    <w:rsid w:val="007A4B6D"/>
    <w:rsid w:val="007A4CAD"/>
    <w:rsid w:val="007A4D60"/>
    <w:rsid w:val="007A56E2"/>
    <w:rsid w:val="007A56ED"/>
    <w:rsid w:val="007A57E5"/>
    <w:rsid w:val="007A57F3"/>
    <w:rsid w:val="007A5E62"/>
    <w:rsid w:val="007A672F"/>
    <w:rsid w:val="007A76FC"/>
    <w:rsid w:val="007A777C"/>
    <w:rsid w:val="007B010C"/>
    <w:rsid w:val="007B0255"/>
    <w:rsid w:val="007B02B3"/>
    <w:rsid w:val="007B07B2"/>
    <w:rsid w:val="007B0873"/>
    <w:rsid w:val="007B08A5"/>
    <w:rsid w:val="007B0949"/>
    <w:rsid w:val="007B0E04"/>
    <w:rsid w:val="007B0E11"/>
    <w:rsid w:val="007B16F5"/>
    <w:rsid w:val="007B1775"/>
    <w:rsid w:val="007B2077"/>
    <w:rsid w:val="007B27FE"/>
    <w:rsid w:val="007B29A9"/>
    <w:rsid w:val="007B2B33"/>
    <w:rsid w:val="007B2D9B"/>
    <w:rsid w:val="007B30EA"/>
    <w:rsid w:val="007B343B"/>
    <w:rsid w:val="007B3A79"/>
    <w:rsid w:val="007B3C45"/>
    <w:rsid w:val="007B3C51"/>
    <w:rsid w:val="007B44EC"/>
    <w:rsid w:val="007B4A50"/>
    <w:rsid w:val="007B5108"/>
    <w:rsid w:val="007B5234"/>
    <w:rsid w:val="007B532E"/>
    <w:rsid w:val="007B5360"/>
    <w:rsid w:val="007B54F4"/>
    <w:rsid w:val="007B55D5"/>
    <w:rsid w:val="007B55FE"/>
    <w:rsid w:val="007B5647"/>
    <w:rsid w:val="007B5929"/>
    <w:rsid w:val="007B5A88"/>
    <w:rsid w:val="007B5D02"/>
    <w:rsid w:val="007B660D"/>
    <w:rsid w:val="007B669D"/>
    <w:rsid w:val="007B677A"/>
    <w:rsid w:val="007B690F"/>
    <w:rsid w:val="007B7292"/>
    <w:rsid w:val="007B75D6"/>
    <w:rsid w:val="007B7C9D"/>
    <w:rsid w:val="007B7D6F"/>
    <w:rsid w:val="007C0088"/>
    <w:rsid w:val="007C074A"/>
    <w:rsid w:val="007C1311"/>
    <w:rsid w:val="007C1702"/>
    <w:rsid w:val="007C176A"/>
    <w:rsid w:val="007C18A3"/>
    <w:rsid w:val="007C1F4E"/>
    <w:rsid w:val="007C2674"/>
    <w:rsid w:val="007C2771"/>
    <w:rsid w:val="007C2B03"/>
    <w:rsid w:val="007C2D6F"/>
    <w:rsid w:val="007C2E6F"/>
    <w:rsid w:val="007C309E"/>
    <w:rsid w:val="007C40F2"/>
    <w:rsid w:val="007C4137"/>
    <w:rsid w:val="007C458E"/>
    <w:rsid w:val="007C4817"/>
    <w:rsid w:val="007C4A3A"/>
    <w:rsid w:val="007C4E66"/>
    <w:rsid w:val="007C56D4"/>
    <w:rsid w:val="007C5977"/>
    <w:rsid w:val="007C5A92"/>
    <w:rsid w:val="007C5DFB"/>
    <w:rsid w:val="007C6021"/>
    <w:rsid w:val="007C6697"/>
    <w:rsid w:val="007C6699"/>
    <w:rsid w:val="007C6C72"/>
    <w:rsid w:val="007C75B1"/>
    <w:rsid w:val="007D0088"/>
    <w:rsid w:val="007D0117"/>
    <w:rsid w:val="007D01DB"/>
    <w:rsid w:val="007D0427"/>
    <w:rsid w:val="007D151A"/>
    <w:rsid w:val="007D1EEA"/>
    <w:rsid w:val="007D24A8"/>
    <w:rsid w:val="007D2848"/>
    <w:rsid w:val="007D29BD"/>
    <w:rsid w:val="007D2DDA"/>
    <w:rsid w:val="007D333F"/>
    <w:rsid w:val="007D3372"/>
    <w:rsid w:val="007D357F"/>
    <w:rsid w:val="007D3789"/>
    <w:rsid w:val="007D3C97"/>
    <w:rsid w:val="007D423C"/>
    <w:rsid w:val="007D48EF"/>
    <w:rsid w:val="007D4BC7"/>
    <w:rsid w:val="007D4D9D"/>
    <w:rsid w:val="007D50E4"/>
    <w:rsid w:val="007D53E3"/>
    <w:rsid w:val="007D5468"/>
    <w:rsid w:val="007D5639"/>
    <w:rsid w:val="007D5EFE"/>
    <w:rsid w:val="007D607B"/>
    <w:rsid w:val="007D618B"/>
    <w:rsid w:val="007D640A"/>
    <w:rsid w:val="007D65B6"/>
    <w:rsid w:val="007D6730"/>
    <w:rsid w:val="007D674C"/>
    <w:rsid w:val="007D67CA"/>
    <w:rsid w:val="007D6A1C"/>
    <w:rsid w:val="007D6D1E"/>
    <w:rsid w:val="007D6D36"/>
    <w:rsid w:val="007D6E73"/>
    <w:rsid w:val="007D6EC1"/>
    <w:rsid w:val="007D6F28"/>
    <w:rsid w:val="007D74F2"/>
    <w:rsid w:val="007D76E4"/>
    <w:rsid w:val="007D799C"/>
    <w:rsid w:val="007D7C7F"/>
    <w:rsid w:val="007D7FAD"/>
    <w:rsid w:val="007E00E3"/>
    <w:rsid w:val="007E02C1"/>
    <w:rsid w:val="007E044A"/>
    <w:rsid w:val="007E0680"/>
    <w:rsid w:val="007E0AC7"/>
    <w:rsid w:val="007E10D2"/>
    <w:rsid w:val="007E10DC"/>
    <w:rsid w:val="007E19D6"/>
    <w:rsid w:val="007E1E65"/>
    <w:rsid w:val="007E2042"/>
    <w:rsid w:val="007E2437"/>
    <w:rsid w:val="007E285F"/>
    <w:rsid w:val="007E28F8"/>
    <w:rsid w:val="007E2C9F"/>
    <w:rsid w:val="007E30D9"/>
    <w:rsid w:val="007E32A4"/>
    <w:rsid w:val="007E357F"/>
    <w:rsid w:val="007E3A61"/>
    <w:rsid w:val="007E3F30"/>
    <w:rsid w:val="007E46A4"/>
    <w:rsid w:val="007E4716"/>
    <w:rsid w:val="007E4D51"/>
    <w:rsid w:val="007E5D74"/>
    <w:rsid w:val="007E64EF"/>
    <w:rsid w:val="007E668B"/>
    <w:rsid w:val="007E6A85"/>
    <w:rsid w:val="007E6FE5"/>
    <w:rsid w:val="007E7236"/>
    <w:rsid w:val="007E7739"/>
    <w:rsid w:val="007E7A98"/>
    <w:rsid w:val="007E7C10"/>
    <w:rsid w:val="007E7DAA"/>
    <w:rsid w:val="007E7E58"/>
    <w:rsid w:val="007F0873"/>
    <w:rsid w:val="007F0A04"/>
    <w:rsid w:val="007F1030"/>
    <w:rsid w:val="007F1187"/>
    <w:rsid w:val="007F11AB"/>
    <w:rsid w:val="007F12FC"/>
    <w:rsid w:val="007F15FE"/>
    <w:rsid w:val="007F1879"/>
    <w:rsid w:val="007F1BC5"/>
    <w:rsid w:val="007F1E36"/>
    <w:rsid w:val="007F1EFB"/>
    <w:rsid w:val="007F29CC"/>
    <w:rsid w:val="007F2AA6"/>
    <w:rsid w:val="007F2C16"/>
    <w:rsid w:val="007F2C6A"/>
    <w:rsid w:val="007F348A"/>
    <w:rsid w:val="007F3C08"/>
    <w:rsid w:val="007F413E"/>
    <w:rsid w:val="007F49A3"/>
    <w:rsid w:val="007F517B"/>
    <w:rsid w:val="007F6007"/>
    <w:rsid w:val="007F63D9"/>
    <w:rsid w:val="007F67CA"/>
    <w:rsid w:val="007F6E3E"/>
    <w:rsid w:val="007F6F8F"/>
    <w:rsid w:val="007F7730"/>
    <w:rsid w:val="007F7FB9"/>
    <w:rsid w:val="008001F7"/>
    <w:rsid w:val="00800CB6"/>
    <w:rsid w:val="00800D20"/>
    <w:rsid w:val="0080128B"/>
    <w:rsid w:val="00801484"/>
    <w:rsid w:val="008015F8"/>
    <w:rsid w:val="0080163B"/>
    <w:rsid w:val="008016E3"/>
    <w:rsid w:val="008016E6"/>
    <w:rsid w:val="00801752"/>
    <w:rsid w:val="00801F16"/>
    <w:rsid w:val="008020AB"/>
    <w:rsid w:val="00802105"/>
    <w:rsid w:val="008022E1"/>
    <w:rsid w:val="0080265A"/>
    <w:rsid w:val="008027F6"/>
    <w:rsid w:val="008027FB"/>
    <w:rsid w:val="00802A99"/>
    <w:rsid w:val="00802C21"/>
    <w:rsid w:val="008034F1"/>
    <w:rsid w:val="00803611"/>
    <w:rsid w:val="00803C39"/>
    <w:rsid w:val="00803CEB"/>
    <w:rsid w:val="00804023"/>
    <w:rsid w:val="00804296"/>
    <w:rsid w:val="0080439F"/>
    <w:rsid w:val="00804B73"/>
    <w:rsid w:val="008051BD"/>
    <w:rsid w:val="008056E3"/>
    <w:rsid w:val="00806299"/>
    <w:rsid w:val="00807334"/>
    <w:rsid w:val="00810C44"/>
    <w:rsid w:val="00810FD5"/>
    <w:rsid w:val="008119FC"/>
    <w:rsid w:val="00811C93"/>
    <w:rsid w:val="0081207E"/>
    <w:rsid w:val="00812206"/>
    <w:rsid w:val="00812275"/>
    <w:rsid w:val="0081292D"/>
    <w:rsid w:val="00812BFA"/>
    <w:rsid w:val="00812CDB"/>
    <w:rsid w:val="008132F8"/>
    <w:rsid w:val="008133EC"/>
    <w:rsid w:val="0081377C"/>
    <w:rsid w:val="00813B8F"/>
    <w:rsid w:val="00814046"/>
    <w:rsid w:val="00814906"/>
    <w:rsid w:val="008149DE"/>
    <w:rsid w:val="00814CC3"/>
    <w:rsid w:val="00814D2C"/>
    <w:rsid w:val="00814E83"/>
    <w:rsid w:val="0081521D"/>
    <w:rsid w:val="008152E4"/>
    <w:rsid w:val="008155EB"/>
    <w:rsid w:val="00815921"/>
    <w:rsid w:val="00815BA0"/>
    <w:rsid w:val="00816006"/>
    <w:rsid w:val="0081603F"/>
    <w:rsid w:val="008169AB"/>
    <w:rsid w:val="00816CE9"/>
    <w:rsid w:val="00817106"/>
    <w:rsid w:val="008171FC"/>
    <w:rsid w:val="008173EE"/>
    <w:rsid w:val="00817526"/>
    <w:rsid w:val="0081790A"/>
    <w:rsid w:val="008179BA"/>
    <w:rsid w:val="00817B74"/>
    <w:rsid w:val="00817CFA"/>
    <w:rsid w:val="00820452"/>
    <w:rsid w:val="008214C4"/>
    <w:rsid w:val="00821748"/>
    <w:rsid w:val="008217CC"/>
    <w:rsid w:val="00822516"/>
    <w:rsid w:val="00822661"/>
    <w:rsid w:val="00822C3F"/>
    <w:rsid w:val="008230F9"/>
    <w:rsid w:val="00823185"/>
    <w:rsid w:val="0082323C"/>
    <w:rsid w:val="008238BC"/>
    <w:rsid w:val="00823B83"/>
    <w:rsid w:val="00823B8B"/>
    <w:rsid w:val="00824F62"/>
    <w:rsid w:val="00825BA7"/>
    <w:rsid w:val="00825EB5"/>
    <w:rsid w:val="00826001"/>
    <w:rsid w:val="00826075"/>
    <w:rsid w:val="008265E0"/>
    <w:rsid w:val="008265FC"/>
    <w:rsid w:val="00826F8E"/>
    <w:rsid w:val="008274C1"/>
    <w:rsid w:val="0082766D"/>
    <w:rsid w:val="0083034D"/>
    <w:rsid w:val="00830614"/>
    <w:rsid w:val="0083186F"/>
    <w:rsid w:val="00831AE5"/>
    <w:rsid w:val="0083255B"/>
    <w:rsid w:val="008325D3"/>
    <w:rsid w:val="0083293B"/>
    <w:rsid w:val="00832E98"/>
    <w:rsid w:val="00833A85"/>
    <w:rsid w:val="00833BEE"/>
    <w:rsid w:val="00834136"/>
    <w:rsid w:val="00834362"/>
    <w:rsid w:val="00834588"/>
    <w:rsid w:val="0083483E"/>
    <w:rsid w:val="008349A9"/>
    <w:rsid w:val="00834B26"/>
    <w:rsid w:val="00834B2D"/>
    <w:rsid w:val="00834BB6"/>
    <w:rsid w:val="00835FA1"/>
    <w:rsid w:val="0083619A"/>
    <w:rsid w:val="00837386"/>
    <w:rsid w:val="008374BF"/>
    <w:rsid w:val="008374E5"/>
    <w:rsid w:val="00837665"/>
    <w:rsid w:val="0083797C"/>
    <w:rsid w:val="00837D27"/>
    <w:rsid w:val="0084078E"/>
    <w:rsid w:val="0084088B"/>
    <w:rsid w:val="00840947"/>
    <w:rsid w:val="00841028"/>
    <w:rsid w:val="00841513"/>
    <w:rsid w:val="008416C8"/>
    <w:rsid w:val="00841AF6"/>
    <w:rsid w:val="0084204D"/>
    <w:rsid w:val="0084225B"/>
    <w:rsid w:val="0084263B"/>
    <w:rsid w:val="00842BBA"/>
    <w:rsid w:val="00842F90"/>
    <w:rsid w:val="0084343F"/>
    <w:rsid w:val="008439CA"/>
    <w:rsid w:val="00843C81"/>
    <w:rsid w:val="00843CBA"/>
    <w:rsid w:val="00843E66"/>
    <w:rsid w:val="008440B1"/>
    <w:rsid w:val="008443AE"/>
    <w:rsid w:val="008444F4"/>
    <w:rsid w:val="00845820"/>
    <w:rsid w:val="0084586F"/>
    <w:rsid w:val="00846108"/>
    <w:rsid w:val="00846B40"/>
    <w:rsid w:val="0084740D"/>
    <w:rsid w:val="00847589"/>
    <w:rsid w:val="0084760B"/>
    <w:rsid w:val="00847CE5"/>
    <w:rsid w:val="00850DD6"/>
    <w:rsid w:val="0085125B"/>
    <w:rsid w:val="00851A99"/>
    <w:rsid w:val="00851CA6"/>
    <w:rsid w:val="00851DF3"/>
    <w:rsid w:val="00852027"/>
    <w:rsid w:val="0085273B"/>
    <w:rsid w:val="008528EF"/>
    <w:rsid w:val="008528F9"/>
    <w:rsid w:val="00852CA4"/>
    <w:rsid w:val="00852D02"/>
    <w:rsid w:val="008531BE"/>
    <w:rsid w:val="00853A4D"/>
    <w:rsid w:val="00853B87"/>
    <w:rsid w:val="00853E3A"/>
    <w:rsid w:val="00853F24"/>
    <w:rsid w:val="0085434C"/>
    <w:rsid w:val="00854361"/>
    <w:rsid w:val="00854911"/>
    <w:rsid w:val="00854CC5"/>
    <w:rsid w:val="00854EF9"/>
    <w:rsid w:val="00855014"/>
    <w:rsid w:val="00855284"/>
    <w:rsid w:val="0085556B"/>
    <w:rsid w:val="008564BD"/>
    <w:rsid w:val="00856583"/>
    <w:rsid w:val="008567E8"/>
    <w:rsid w:val="00856CFC"/>
    <w:rsid w:val="00857600"/>
    <w:rsid w:val="00860160"/>
    <w:rsid w:val="00860E97"/>
    <w:rsid w:val="008612DF"/>
    <w:rsid w:val="0086143A"/>
    <w:rsid w:val="008614D5"/>
    <w:rsid w:val="0086196E"/>
    <w:rsid w:val="00861B4D"/>
    <w:rsid w:val="00861DF2"/>
    <w:rsid w:val="00862A73"/>
    <w:rsid w:val="00862DD5"/>
    <w:rsid w:val="00862F9D"/>
    <w:rsid w:val="008637B3"/>
    <w:rsid w:val="00863B06"/>
    <w:rsid w:val="00863B14"/>
    <w:rsid w:val="00863B77"/>
    <w:rsid w:val="00863DCD"/>
    <w:rsid w:val="008641C1"/>
    <w:rsid w:val="00864455"/>
    <w:rsid w:val="008644A4"/>
    <w:rsid w:val="008646F9"/>
    <w:rsid w:val="00864974"/>
    <w:rsid w:val="008650A7"/>
    <w:rsid w:val="00865272"/>
    <w:rsid w:val="008653F6"/>
    <w:rsid w:val="0086549D"/>
    <w:rsid w:val="0086597F"/>
    <w:rsid w:val="00865A5B"/>
    <w:rsid w:val="00865E35"/>
    <w:rsid w:val="00865FB5"/>
    <w:rsid w:val="00866667"/>
    <w:rsid w:val="0086689E"/>
    <w:rsid w:val="00866977"/>
    <w:rsid w:val="00866CC4"/>
    <w:rsid w:val="00866D50"/>
    <w:rsid w:val="00866FC6"/>
    <w:rsid w:val="0086756A"/>
    <w:rsid w:val="008676E6"/>
    <w:rsid w:val="00867913"/>
    <w:rsid w:val="00867A1F"/>
    <w:rsid w:val="00867A45"/>
    <w:rsid w:val="00867B78"/>
    <w:rsid w:val="00870B77"/>
    <w:rsid w:val="00870EDA"/>
    <w:rsid w:val="00870FFA"/>
    <w:rsid w:val="00871B4E"/>
    <w:rsid w:val="00871FD7"/>
    <w:rsid w:val="008723E4"/>
    <w:rsid w:val="008725CE"/>
    <w:rsid w:val="00872FB5"/>
    <w:rsid w:val="00873059"/>
    <w:rsid w:val="008732F7"/>
    <w:rsid w:val="008738D0"/>
    <w:rsid w:val="00873ECD"/>
    <w:rsid w:val="00873F4D"/>
    <w:rsid w:val="00873F9C"/>
    <w:rsid w:val="00874494"/>
    <w:rsid w:val="008744E2"/>
    <w:rsid w:val="00874CF7"/>
    <w:rsid w:val="008752C3"/>
    <w:rsid w:val="008753B4"/>
    <w:rsid w:val="008754F2"/>
    <w:rsid w:val="00875BA0"/>
    <w:rsid w:val="0087666D"/>
    <w:rsid w:val="00877267"/>
    <w:rsid w:val="00877317"/>
    <w:rsid w:val="0087753B"/>
    <w:rsid w:val="00877628"/>
    <w:rsid w:val="00877822"/>
    <w:rsid w:val="00877BF3"/>
    <w:rsid w:val="00877CA0"/>
    <w:rsid w:val="00877FB7"/>
    <w:rsid w:val="008805DD"/>
    <w:rsid w:val="0088090C"/>
    <w:rsid w:val="00880E8E"/>
    <w:rsid w:val="00880EE8"/>
    <w:rsid w:val="00880FD8"/>
    <w:rsid w:val="0088114A"/>
    <w:rsid w:val="008816E0"/>
    <w:rsid w:val="00881962"/>
    <w:rsid w:val="00882C2E"/>
    <w:rsid w:val="0088331A"/>
    <w:rsid w:val="008835C0"/>
    <w:rsid w:val="008839EB"/>
    <w:rsid w:val="00883BBE"/>
    <w:rsid w:val="00883CDD"/>
    <w:rsid w:val="00883F07"/>
    <w:rsid w:val="00884D75"/>
    <w:rsid w:val="00885205"/>
    <w:rsid w:val="0088529B"/>
    <w:rsid w:val="0088542C"/>
    <w:rsid w:val="008858D5"/>
    <w:rsid w:val="0088691F"/>
    <w:rsid w:val="00886CA5"/>
    <w:rsid w:val="0088703D"/>
    <w:rsid w:val="008874D7"/>
    <w:rsid w:val="008875CC"/>
    <w:rsid w:val="0088764A"/>
    <w:rsid w:val="008879B0"/>
    <w:rsid w:val="008879B9"/>
    <w:rsid w:val="00887A66"/>
    <w:rsid w:val="00887BDB"/>
    <w:rsid w:val="00887C13"/>
    <w:rsid w:val="00887F55"/>
    <w:rsid w:val="008907DE"/>
    <w:rsid w:val="00890C19"/>
    <w:rsid w:val="00890F31"/>
    <w:rsid w:val="00891087"/>
    <w:rsid w:val="00891AAC"/>
    <w:rsid w:val="00891AE2"/>
    <w:rsid w:val="00891DDD"/>
    <w:rsid w:val="0089243D"/>
    <w:rsid w:val="00892518"/>
    <w:rsid w:val="00892744"/>
    <w:rsid w:val="008929D3"/>
    <w:rsid w:val="00892F38"/>
    <w:rsid w:val="0089314D"/>
    <w:rsid w:val="00893329"/>
    <w:rsid w:val="008939F4"/>
    <w:rsid w:val="00893E44"/>
    <w:rsid w:val="0089411A"/>
    <w:rsid w:val="00894271"/>
    <w:rsid w:val="00894414"/>
    <w:rsid w:val="008947F7"/>
    <w:rsid w:val="008949A8"/>
    <w:rsid w:val="00894A32"/>
    <w:rsid w:val="00894EC0"/>
    <w:rsid w:val="00894ECB"/>
    <w:rsid w:val="00894F5C"/>
    <w:rsid w:val="00895207"/>
    <w:rsid w:val="0089530E"/>
    <w:rsid w:val="00895352"/>
    <w:rsid w:val="00895778"/>
    <w:rsid w:val="00895A85"/>
    <w:rsid w:val="00895CF9"/>
    <w:rsid w:val="00896005"/>
    <w:rsid w:val="008962AE"/>
    <w:rsid w:val="008965D0"/>
    <w:rsid w:val="008967F6"/>
    <w:rsid w:val="008969D6"/>
    <w:rsid w:val="00896B2C"/>
    <w:rsid w:val="00896BD9"/>
    <w:rsid w:val="00896C55"/>
    <w:rsid w:val="008A024B"/>
    <w:rsid w:val="008A0696"/>
    <w:rsid w:val="008A1104"/>
    <w:rsid w:val="008A1125"/>
    <w:rsid w:val="008A1934"/>
    <w:rsid w:val="008A1D2A"/>
    <w:rsid w:val="008A1D91"/>
    <w:rsid w:val="008A1DFF"/>
    <w:rsid w:val="008A1F92"/>
    <w:rsid w:val="008A217B"/>
    <w:rsid w:val="008A21EB"/>
    <w:rsid w:val="008A232B"/>
    <w:rsid w:val="008A29D8"/>
    <w:rsid w:val="008A2BAF"/>
    <w:rsid w:val="008A2E51"/>
    <w:rsid w:val="008A3167"/>
    <w:rsid w:val="008A3671"/>
    <w:rsid w:val="008A39A9"/>
    <w:rsid w:val="008A3BE5"/>
    <w:rsid w:val="008A3F22"/>
    <w:rsid w:val="008A45CB"/>
    <w:rsid w:val="008A4631"/>
    <w:rsid w:val="008A4DCD"/>
    <w:rsid w:val="008A4FCE"/>
    <w:rsid w:val="008A516D"/>
    <w:rsid w:val="008A5264"/>
    <w:rsid w:val="008A53DB"/>
    <w:rsid w:val="008A580A"/>
    <w:rsid w:val="008A5926"/>
    <w:rsid w:val="008A5A1F"/>
    <w:rsid w:val="008A5C08"/>
    <w:rsid w:val="008A5EFF"/>
    <w:rsid w:val="008A6013"/>
    <w:rsid w:val="008A6204"/>
    <w:rsid w:val="008A6844"/>
    <w:rsid w:val="008A689E"/>
    <w:rsid w:val="008A6F8E"/>
    <w:rsid w:val="008A6FA2"/>
    <w:rsid w:val="008A75ED"/>
    <w:rsid w:val="008A75F5"/>
    <w:rsid w:val="008A7B51"/>
    <w:rsid w:val="008A7D0C"/>
    <w:rsid w:val="008A7EEC"/>
    <w:rsid w:val="008A7F1F"/>
    <w:rsid w:val="008B0225"/>
    <w:rsid w:val="008B0947"/>
    <w:rsid w:val="008B0970"/>
    <w:rsid w:val="008B09AC"/>
    <w:rsid w:val="008B1435"/>
    <w:rsid w:val="008B1717"/>
    <w:rsid w:val="008B1791"/>
    <w:rsid w:val="008B1AE1"/>
    <w:rsid w:val="008B24B5"/>
    <w:rsid w:val="008B2645"/>
    <w:rsid w:val="008B2CD9"/>
    <w:rsid w:val="008B331A"/>
    <w:rsid w:val="008B34C3"/>
    <w:rsid w:val="008B35B0"/>
    <w:rsid w:val="008B3DB8"/>
    <w:rsid w:val="008B4469"/>
    <w:rsid w:val="008B471A"/>
    <w:rsid w:val="008B4A6E"/>
    <w:rsid w:val="008B4D05"/>
    <w:rsid w:val="008B51FD"/>
    <w:rsid w:val="008B54D6"/>
    <w:rsid w:val="008B5546"/>
    <w:rsid w:val="008B55B0"/>
    <w:rsid w:val="008B5900"/>
    <w:rsid w:val="008B59ED"/>
    <w:rsid w:val="008B5DBC"/>
    <w:rsid w:val="008B5DD7"/>
    <w:rsid w:val="008B5FD2"/>
    <w:rsid w:val="008B68A0"/>
    <w:rsid w:val="008B68BC"/>
    <w:rsid w:val="008B6AAE"/>
    <w:rsid w:val="008B6D4A"/>
    <w:rsid w:val="008B6FAB"/>
    <w:rsid w:val="008B7287"/>
    <w:rsid w:val="008B73A6"/>
    <w:rsid w:val="008B79A4"/>
    <w:rsid w:val="008B7A7B"/>
    <w:rsid w:val="008B7C2F"/>
    <w:rsid w:val="008B7C9F"/>
    <w:rsid w:val="008B7D72"/>
    <w:rsid w:val="008C003A"/>
    <w:rsid w:val="008C019A"/>
    <w:rsid w:val="008C0337"/>
    <w:rsid w:val="008C08AA"/>
    <w:rsid w:val="008C08E2"/>
    <w:rsid w:val="008C0E96"/>
    <w:rsid w:val="008C1232"/>
    <w:rsid w:val="008C15F8"/>
    <w:rsid w:val="008C2012"/>
    <w:rsid w:val="008C20E8"/>
    <w:rsid w:val="008C23F0"/>
    <w:rsid w:val="008C2969"/>
    <w:rsid w:val="008C2B1E"/>
    <w:rsid w:val="008C3298"/>
    <w:rsid w:val="008C337A"/>
    <w:rsid w:val="008C3455"/>
    <w:rsid w:val="008C3F11"/>
    <w:rsid w:val="008C401D"/>
    <w:rsid w:val="008C406F"/>
    <w:rsid w:val="008C4141"/>
    <w:rsid w:val="008C48B5"/>
    <w:rsid w:val="008C4901"/>
    <w:rsid w:val="008C4AC7"/>
    <w:rsid w:val="008C50A3"/>
    <w:rsid w:val="008C5335"/>
    <w:rsid w:val="008C5A97"/>
    <w:rsid w:val="008C5D11"/>
    <w:rsid w:val="008C68EC"/>
    <w:rsid w:val="008C7325"/>
    <w:rsid w:val="008C774A"/>
    <w:rsid w:val="008C7A40"/>
    <w:rsid w:val="008C7ACC"/>
    <w:rsid w:val="008D01FB"/>
    <w:rsid w:val="008D084B"/>
    <w:rsid w:val="008D0980"/>
    <w:rsid w:val="008D0AD9"/>
    <w:rsid w:val="008D0C26"/>
    <w:rsid w:val="008D14E8"/>
    <w:rsid w:val="008D1BA2"/>
    <w:rsid w:val="008D1E30"/>
    <w:rsid w:val="008D219C"/>
    <w:rsid w:val="008D28F0"/>
    <w:rsid w:val="008D2A47"/>
    <w:rsid w:val="008D2B86"/>
    <w:rsid w:val="008D3159"/>
    <w:rsid w:val="008D371A"/>
    <w:rsid w:val="008D3970"/>
    <w:rsid w:val="008D3A12"/>
    <w:rsid w:val="008D3CDF"/>
    <w:rsid w:val="008D3D66"/>
    <w:rsid w:val="008D3FA3"/>
    <w:rsid w:val="008D40B0"/>
    <w:rsid w:val="008D442B"/>
    <w:rsid w:val="008D4B73"/>
    <w:rsid w:val="008D4CBA"/>
    <w:rsid w:val="008D4D41"/>
    <w:rsid w:val="008D4EC7"/>
    <w:rsid w:val="008D5035"/>
    <w:rsid w:val="008D50FA"/>
    <w:rsid w:val="008D5676"/>
    <w:rsid w:val="008D584D"/>
    <w:rsid w:val="008D6726"/>
    <w:rsid w:val="008D73BF"/>
    <w:rsid w:val="008E0554"/>
    <w:rsid w:val="008E1053"/>
    <w:rsid w:val="008E1190"/>
    <w:rsid w:val="008E11AB"/>
    <w:rsid w:val="008E13AC"/>
    <w:rsid w:val="008E171A"/>
    <w:rsid w:val="008E1F41"/>
    <w:rsid w:val="008E220C"/>
    <w:rsid w:val="008E285B"/>
    <w:rsid w:val="008E2943"/>
    <w:rsid w:val="008E2A98"/>
    <w:rsid w:val="008E2FF2"/>
    <w:rsid w:val="008E314A"/>
    <w:rsid w:val="008E31B8"/>
    <w:rsid w:val="008E3AE4"/>
    <w:rsid w:val="008E3B26"/>
    <w:rsid w:val="008E4077"/>
    <w:rsid w:val="008E40A0"/>
    <w:rsid w:val="008E423F"/>
    <w:rsid w:val="008E481B"/>
    <w:rsid w:val="008E4CC3"/>
    <w:rsid w:val="008E4D16"/>
    <w:rsid w:val="008E5384"/>
    <w:rsid w:val="008E55F3"/>
    <w:rsid w:val="008E57B4"/>
    <w:rsid w:val="008E60BD"/>
    <w:rsid w:val="008E6165"/>
    <w:rsid w:val="008E62A0"/>
    <w:rsid w:val="008E62E4"/>
    <w:rsid w:val="008E66F2"/>
    <w:rsid w:val="008E6884"/>
    <w:rsid w:val="008E6CA1"/>
    <w:rsid w:val="008E73CC"/>
    <w:rsid w:val="008E7956"/>
    <w:rsid w:val="008E7EB7"/>
    <w:rsid w:val="008F071D"/>
    <w:rsid w:val="008F0B32"/>
    <w:rsid w:val="008F0D6C"/>
    <w:rsid w:val="008F0D7F"/>
    <w:rsid w:val="008F0E6D"/>
    <w:rsid w:val="008F0F8C"/>
    <w:rsid w:val="008F1309"/>
    <w:rsid w:val="008F1378"/>
    <w:rsid w:val="008F16FB"/>
    <w:rsid w:val="008F1FDC"/>
    <w:rsid w:val="008F28E1"/>
    <w:rsid w:val="008F2CD2"/>
    <w:rsid w:val="008F3D00"/>
    <w:rsid w:val="008F3F4F"/>
    <w:rsid w:val="008F4119"/>
    <w:rsid w:val="008F416A"/>
    <w:rsid w:val="008F41B7"/>
    <w:rsid w:val="008F4855"/>
    <w:rsid w:val="008F4A5A"/>
    <w:rsid w:val="008F4AC4"/>
    <w:rsid w:val="008F4B2D"/>
    <w:rsid w:val="008F5C4D"/>
    <w:rsid w:val="008F5F55"/>
    <w:rsid w:val="008F627D"/>
    <w:rsid w:val="008F63CD"/>
    <w:rsid w:val="008F6710"/>
    <w:rsid w:val="008F6BCC"/>
    <w:rsid w:val="008F6E1F"/>
    <w:rsid w:val="008F7027"/>
    <w:rsid w:val="008F70E2"/>
    <w:rsid w:val="008F73D3"/>
    <w:rsid w:val="008F74A8"/>
    <w:rsid w:val="008F7696"/>
    <w:rsid w:val="008F78A9"/>
    <w:rsid w:val="009000FA"/>
    <w:rsid w:val="00900735"/>
    <w:rsid w:val="00900866"/>
    <w:rsid w:val="009009F4"/>
    <w:rsid w:val="00900BC2"/>
    <w:rsid w:val="00901630"/>
    <w:rsid w:val="009017AC"/>
    <w:rsid w:val="00901BB8"/>
    <w:rsid w:val="00901DD3"/>
    <w:rsid w:val="00902108"/>
    <w:rsid w:val="0090221A"/>
    <w:rsid w:val="00902356"/>
    <w:rsid w:val="009025A7"/>
    <w:rsid w:val="00902713"/>
    <w:rsid w:val="00902964"/>
    <w:rsid w:val="00902BDD"/>
    <w:rsid w:val="00903A01"/>
    <w:rsid w:val="00903B52"/>
    <w:rsid w:val="0090416D"/>
    <w:rsid w:val="0090426E"/>
    <w:rsid w:val="00904AB8"/>
    <w:rsid w:val="00905147"/>
    <w:rsid w:val="0090519F"/>
    <w:rsid w:val="00905ACB"/>
    <w:rsid w:val="00905C7D"/>
    <w:rsid w:val="00905F89"/>
    <w:rsid w:val="00906246"/>
    <w:rsid w:val="009067E1"/>
    <w:rsid w:val="009068EA"/>
    <w:rsid w:val="00906BFC"/>
    <w:rsid w:val="00907461"/>
    <w:rsid w:val="0090790C"/>
    <w:rsid w:val="00907BD1"/>
    <w:rsid w:val="00907E55"/>
    <w:rsid w:val="009109D4"/>
    <w:rsid w:val="00910D39"/>
    <w:rsid w:val="00910E70"/>
    <w:rsid w:val="00910EE6"/>
    <w:rsid w:val="0091109F"/>
    <w:rsid w:val="00911415"/>
    <w:rsid w:val="0091146A"/>
    <w:rsid w:val="00911CB9"/>
    <w:rsid w:val="009120FD"/>
    <w:rsid w:val="009121DA"/>
    <w:rsid w:val="00912A98"/>
    <w:rsid w:val="00912F85"/>
    <w:rsid w:val="0091366A"/>
    <w:rsid w:val="00913A92"/>
    <w:rsid w:val="009140F7"/>
    <w:rsid w:val="00914150"/>
    <w:rsid w:val="0091429B"/>
    <w:rsid w:val="00914657"/>
    <w:rsid w:val="00914D47"/>
    <w:rsid w:val="00914FC8"/>
    <w:rsid w:val="009151E8"/>
    <w:rsid w:val="00915605"/>
    <w:rsid w:val="00915827"/>
    <w:rsid w:val="009159AE"/>
    <w:rsid w:val="009159BD"/>
    <w:rsid w:val="00915E1D"/>
    <w:rsid w:val="00915EC1"/>
    <w:rsid w:val="009160F9"/>
    <w:rsid w:val="00916836"/>
    <w:rsid w:val="00916B3C"/>
    <w:rsid w:val="0091702A"/>
    <w:rsid w:val="009170AB"/>
    <w:rsid w:val="009171F7"/>
    <w:rsid w:val="009173BD"/>
    <w:rsid w:val="0091743F"/>
    <w:rsid w:val="00917550"/>
    <w:rsid w:val="00917627"/>
    <w:rsid w:val="00917BA3"/>
    <w:rsid w:val="00917BC4"/>
    <w:rsid w:val="00917D3C"/>
    <w:rsid w:val="00920480"/>
    <w:rsid w:val="0092062C"/>
    <w:rsid w:val="009207BA"/>
    <w:rsid w:val="00920841"/>
    <w:rsid w:val="00921220"/>
    <w:rsid w:val="009215B9"/>
    <w:rsid w:val="00921F43"/>
    <w:rsid w:val="0092221C"/>
    <w:rsid w:val="0092224B"/>
    <w:rsid w:val="00922721"/>
    <w:rsid w:val="00922A6F"/>
    <w:rsid w:val="00923179"/>
    <w:rsid w:val="0092325A"/>
    <w:rsid w:val="00923506"/>
    <w:rsid w:val="00923E5B"/>
    <w:rsid w:val="0092403E"/>
    <w:rsid w:val="0092449F"/>
    <w:rsid w:val="0092450E"/>
    <w:rsid w:val="00924A04"/>
    <w:rsid w:val="00924CB9"/>
    <w:rsid w:val="00924E45"/>
    <w:rsid w:val="00925D58"/>
    <w:rsid w:val="00925DB7"/>
    <w:rsid w:val="00925ECF"/>
    <w:rsid w:val="00926146"/>
    <w:rsid w:val="00926219"/>
    <w:rsid w:val="00926832"/>
    <w:rsid w:val="00926C3F"/>
    <w:rsid w:val="0092717D"/>
    <w:rsid w:val="00927640"/>
    <w:rsid w:val="00927BEF"/>
    <w:rsid w:val="00927E50"/>
    <w:rsid w:val="0093002F"/>
    <w:rsid w:val="009300FD"/>
    <w:rsid w:val="009307DC"/>
    <w:rsid w:val="009309AB"/>
    <w:rsid w:val="00930A1E"/>
    <w:rsid w:val="00930BA1"/>
    <w:rsid w:val="00930C86"/>
    <w:rsid w:val="00931029"/>
    <w:rsid w:val="00931119"/>
    <w:rsid w:val="0093112D"/>
    <w:rsid w:val="009312F5"/>
    <w:rsid w:val="00931414"/>
    <w:rsid w:val="009316F9"/>
    <w:rsid w:val="00931A67"/>
    <w:rsid w:val="00931A72"/>
    <w:rsid w:val="00931FC0"/>
    <w:rsid w:val="0093229E"/>
    <w:rsid w:val="009324F6"/>
    <w:rsid w:val="00932DB6"/>
    <w:rsid w:val="009335F7"/>
    <w:rsid w:val="00933810"/>
    <w:rsid w:val="00933BCF"/>
    <w:rsid w:val="00933D1A"/>
    <w:rsid w:val="00934084"/>
    <w:rsid w:val="009342B1"/>
    <w:rsid w:val="00934982"/>
    <w:rsid w:val="0093500E"/>
    <w:rsid w:val="00935910"/>
    <w:rsid w:val="009359CC"/>
    <w:rsid w:val="00935C6D"/>
    <w:rsid w:val="00935F55"/>
    <w:rsid w:val="00936623"/>
    <w:rsid w:val="009369AA"/>
    <w:rsid w:val="00936B79"/>
    <w:rsid w:val="00936BD6"/>
    <w:rsid w:val="00936D53"/>
    <w:rsid w:val="00936DDD"/>
    <w:rsid w:val="0093713F"/>
    <w:rsid w:val="00937571"/>
    <w:rsid w:val="009375FD"/>
    <w:rsid w:val="00937A5A"/>
    <w:rsid w:val="00937ACE"/>
    <w:rsid w:val="00940640"/>
    <w:rsid w:val="00941445"/>
    <w:rsid w:val="00941486"/>
    <w:rsid w:val="00941C71"/>
    <w:rsid w:val="00942144"/>
    <w:rsid w:val="009421FB"/>
    <w:rsid w:val="009423E1"/>
    <w:rsid w:val="00942AE6"/>
    <w:rsid w:val="00942CEE"/>
    <w:rsid w:val="0094345B"/>
    <w:rsid w:val="00943573"/>
    <w:rsid w:val="00943A1E"/>
    <w:rsid w:val="00943A68"/>
    <w:rsid w:val="00943D6A"/>
    <w:rsid w:val="00944060"/>
    <w:rsid w:val="0094411F"/>
    <w:rsid w:val="009441EE"/>
    <w:rsid w:val="00944273"/>
    <w:rsid w:val="009443DB"/>
    <w:rsid w:val="009444CC"/>
    <w:rsid w:val="00944C53"/>
    <w:rsid w:val="00944C8C"/>
    <w:rsid w:val="0094598C"/>
    <w:rsid w:val="00945AFF"/>
    <w:rsid w:val="00945E13"/>
    <w:rsid w:val="009466A3"/>
    <w:rsid w:val="0094673C"/>
    <w:rsid w:val="00946B40"/>
    <w:rsid w:val="009473B1"/>
    <w:rsid w:val="00947531"/>
    <w:rsid w:val="00947662"/>
    <w:rsid w:val="0094773F"/>
    <w:rsid w:val="009479EF"/>
    <w:rsid w:val="00947D8C"/>
    <w:rsid w:val="00947DB3"/>
    <w:rsid w:val="0095019D"/>
    <w:rsid w:val="009505F9"/>
    <w:rsid w:val="00950609"/>
    <w:rsid w:val="00950935"/>
    <w:rsid w:val="00951384"/>
    <w:rsid w:val="009513E0"/>
    <w:rsid w:val="00951F3C"/>
    <w:rsid w:val="00952003"/>
    <w:rsid w:val="009525C7"/>
    <w:rsid w:val="009525F8"/>
    <w:rsid w:val="009526D8"/>
    <w:rsid w:val="00952AFE"/>
    <w:rsid w:val="00952E0A"/>
    <w:rsid w:val="009531AB"/>
    <w:rsid w:val="009537BB"/>
    <w:rsid w:val="00953CBA"/>
    <w:rsid w:val="009541D0"/>
    <w:rsid w:val="00954CBF"/>
    <w:rsid w:val="00955325"/>
    <w:rsid w:val="009557C9"/>
    <w:rsid w:val="00955BD7"/>
    <w:rsid w:val="00955C5A"/>
    <w:rsid w:val="00956171"/>
    <w:rsid w:val="009561C3"/>
    <w:rsid w:val="00956CA6"/>
    <w:rsid w:val="00956E33"/>
    <w:rsid w:val="0095798E"/>
    <w:rsid w:val="00957E36"/>
    <w:rsid w:val="009600D0"/>
    <w:rsid w:val="009601D1"/>
    <w:rsid w:val="00960428"/>
    <w:rsid w:val="00960435"/>
    <w:rsid w:val="009604BF"/>
    <w:rsid w:val="00960B5A"/>
    <w:rsid w:val="00961180"/>
    <w:rsid w:val="00961759"/>
    <w:rsid w:val="00961E20"/>
    <w:rsid w:val="00961E67"/>
    <w:rsid w:val="00962095"/>
    <w:rsid w:val="009620B5"/>
    <w:rsid w:val="00962118"/>
    <w:rsid w:val="0096268E"/>
    <w:rsid w:val="00962E41"/>
    <w:rsid w:val="009635AA"/>
    <w:rsid w:val="00963731"/>
    <w:rsid w:val="00963D21"/>
    <w:rsid w:val="00963D2B"/>
    <w:rsid w:val="0096463B"/>
    <w:rsid w:val="009646FC"/>
    <w:rsid w:val="009647B9"/>
    <w:rsid w:val="00964AAB"/>
    <w:rsid w:val="00964C35"/>
    <w:rsid w:val="009651D1"/>
    <w:rsid w:val="00965758"/>
    <w:rsid w:val="00965E8C"/>
    <w:rsid w:val="0096626C"/>
    <w:rsid w:val="00966465"/>
    <w:rsid w:val="0096690E"/>
    <w:rsid w:val="00966955"/>
    <w:rsid w:val="00966DCE"/>
    <w:rsid w:val="00967322"/>
    <w:rsid w:val="00967640"/>
    <w:rsid w:val="009676CE"/>
    <w:rsid w:val="00967794"/>
    <w:rsid w:val="00967F4E"/>
    <w:rsid w:val="0097006D"/>
    <w:rsid w:val="00970391"/>
    <w:rsid w:val="009703D2"/>
    <w:rsid w:val="009707D2"/>
    <w:rsid w:val="0097206B"/>
    <w:rsid w:val="00972329"/>
    <w:rsid w:val="009727B8"/>
    <w:rsid w:val="00972DF5"/>
    <w:rsid w:val="0097310E"/>
    <w:rsid w:val="009733AE"/>
    <w:rsid w:val="00973962"/>
    <w:rsid w:val="0097411B"/>
    <w:rsid w:val="00974229"/>
    <w:rsid w:val="00974435"/>
    <w:rsid w:val="009747CD"/>
    <w:rsid w:val="00974E23"/>
    <w:rsid w:val="00974F0C"/>
    <w:rsid w:val="00975088"/>
    <w:rsid w:val="00975CFD"/>
    <w:rsid w:val="009764F9"/>
    <w:rsid w:val="009768A5"/>
    <w:rsid w:val="009777A3"/>
    <w:rsid w:val="009779A5"/>
    <w:rsid w:val="00980000"/>
    <w:rsid w:val="00980045"/>
    <w:rsid w:val="00980577"/>
    <w:rsid w:val="0098058E"/>
    <w:rsid w:val="0098102A"/>
    <w:rsid w:val="00981212"/>
    <w:rsid w:val="00981365"/>
    <w:rsid w:val="009813C7"/>
    <w:rsid w:val="00981A87"/>
    <w:rsid w:val="00981BC7"/>
    <w:rsid w:val="00981BE3"/>
    <w:rsid w:val="00981C73"/>
    <w:rsid w:val="00981E8F"/>
    <w:rsid w:val="00981EB4"/>
    <w:rsid w:val="00982091"/>
    <w:rsid w:val="00982659"/>
    <w:rsid w:val="00982BD6"/>
    <w:rsid w:val="00984354"/>
    <w:rsid w:val="009853C0"/>
    <w:rsid w:val="00985589"/>
    <w:rsid w:val="009855E1"/>
    <w:rsid w:val="00985A39"/>
    <w:rsid w:val="00985F79"/>
    <w:rsid w:val="009861B6"/>
    <w:rsid w:val="009866E9"/>
    <w:rsid w:val="009867D2"/>
    <w:rsid w:val="00986E41"/>
    <w:rsid w:val="00987363"/>
    <w:rsid w:val="00987601"/>
    <w:rsid w:val="009876B5"/>
    <w:rsid w:val="009878CE"/>
    <w:rsid w:val="009879E6"/>
    <w:rsid w:val="00987B83"/>
    <w:rsid w:val="00987EF7"/>
    <w:rsid w:val="00990478"/>
    <w:rsid w:val="00990B76"/>
    <w:rsid w:val="00990F3B"/>
    <w:rsid w:val="00991115"/>
    <w:rsid w:val="009913CA"/>
    <w:rsid w:val="0099153E"/>
    <w:rsid w:val="00991572"/>
    <w:rsid w:val="009917FD"/>
    <w:rsid w:val="00991A86"/>
    <w:rsid w:val="00991F67"/>
    <w:rsid w:val="009929E0"/>
    <w:rsid w:val="00993028"/>
    <w:rsid w:val="0099316D"/>
    <w:rsid w:val="009932FC"/>
    <w:rsid w:val="009933F7"/>
    <w:rsid w:val="00993734"/>
    <w:rsid w:val="00993873"/>
    <w:rsid w:val="00993BC8"/>
    <w:rsid w:val="00993D56"/>
    <w:rsid w:val="00993FCF"/>
    <w:rsid w:val="00994108"/>
    <w:rsid w:val="0099418F"/>
    <w:rsid w:val="00994B48"/>
    <w:rsid w:val="00994C39"/>
    <w:rsid w:val="00994C46"/>
    <w:rsid w:val="00994F6B"/>
    <w:rsid w:val="009951C9"/>
    <w:rsid w:val="00995732"/>
    <w:rsid w:val="00995845"/>
    <w:rsid w:val="00995CD6"/>
    <w:rsid w:val="00995E53"/>
    <w:rsid w:val="00995EB2"/>
    <w:rsid w:val="009963ED"/>
    <w:rsid w:val="00996A49"/>
    <w:rsid w:val="00996E7A"/>
    <w:rsid w:val="00997956"/>
    <w:rsid w:val="009A0339"/>
    <w:rsid w:val="009A04F1"/>
    <w:rsid w:val="009A08DE"/>
    <w:rsid w:val="009A0D56"/>
    <w:rsid w:val="009A10D0"/>
    <w:rsid w:val="009A16C7"/>
    <w:rsid w:val="009A1A85"/>
    <w:rsid w:val="009A1DAE"/>
    <w:rsid w:val="009A1E50"/>
    <w:rsid w:val="009A244C"/>
    <w:rsid w:val="009A25FB"/>
    <w:rsid w:val="009A2663"/>
    <w:rsid w:val="009A2C18"/>
    <w:rsid w:val="009A2F17"/>
    <w:rsid w:val="009A2F28"/>
    <w:rsid w:val="009A2F4C"/>
    <w:rsid w:val="009A307B"/>
    <w:rsid w:val="009A3137"/>
    <w:rsid w:val="009A31AF"/>
    <w:rsid w:val="009A3BB8"/>
    <w:rsid w:val="009A3BE8"/>
    <w:rsid w:val="009A40DD"/>
    <w:rsid w:val="009A43A6"/>
    <w:rsid w:val="009A443A"/>
    <w:rsid w:val="009A49F6"/>
    <w:rsid w:val="009A4A9C"/>
    <w:rsid w:val="009A4E79"/>
    <w:rsid w:val="009A4EB9"/>
    <w:rsid w:val="009A53F0"/>
    <w:rsid w:val="009A584A"/>
    <w:rsid w:val="009A58C8"/>
    <w:rsid w:val="009A58DB"/>
    <w:rsid w:val="009A6FE2"/>
    <w:rsid w:val="009A6FFC"/>
    <w:rsid w:val="009A7405"/>
    <w:rsid w:val="009A7674"/>
    <w:rsid w:val="009A779B"/>
    <w:rsid w:val="009A7845"/>
    <w:rsid w:val="009A795B"/>
    <w:rsid w:val="009A7A3F"/>
    <w:rsid w:val="009A7EB4"/>
    <w:rsid w:val="009B00BB"/>
    <w:rsid w:val="009B0229"/>
    <w:rsid w:val="009B0251"/>
    <w:rsid w:val="009B0981"/>
    <w:rsid w:val="009B09E5"/>
    <w:rsid w:val="009B0A7C"/>
    <w:rsid w:val="009B0EDE"/>
    <w:rsid w:val="009B14D8"/>
    <w:rsid w:val="009B1B32"/>
    <w:rsid w:val="009B1C2F"/>
    <w:rsid w:val="009B1F3A"/>
    <w:rsid w:val="009B1F5D"/>
    <w:rsid w:val="009B217E"/>
    <w:rsid w:val="009B3672"/>
    <w:rsid w:val="009B374A"/>
    <w:rsid w:val="009B3902"/>
    <w:rsid w:val="009B3B13"/>
    <w:rsid w:val="009B41B8"/>
    <w:rsid w:val="009B4A54"/>
    <w:rsid w:val="009B5193"/>
    <w:rsid w:val="009B53B1"/>
    <w:rsid w:val="009B5B63"/>
    <w:rsid w:val="009B6015"/>
    <w:rsid w:val="009B60A2"/>
    <w:rsid w:val="009B6356"/>
    <w:rsid w:val="009B669E"/>
    <w:rsid w:val="009B68EF"/>
    <w:rsid w:val="009B7344"/>
    <w:rsid w:val="009B7FFA"/>
    <w:rsid w:val="009C065A"/>
    <w:rsid w:val="009C11C0"/>
    <w:rsid w:val="009C15DC"/>
    <w:rsid w:val="009C1660"/>
    <w:rsid w:val="009C1BB8"/>
    <w:rsid w:val="009C20B8"/>
    <w:rsid w:val="009C21D0"/>
    <w:rsid w:val="009C2931"/>
    <w:rsid w:val="009C2F6D"/>
    <w:rsid w:val="009C3109"/>
    <w:rsid w:val="009C34E3"/>
    <w:rsid w:val="009C4765"/>
    <w:rsid w:val="009C4774"/>
    <w:rsid w:val="009C4BE3"/>
    <w:rsid w:val="009C50FC"/>
    <w:rsid w:val="009C5141"/>
    <w:rsid w:val="009C5259"/>
    <w:rsid w:val="009C5451"/>
    <w:rsid w:val="009C5BF8"/>
    <w:rsid w:val="009C5BFD"/>
    <w:rsid w:val="009C5CD7"/>
    <w:rsid w:val="009C5E5E"/>
    <w:rsid w:val="009C5F0A"/>
    <w:rsid w:val="009C63D4"/>
    <w:rsid w:val="009C6550"/>
    <w:rsid w:val="009C693B"/>
    <w:rsid w:val="009C6D84"/>
    <w:rsid w:val="009C6E03"/>
    <w:rsid w:val="009C6FB8"/>
    <w:rsid w:val="009C7017"/>
    <w:rsid w:val="009C76F4"/>
    <w:rsid w:val="009C78EB"/>
    <w:rsid w:val="009C7916"/>
    <w:rsid w:val="009C7A16"/>
    <w:rsid w:val="009C7CB8"/>
    <w:rsid w:val="009C7E73"/>
    <w:rsid w:val="009D0045"/>
    <w:rsid w:val="009D015D"/>
    <w:rsid w:val="009D042B"/>
    <w:rsid w:val="009D06B1"/>
    <w:rsid w:val="009D1120"/>
    <w:rsid w:val="009D12AA"/>
    <w:rsid w:val="009D19CA"/>
    <w:rsid w:val="009D19EA"/>
    <w:rsid w:val="009D1F38"/>
    <w:rsid w:val="009D2119"/>
    <w:rsid w:val="009D23B9"/>
    <w:rsid w:val="009D2D90"/>
    <w:rsid w:val="009D34D5"/>
    <w:rsid w:val="009D38E4"/>
    <w:rsid w:val="009D3D31"/>
    <w:rsid w:val="009D3E54"/>
    <w:rsid w:val="009D3EF0"/>
    <w:rsid w:val="009D3F3D"/>
    <w:rsid w:val="009D40C8"/>
    <w:rsid w:val="009D5345"/>
    <w:rsid w:val="009D5B1B"/>
    <w:rsid w:val="009D6021"/>
    <w:rsid w:val="009D6232"/>
    <w:rsid w:val="009D66C5"/>
    <w:rsid w:val="009D68A7"/>
    <w:rsid w:val="009D6E01"/>
    <w:rsid w:val="009D750B"/>
    <w:rsid w:val="009E056C"/>
    <w:rsid w:val="009E0734"/>
    <w:rsid w:val="009E1519"/>
    <w:rsid w:val="009E1792"/>
    <w:rsid w:val="009E21F5"/>
    <w:rsid w:val="009E235E"/>
    <w:rsid w:val="009E2710"/>
    <w:rsid w:val="009E2908"/>
    <w:rsid w:val="009E295C"/>
    <w:rsid w:val="009E2AE4"/>
    <w:rsid w:val="009E2BEA"/>
    <w:rsid w:val="009E303F"/>
    <w:rsid w:val="009E3250"/>
    <w:rsid w:val="009E3282"/>
    <w:rsid w:val="009E33D3"/>
    <w:rsid w:val="009E3531"/>
    <w:rsid w:val="009E412F"/>
    <w:rsid w:val="009E441E"/>
    <w:rsid w:val="009E4446"/>
    <w:rsid w:val="009E4AD4"/>
    <w:rsid w:val="009E4C81"/>
    <w:rsid w:val="009E4D3F"/>
    <w:rsid w:val="009E4EA7"/>
    <w:rsid w:val="009E5764"/>
    <w:rsid w:val="009E57E1"/>
    <w:rsid w:val="009E5DEE"/>
    <w:rsid w:val="009E6087"/>
    <w:rsid w:val="009E6376"/>
    <w:rsid w:val="009E65DB"/>
    <w:rsid w:val="009E6E26"/>
    <w:rsid w:val="009E6EAA"/>
    <w:rsid w:val="009E728A"/>
    <w:rsid w:val="009E7478"/>
    <w:rsid w:val="009E79C4"/>
    <w:rsid w:val="009E7F3A"/>
    <w:rsid w:val="009F0802"/>
    <w:rsid w:val="009F09DE"/>
    <w:rsid w:val="009F0BB3"/>
    <w:rsid w:val="009F0DDE"/>
    <w:rsid w:val="009F1492"/>
    <w:rsid w:val="009F1A95"/>
    <w:rsid w:val="009F1B2E"/>
    <w:rsid w:val="009F1BB6"/>
    <w:rsid w:val="009F1DED"/>
    <w:rsid w:val="009F25CE"/>
    <w:rsid w:val="009F2830"/>
    <w:rsid w:val="009F29EE"/>
    <w:rsid w:val="009F2AEE"/>
    <w:rsid w:val="009F2CE0"/>
    <w:rsid w:val="009F2EB9"/>
    <w:rsid w:val="009F32ED"/>
    <w:rsid w:val="009F3B3A"/>
    <w:rsid w:val="009F3D54"/>
    <w:rsid w:val="009F3EC2"/>
    <w:rsid w:val="009F3F82"/>
    <w:rsid w:val="009F3FA6"/>
    <w:rsid w:val="009F4ADA"/>
    <w:rsid w:val="009F4E1C"/>
    <w:rsid w:val="009F4FD0"/>
    <w:rsid w:val="009F5106"/>
    <w:rsid w:val="009F5380"/>
    <w:rsid w:val="009F5452"/>
    <w:rsid w:val="009F5A2A"/>
    <w:rsid w:val="009F5B12"/>
    <w:rsid w:val="009F60DD"/>
    <w:rsid w:val="009F6820"/>
    <w:rsid w:val="009F6D9D"/>
    <w:rsid w:val="009F70BA"/>
    <w:rsid w:val="009F75B1"/>
    <w:rsid w:val="009F768C"/>
    <w:rsid w:val="009F7B33"/>
    <w:rsid w:val="009F7C9D"/>
    <w:rsid w:val="00A00451"/>
    <w:rsid w:val="00A004D5"/>
    <w:rsid w:val="00A00A16"/>
    <w:rsid w:val="00A00B17"/>
    <w:rsid w:val="00A00F43"/>
    <w:rsid w:val="00A01511"/>
    <w:rsid w:val="00A02156"/>
    <w:rsid w:val="00A023B5"/>
    <w:rsid w:val="00A024DD"/>
    <w:rsid w:val="00A026C7"/>
    <w:rsid w:val="00A0394D"/>
    <w:rsid w:val="00A03A92"/>
    <w:rsid w:val="00A04099"/>
    <w:rsid w:val="00A04780"/>
    <w:rsid w:val="00A04CF2"/>
    <w:rsid w:val="00A04E4F"/>
    <w:rsid w:val="00A04EDB"/>
    <w:rsid w:val="00A051DF"/>
    <w:rsid w:val="00A0562A"/>
    <w:rsid w:val="00A058C9"/>
    <w:rsid w:val="00A05E32"/>
    <w:rsid w:val="00A06558"/>
    <w:rsid w:val="00A0695D"/>
    <w:rsid w:val="00A06F92"/>
    <w:rsid w:val="00A073F8"/>
    <w:rsid w:val="00A075B6"/>
    <w:rsid w:val="00A07620"/>
    <w:rsid w:val="00A07A9D"/>
    <w:rsid w:val="00A07B4E"/>
    <w:rsid w:val="00A07D79"/>
    <w:rsid w:val="00A07DC6"/>
    <w:rsid w:val="00A07F2D"/>
    <w:rsid w:val="00A07F35"/>
    <w:rsid w:val="00A10A77"/>
    <w:rsid w:val="00A10DF7"/>
    <w:rsid w:val="00A11018"/>
    <w:rsid w:val="00A11A09"/>
    <w:rsid w:val="00A11BF1"/>
    <w:rsid w:val="00A11C3B"/>
    <w:rsid w:val="00A11D2B"/>
    <w:rsid w:val="00A1206D"/>
    <w:rsid w:val="00A12838"/>
    <w:rsid w:val="00A13018"/>
    <w:rsid w:val="00A132E4"/>
    <w:rsid w:val="00A14563"/>
    <w:rsid w:val="00A147BD"/>
    <w:rsid w:val="00A1521F"/>
    <w:rsid w:val="00A15533"/>
    <w:rsid w:val="00A15737"/>
    <w:rsid w:val="00A15A14"/>
    <w:rsid w:val="00A15AB0"/>
    <w:rsid w:val="00A15C6E"/>
    <w:rsid w:val="00A15ECA"/>
    <w:rsid w:val="00A161E6"/>
    <w:rsid w:val="00A163C1"/>
    <w:rsid w:val="00A16448"/>
    <w:rsid w:val="00A16486"/>
    <w:rsid w:val="00A16AEA"/>
    <w:rsid w:val="00A16DA4"/>
    <w:rsid w:val="00A16F6E"/>
    <w:rsid w:val="00A1746F"/>
    <w:rsid w:val="00A17ACB"/>
    <w:rsid w:val="00A17B9E"/>
    <w:rsid w:val="00A17BE7"/>
    <w:rsid w:val="00A2004C"/>
    <w:rsid w:val="00A201F0"/>
    <w:rsid w:val="00A2089C"/>
    <w:rsid w:val="00A20D27"/>
    <w:rsid w:val="00A20E1A"/>
    <w:rsid w:val="00A20F73"/>
    <w:rsid w:val="00A211D2"/>
    <w:rsid w:val="00A212C8"/>
    <w:rsid w:val="00A213DA"/>
    <w:rsid w:val="00A216AC"/>
    <w:rsid w:val="00A21E22"/>
    <w:rsid w:val="00A21FB9"/>
    <w:rsid w:val="00A2232E"/>
    <w:rsid w:val="00A22A4B"/>
    <w:rsid w:val="00A22EC6"/>
    <w:rsid w:val="00A2331F"/>
    <w:rsid w:val="00A233DB"/>
    <w:rsid w:val="00A23E5F"/>
    <w:rsid w:val="00A24071"/>
    <w:rsid w:val="00A24083"/>
    <w:rsid w:val="00A24283"/>
    <w:rsid w:val="00A243A0"/>
    <w:rsid w:val="00A24431"/>
    <w:rsid w:val="00A24437"/>
    <w:rsid w:val="00A24593"/>
    <w:rsid w:val="00A24F8F"/>
    <w:rsid w:val="00A25311"/>
    <w:rsid w:val="00A25CA9"/>
    <w:rsid w:val="00A25FDA"/>
    <w:rsid w:val="00A26D08"/>
    <w:rsid w:val="00A27442"/>
    <w:rsid w:val="00A27576"/>
    <w:rsid w:val="00A276AC"/>
    <w:rsid w:val="00A2789B"/>
    <w:rsid w:val="00A278E5"/>
    <w:rsid w:val="00A279DF"/>
    <w:rsid w:val="00A27BB9"/>
    <w:rsid w:val="00A27D27"/>
    <w:rsid w:val="00A27E72"/>
    <w:rsid w:val="00A304D3"/>
    <w:rsid w:val="00A30DE7"/>
    <w:rsid w:val="00A3144A"/>
    <w:rsid w:val="00A31700"/>
    <w:rsid w:val="00A320CA"/>
    <w:rsid w:val="00A3249B"/>
    <w:rsid w:val="00A32B7F"/>
    <w:rsid w:val="00A32CEB"/>
    <w:rsid w:val="00A33CDB"/>
    <w:rsid w:val="00A342C6"/>
    <w:rsid w:val="00A34B72"/>
    <w:rsid w:val="00A34C1C"/>
    <w:rsid w:val="00A34C2F"/>
    <w:rsid w:val="00A35053"/>
    <w:rsid w:val="00A353E3"/>
    <w:rsid w:val="00A35559"/>
    <w:rsid w:val="00A3585F"/>
    <w:rsid w:val="00A35880"/>
    <w:rsid w:val="00A3649F"/>
    <w:rsid w:val="00A365AE"/>
    <w:rsid w:val="00A36B24"/>
    <w:rsid w:val="00A36DD7"/>
    <w:rsid w:val="00A36EBD"/>
    <w:rsid w:val="00A37144"/>
    <w:rsid w:val="00A37794"/>
    <w:rsid w:val="00A377C9"/>
    <w:rsid w:val="00A37F5D"/>
    <w:rsid w:val="00A40229"/>
    <w:rsid w:val="00A404E4"/>
    <w:rsid w:val="00A40C19"/>
    <w:rsid w:val="00A40F22"/>
    <w:rsid w:val="00A40F34"/>
    <w:rsid w:val="00A41759"/>
    <w:rsid w:val="00A420B9"/>
    <w:rsid w:val="00A422F3"/>
    <w:rsid w:val="00A4236B"/>
    <w:rsid w:val="00A424DE"/>
    <w:rsid w:val="00A42762"/>
    <w:rsid w:val="00A42CF1"/>
    <w:rsid w:val="00A42D0F"/>
    <w:rsid w:val="00A4344D"/>
    <w:rsid w:val="00A4397B"/>
    <w:rsid w:val="00A43AB6"/>
    <w:rsid w:val="00A43D6D"/>
    <w:rsid w:val="00A43D8A"/>
    <w:rsid w:val="00A43F63"/>
    <w:rsid w:val="00A4405E"/>
    <w:rsid w:val="00A44282"/>
    <w:rsid w:val="00A4464D"/>
    <w:rsid w:val="00A44A12"/>
    <w:rsid w:val="00A44C23"/>
    <w:rsid w:val="00A452A2"/>
    <w:rsid w:val="00A4605D"/>
    <w:rsid w:val="00A46124"/>
    <w:rsid w:val="00A4615A"/>
    <w:rsid w:val="00A46181"/>
    <w:rsid w:val="00A46358"/>
    <w:rsid w:val="00A46C27"/>
    <w:rsid w:val="00A47DF8"/>
    <w:rsid w:val="00A47FAC"/>
    <w:rsid w:val="00A500B4"/>
    <w:rsid w:val="00A5026D"/>
    <w:rsid w:val="00A50509"/>
    <w:rsid w:val="00A5068D"/>
    <w:rsid w:val="00A50873"/>
    <w:rsid w:val="00A50990"/>
    <w:rsid w:val="00A50CA8"/>
    <w:rsid w:val="00A51085"/>
    <w:rsid w:val="00A51138"/>
    <w:rsid w:val="00A511A7"/>
    <w:rsid w:val="00A51483"/>
    <w:rsid w:val="00A51785"/>
    <w:rsid w:val="00A51C36"/>
    <w:rsid w:val="00A52647"/>
    <w:rsid w:val="00A52D71"/>
    <w:rsid w:val="00A532FE"/>
    <w:rsid w:val="00A53320"/>
    <w:rsid w:val="00A53756"/>
    <w:rsid w:val="00A5396B"/>
    <w:rsid w:val="00A541EB"/>
    <w:rsid w:val="00A546F1"/>
    <w:rsid w:val="00A54786"/>
    <w:rsid w:val="00A54B49"/>
    <w:rsid w:val="00A54F4F"/>
    <w:rsid w:val="00A5533E"/>
    <w:rsid w:val="00A554B6"/>
    <w:rsid w:val="00A55E8A"/>
    <w:rsid w:val="00A56053"/>
    <w:rsid w:val="00A560B5"/>
    <w:rsid w:val="00A56239"/>
    <w:rsid w:val="00A562CC"/>
    <w:rsid w:val="00A56379"/>
    <w:rsid w:val="00A56385"/>
    <w:rsid w:val="00A5643C"/>
    <w:rsid w:val="00A567BE"/>
    <w:rsid w:val="00A567E1"/>
    <w:rsid w:val="00A56CF8"/>
    <w:rsid w:val="00A5700D"/>
    <w:rsid w:val="00A5723E"/>
    <w:rsid w:val="00A576A1"/>
    <w:rsid w:val="00A600C3"/>
    <w:rsid w:val="00A60203"/>
    <w:rsid w:val="00A6031D"/>
    <w:rsid w:val="00A60556"/>
    <w:rsid w:val="00A60629"/>
    <w:rsid w:val="00A60899"/>
    <w:rsid w:val="00A60DA9"/>
    <w:rsid w:val="00A610AA"/>
    <w:rsid w:val="00A617D1"/>
    <w:rsid w:val="00A61BFA"/>
    <w:rsid w:val="00A61D99"/>
    <w:rsid w:val="00A61FEE"/>
    <w:rsid w:val="00A6255B"/>
    <w:rsid w:val="00A625C4"/>
    <w:rsid w:val="00A62A2F"/>
    <w:rsid w:val="00A633BD"/>
    <w:rsid w:val="00A647B7"/>
    <w:rsid w:val="00A64AB6"/>
    <w:rsid w:val="00A64F4E"/>
    <w:rsid w:val="00A656B9"/>
    <w:rsid w:val="00A65B3C"/>
    <w:rsid w:val="00A66018"/>
    <w:rsid w:val="00A663A0"/>
    <w:rsid w:val="00A6670F"/>
    <w:rsid w:val="00A6678F"/>
    <w:rsid w:val="00A66961"/>
    <w:rsid w:val="00A67115"/>
    <w:rsid w:val="00A67D91"/>
    <w:rsid w:val="00A70009"/>
    <w:rsid w:val="00A70046"/>
    <w:rsid w:val="00A700E8"/>
    <w:rsid w:val="00A7061C"/>
    <w:rsid w:val="00A707F7"/>
    <w:rsid w:val="00A70B21"/>
    <w:rsid w:val="00A70E08"/>
    <w:rsid w:val="00A7102E"/>
    <w:rsid w:val="00A71848"/>
    <w:rsid w:val="00A718B3"/>
    <w:rsid w:val="00A71C69"/>
    <w:rsid w:val="00A7295C"/>
    <w:rsid w:val="00A737B5"/>
    <w:rsid w:val="00A73D8F"/>
    <w:rsid w:val="00A74212"/>
    <w:rsid w:val="00A744E8"/>
    <w:rsid w:val="00A74818"/>
    <w:rsid w:val="00A75169"/>
    <w:rsid w:val="00A7525D"/>
    <w:rsid w:val="00A75275"/>
    <w:rsid w:val="00A754FB"/>
    <w:rsid w:val="00A7591A"/>
    <w:rsid w:val="00A769C0"/>
    <w:rsid w:val="00A76A4E"/>
    <w:rsid w:val="00A76E4F"/>
    <w:rsid w:val="00A76FB9"/>
    <w:rsid w:val="00A771C9"/>
    <w:rsid w:val="00A77391"/>
    <w:rsid w:val="00A77B43"/>
    <w:rsid w:val="00A77C0B"/>
    <w:rsid w:val="00A77FC3"/>
    <w:rsid w:val="00A8037E"/>
    <w:rsid w:val="00A80AB2"/>
    <w:rsid w:val="00A80B19"/>
    <w:rsid w:val="00A81181"/>
    <w:rsid w:val="00A81523"/>
    <w:rsid w:val="00A82493"/>
    <w:rsid w:val="00A82603"/>
    <w:rsid w:val="00A829A5"/>
    <w:rsid w:val="00A829DD"/>
    <w:rsid w:val="00A83461"/>
    <w:rsid w:val="00A83575"/>
    <w:rsid w:val="00A83B1C"/>
    <w:rsid w:val="00A849FD"/>
    <w:rsid w:val="00A84B43"/>
    <w:rsid w:val="00A84B89"/>
    <w:rsid w:val="00A855A4"/>
    <w:rsid w:val="00A858E3"/>
    <w:rsid w:val="00A859DC"/>
    <w:rsid w:val="00A85FA3"/>
    <w:rsid w:val="00A86312"/>
    <w:rsid w:val="00A8641C"/>
    <w:rsid w:val="00A864C3"/>
    <w:rsid w:val="00A8656E"/>
    <w:rsid w:val="00A8693E"/>
    <w:rsid w:val="00A873FA"/>
    <w:rsid w:val="00A8740A"/>
    <w:rsid w:val="00A87B06"/>
    <w:rsid w:val="00A901C8"/>
    <w:rsid w:val="00A90459"/>
    <w:rsid w:val="00A90E50"/>
    <w:rsid w:val="00A9295E"/>
    <w:rsid w:val="00A92F56"/>
    <w:rsid w:val="00A93106"/>
    <w:rsid w:val="00A93C73"/>
    <w:rsid w:val="00A93F93"/>
    <w:rsid w:val="00A9498E"/>
    <w:rsid w:val="00A94CF5"/>
    <w:rsid w:val="00A94FAE"/>
    <w:rsid w:val="00A951E9"/>
    <w:rsid w:val="00A9528C"/>
    <w:rsid w:val="00A95346"/>
    <w:rsid w:val="00A9578F"/>
    <w:rsid w:val="00A95CD9"/>
    <w:rsid w:val="00A95FE2"/>
    <w:rsid w:val="00A9617B"/>
    <w:rsid w:val="00A96ABF"/>
    <w:rsid w:val="00A96BDA"/>
    <w:rsid w:val="00A96C43"/>
    <w:rsid w:val="00A9701A"/>
    <w:rsid w:val="00A9704D"/>
    <w:rsid w:val="00A979A2"/>
    <w:rsid w:val="00A97F75"/>
    <w:rsid w:val="00AA0A72"/>
    <w:rsid w:val="00AA0EBB"/>
    <w:rsid w:val="00AA0F82"/>
    <w:rsid w:val="00AA136B"/>
    <w:rsid w:val="00AA13D4"/>
    <w:rsid w:val="00AA1599"/>
    <w:rsid w:val="00AA17E2"/>
    <w:rsid w:val="00AA1948"/>
    <w:rsid w:val="00AA1CCD"/>
    <w:rsid w:val="00AA1FAD"/>
    <w:rsid w:val="00AA206C"/>
    <w:rsid w:val="00AA2595"/>
    <w:rsid w:val="00AA2BD8"/>
    <w:rsid w:val="00AA2D07"/>
    <w:rsid w:val="00AA313A"/>
    <w:rsid w:val="00AA3277"/>
    <w:rsid w:val="00AA3291"/>
    <w:rsid w:val="00AA330D"/>
    <w:rsid w:val="00AA39B0"/>
    <w:rsid w:val="00AA3DA5"/>
    <w:rsid w:val="00AA4453"/>
    <w:rsid w:val="00AA4E35"/>
    <w:rsid w:val="00AA5087"/>
    <w:rsid w:val="00AA55CF"/>
    <w:rsid w:val="00AA5C72"/>
    <w:rsid w:val="00AA5F23"/>
    <w:rsid w:val="00AA602E"/>
    <w:rsid w:val="00AA6266"/>
    <w:rsid w:val="00AA6621"/>
    <w:rsid w:val="00AA66DD"/>
    <w:rsid w:val="00AA6A2C"/>
    <w:rsid w:val="00AA6E55"/>
    <w:rsid w:val="00AA6E81"/>
    <w:rsid w:val="00AA6EE5"/>
    <w:rsid w:val="00AA7028"/>
    <w:rsid w:val="00AA712C"/>
    <w:rsid w:val="00AA713E"/>
    <w:rsid w:val="00AA7227"/>
    <w:rsid w:val="00AA72A8"/>
    <w:rsid w:val="00AA7431"/>
    <w:rsid w:val="00AA7522"/>
    <w:rsid w:val="00AA7589"/>
    <w:rsid w:val="00AA7789"/>
    <w:rsid w:val="00AA77AB"/>
    <w:rsid w:val="00AA7AD0"/>
    <w:rsid w:val="00AA7BF3"/>
    <w:rsid w:val="00AB0128"/>
    <w:rsid w:val="00AB0249"/>
    <w:rsid w:val="00AB0736"/>
    <w:rsid w:val="00AB0EF0"/>
    <w:rsid w:val="00AB1277"/>
    <w:rsid w:val="00AB17C4"/>
    <w:rsid w:val="00AB1B71"/>
    <w:rsid w:val="00AB2394"/>
    <w:rsid w:val="00AB247A"/>
    <w:rsid w:val="00AB259F"/>
    <w:rsid w:val="00AB3157"/>
    <w:rsid w:val="00AB330D"/>
    <w:rsid w:val="00AB3405"/>
    <w:rsid w:val="00AB352E"/>
    <w:rsid w:val="00AB3A41"/>
    <w:rsid w:val="00AB3D8C"/>
    <w:rsid w:val="00AB420B"/>
    <w:rsid w:val="00AB48A2"/>
    <w:rsid w:val="00AB4AF6"/>
    <w:rsid w:val="00AB538E"/>
    <w:rsid w:val="00AB56BD"/>
    <w:rsid w:val="00AB593B"/>
    <w:rsid w:val="00AB60D3"/>
    <w:rsid w:val="00AB6702"/>
    <w:rsid w:val="00AB6A27"/>
    <w:rsid w:val="00AB6D2C"/>
    <w:rsid w:val="00AB761A"/>
    <w:rsid w:val="00AB7C41"/>
    <w:rsid w:val="00AC0433"/>
    <w:rsid w:val="00AC0598"/>
    <w:rsid w:val="00AC05AF"/>
    <w:rsid w:val="00AC0AE1"/>
    <w:rsid w:val="00AC1449"/>
    <w:rsid w:val="00AC15A2"/>
    <w:rsid w:val="00AC1653"/>
    <w:rsid w:val="00AC1ABB"/>
    <w:rsid w:val="00AC1E9D"/>
    <w:rsid w:val="00AC2183"/>
    <w:rsid w:val="00AC33E9"/>
    <w:rsid w:val="00AC39CB"/>
    <w:rsid w:val="00AC3C0D"/>
    <w:rsid w:val="00AC3D6C"/>
    <w:rsid w:val="00AC42C3"/>
    <w:rsid w:val="00AC48B3"/>
    <w:rsid w:val="00AC4B1B"/>
    <w:rsid w:val="00AC4B70"/>
    <w:rsid w:val="00AC4C1D"/>
    <w:rsid w:val="00AC508B"/>
    <w:rsid w:val="00AC5348"/>
    <w:rsid w:val="00AC584D"/>
    <w:rsid w:val="00AC5EF3"/>
    <w:rsid w:val="00AC623E"/>
    <w:rsid w:val="00AC692E"/>
    <w:rsid w:val="00AC6A7D"/>
    <w:rsid w:val="00AC6B4D"/>
    <w:rsid w:val="00AC7142"/>
    <w:rsid w:val="00AC7625"/>
    <w:rsid w:val="00AD081A"/>
    <w:rsid w:val="00AD0AEA"/>
    <w:rsid w:val="00AD0DF2"/>
    <w:rsid w:val="00AD0EB6"/>
    <w:rsid w:val="00AD1B5F"/>
    <w:rsid w:val="00AD1C32"/>
    <w:rsid w:val="00AD1EBA"/>
    <w:rsid w:val="00AD2278"/>
    <w:rsid w:val="00AD2739"/>
    <w:rsid w:val="00AD2AB4"/>
    <w:rsid w:val="00AD2AC4"/>
    <w:rsid w:val="00AD2F0A"/>
    <w:rsid w:val="00AD425D"/>
    <w:rsid w:val="00AD4F09"/>
    <w:rsid w:val="00AD5695"/>
    <w:rsid w:val="00AD5876"/>
    <w:rsid w:val="00AD5FE7"/>
    <w:rsid w:val="00AD657E"/>
    <w:rsid w:val="00AD6721"/>
    <w:rsid w:val="00AD6728"/>
    <w:rsid w:val="00AD67E6"/>
    <w:rsid w:val="00AD6CF4"/>
    <w:rsid w:val="00AD6EB9"/>
    <w:rsid w:val="00AD6F4C"/>
    <w:rsid w:val="00AD794A"/>
    <w:rsid w:val="00AD7D17"/>
    <w:rsid w:val="00AE0139"/>
    <w:rsid w:val="00AE06AD"/>
    <w:rsid w:val="00AE09F9"/>
    <w:rsid w:val="00AE152B"/>
    <w:rsid w:val="00AE1591"/>
    <w:rsid w:val="00AE15D4"/>
    <w:rsid w:val="00AE172D"/>
    <w:rsid w:val="00AE1AA2"/>
    <w:rsid w:val="00AE2031"/>
    <w:rsid w:val="00AE210B"/>
    <w:rsid w:val="00AE295F"/>
    <w:rsid w:val="00AE2A14"/>
    <w:rsid w:val="00AE31F4"/>
    <w:rsid w:val="00AE3264"/>
    <w:rsid w:val="00AE32F2"/>
    <w:rsid w:val="00AE333F"/>
    <w:rsid w:val="00AE34D3"/>
    <w:rsid w:val="00AE39E6"/>
    <w:rsid w:val="00AE3AB2"/>
    <w:rsid w:val="00AE3C3B"/>
    <w:rsid w:val="00AE3EE2"/>
    <w:rsid w:val="00AE4280"/>
    <w:rsid w:val="00AE4434"/>
    <w:rsid w:val="00AE48EA"/>
    <w:rsid w:val="00AE4A49"/>
    <w:rsid w:val="00AE4CB7"/>
    <w:rsid w:val="00AE4D76"/>
    <w:rsid w:val="00AE5278"/>
    <w:rsid w:val="00AE54F7"/>
    <w:rsid w:val="00AE5A66"/>
    <w:rsid w:val="00AE62E3"/>
    <w:rsid w:val="00AE6822"/>
    <w:rsid w:val="00AE6882"/>
    <w:rsid w:val="00AE6D21"/>
    <w:rsid w:val="00AE7000"/>
    <w:rsid w:val="00AE7164"/>
    <w:rsid w:val="00AE75F6"/>
    <w:rsid w:val="00AE761F"/>
    <w:rsid w:val="00AE783C"/>
    <w:rsid w:val="00AE7FD9"/>
    <w:rsid w:val="00AF093F"/>
    <w:rsid w:val="00AF1065"/>
    <w:rsid w:val="00AF124B"/>
    <w:rsid w:val="00AF12D9"/>
    <w:rsid w:val="00AF1784"/>
    <w:rsid w:val="00AF17EF"/>
    <w:rsid w:val="00AF1C40"/>
    <w:rsid w:val="00AF1F29"/>
    <w:rsid w:val="00AF2865"/>
    <w:rsid w:val="00AF30AA"/>
    <w:rsid w:val="00AF30E9"/>
    <w:rsid w:val="00AF42B5"/>
    <w:rsid w:val="00AF4541"/>
    <w:rsid w:val="00AF4796"/>
    <w:rsid w:val="00AF4C75"/>
    <w:rsid w:val="00AF52A2"/>
    <w:rsid w:val="00AF555F"/>
    <w:rsid w:val="00AF5F18"/>
    <w:rsid w:val="00AF619B"/>
    <w:rsid w:val="00AF6671"/>
    <w:rsid w:val="00AF6A85"/>
    <w:rsid w:val="00AF6AD6"/>
    <w:rsid w:val="00AF6ECA"/>
    <w:rsid w:val="00AF7212"/>
    <w:rsid w:val="00AF779A"/>
    <w:rsid w:val="00AF7E46"/>
    <w:rsid w:val="00AF7FE5"/>
    <w:rsid w:val="00B00087"/>
    <w:rsid w:val="00B00443"/>
    <w:rsid w:val="00B0076C"/>
    <w:rsid w:val="00B00A64"/>
    <w:rsid w:val="00B00D06"/>
    <w:rsid w:val="00B00EA5"/>
    <w:rsid w:val="00B011D5"/>
    <w:rsid w:val="00B0179F"/>
    <w:rsid w:val="00B018A5"/>
    <w:rsid w:val="00B02227"/>
    <w:rsid w:val="00B02B06"/>
    <w:rsid w:val="00B03429"/>
    <w:rsid w:val="00B03501"/>
    <w:rsid w:val="00B03686"/>
    <w:rsid w:val="00B03972"/>
    <w:rsid w:val="00B0413A"/>
    <w:rsid w:val="00B04C98"/>
    <w:rsid w:val="00B05428"/>
    <w:rsid w:val="00B05498"/>
    <w:rsid w:val="00B054CC"/>
    <w:rsid w:val="00B05A8A"/>
    <w:rsid w:val="00B06273"/>
    <w:rsid w:val="00B06887"/>
    <w:rsid w:val="00B06C18"/>
    <w:rsid w:val="00B076D9"/>
    <w:rsid w:val="00B07799"/>
    <w:rsid w:val="00B077FD"/>
    <w:rsid w:val="00B0780D"/>
    <w:rsid w:val="00B07983"/>
    <w:rsid w:val="00B10EC3"/>
    <w:rsid w:val="00B11B0B"/>
    <w:rsid w:val="00B11B87"/>
    <w:rsid w:val="00B11C61"/>
    <w:rsid w:val="00B11F50"/>
    <w:rsid w:val="00B11FE3"/>
    <w:rsid w:val="00B12219"/>
    <w:rsid w:val="00B12AFB"/>
    <w:rsid w:val="00B13137"/>
    <w:rsid w:val="00B1326B"/>
    <w:rsid w:val="00B133F4"/>
    <w:rsid w:val="00B13F8B"/>
    <w:rsid w:val="00B140E1"/>
    <w:rsid w:val="00B14272"/>
    <w:rsid w:val="00B150A2"/>
    <w:rsid w:val="00B15478"/>
    <w:rsid w:val="00B15C81"/>
    <w:rsid w:val="00B15D1A"/>
    <w:rsid w:val="00B15DD6"/>
    <w:rsid w:val="00B1612A"/>
    <w:rsid w:val="00B1630C"/>
    <w:rsid w:val="00B163CD"/>
    <w:rsid w:val="00B16A61"/>
    <w:rsid w:val="00B17522"/>
    <w:rsid w:val="00B17891"/>
    <w:rsid w:val="00B17DFF"/>
    <w:rsid w:val="00B204FE"/>
    <w:rsid w:val="00B20D20"/>
    <w:rsid w:val="00B212AA"/>
    <w:rsid w:val="00B212E9"/>
    <w:rsid w:val="00B215BD"/>
    <w:rsid w:val="00B2169E"/>
    <w:rsid w:val="00B21E35"/>
    <w:rsid w:val="00B21FDD"/>
    <w:rsid w:val="00B222C0"/>
    <w:rsid w:val="00B2230A"/>
    <w:rsid w:val="00B22990"/>
    <w:rsid w:val="00B22DA2"/>
    <w:rsid w:val="00B22EFE"/>
    <w:rsid w:val="00B22F0B"/>
    <w:rsid w:val="00B23372"/>
    <w:rsid w:val="00B233D3"/>
    <w:rsid w:val="00B236D3"/>
    <w:rsid w:val="00B2379A"/>
    <w:rsid w:val="00B237B9"/>
    <w:rsid w:val="00B23C70"/>
    <w:rsid w:val="00B23DA2"/>
    <w:rsid w:val="00B23DD7"/>
    <w:rsid w:val="00B241F5"/>
    <w:rsid w:val="00B244AA"/>
    <w:rsid w:val="00B24DDC"/>
    <w:rsid w:val="00B24E85"/>
    <w:rsid w:val="00B253EF"/>
    <w:rsid w:val="00B25F65"/>
    <w:rsid w:val="00B26791"/>
    <w:rsid w:val="00B2697B"/>
    <w:rsid w:val="00B27620"/>
    <w:rsid w:val="00B27AD8"/>
    <w:rsid w:val="00B27BF2"/>
    <w:rsid w:val="00B30352"/>
    <w:rsid w:val="00B307CB"/>
    <w:rsid w:val="00B30800"/>
    <w:rsid w:val="00B30A05"/>
    <w:rsid w:val="00B30B30"/>
    <w:rsid w:val="00B310F5"/>
    <w:rsid w:val="00B3131B"/>
    <w:rsid w:val="00B3134C"/>
    <w:rsid w:val="00B31458"/>
    <w:rsid w:val="00B3158C"/>
    <w:rsid w:val="00B316DF"/>
    <w:rsid w:val="00B3185E"/>
    <w:rsid w:val="00B31C35"/>
    <w:rsid w:val="00B31F07"/>
    <w:rsid w:val="00B3242F"/>
    <w:rsid w:val="00B327E2"/>
    <w:rsid w:val="00B32A1B"/>
    <w:rsid w:val="00B32B86"/>
    <w:rsid w:val="00B33111"/>
    <w:rsid w:val="00B33401"/>
    <w:rsid w:val="00B334AC"/>
    <w:rsid w:val="00B335F5"/>
    <w:rsid w:val="00B33733"/>
    <w:rsid w:val="00B33835"/>
    <w:rsid w:val="00B3398B"/>
    <w:rsid w:val="00B33E09"/>
    <w:rsid w:val="00B3459C"/>
    <w:rsid w:val="00B3474B"/>
    <w:rsid w:val="00B34774"/>
    <w:rsid w:val="00B347EB"/>
    <w:rsid w:val="00B34DCA"/>
    <w:rsid w:val="00B34E8A"/>
    <w:rsid w:val="00B353C9"/>
    <w:rsid w:val="00B35899"/>
    <w:rsid w:val="00B36118"/>
    <w:rsid w:val="00B36203"/>
    <w:rsid w:val="00B365C3"/>
    <w:rsid w:val="00B365C9"/>
    <w:rsid w:val="00B366D5"/>
    <w:rsid w:val="00B368C8"/>
    <w:rsid w:val="00B36A3A"/>
    <w:rsid w:val="00B370DE"/>
    <w:rsid w:val="00B37858"/>
    <w:rsid w:val="00B379FC"/>
    <w:rsid w:val="00B37E2A"/>
    <w:rsid w:val="00B4035F"/>
    <w:rsid w:val="00B405B3"/>
    <w:rsid w:val="00B4088D"/>
    <w:rsid w:val="00B409F8"/>
    <w:rsid w:val="00B40BA5"/>
    <w:rsid w:val="00B40C23"/>
    <w:rsid w:val="00B410B2"/>
    <w:rsid w:val="00B41498"/>
    <w:rsid w:val="00B41596"/>
    <w:rsid w:val="00B41812"/>
    <w:rsid w:val="00B41D3B"/>
    <w:rsid w:val="00B42C1A"/>
    <w:rsid w:val="00B43194"/>
    <w:rsid w:val="00B43385"/>
    <w:rsid w:val="00B434D5"/>
    <w:rsid w:val="00B434DD"/>
    <w:rsid w:val="00B43709"/>
    <w:rsid w:val="00B4380B"/>
    <w:rsid w:val="00B43ECA"/>
    <w:rsid w:val="00B43F9D"/>
    <w:rsid w:val="00B4477E"/>
    <w:rsid w:val="00B449BD"/>
    <w:rsid w:val="00B44C79"/>
    <w:rsid w:val="00B44CE1"/>
    <w:rsid w:val="00B44D02"/>
    <w:rsid w:val="00B44E59"/>
    <w:rsid w:val="00B44FAD"/>
    <w:rsid w:val="00B4514F"/>
    <w:rsid w:val="00B456E7"/>
    <w:rsid w:val="00B45A54"/>
    <w:rsid w:val="00B45ACC"/>
    <w:rsid w:val="00B460D9"/>
    <w:rsid w:val="00B4612C"/>
    <w:rsid w:val="00B462DD"/>
    <w:rsid w:val="00B463AA"/>
    <w:rsid w:val="00B464D9"/>
    <w:rsid w:val="00B46591"/>
    <w:rsid w:val="00B465C8"/>
    <w:rsid w:val="00B466B1"/>
    <w:rsid w:val="00B46DE4"/>
    <w:rsid w:val="00B46DE6"/>
    <w:rsid w:val="00B47718"/>
    <w:rsid w:val="00B47DC1"/>
    <w:rsid w:val="00B5047F"/>
    <w:rsid w:val="00B505E9"/>
    <w:rsid w:val="00B511B3"/>
    <w:rsid w:val="00B51346"/>
    <w:rsid w:val="00B51B0E"/>
    <w:rsid w:val="00B51C25"/>
    <w:rsid w:val="00B528B4"/>
    <w:rsid w:val="00B52FA8"/>
    <w:rsid w:val="00B52FB1"/>
    <w:rsid w:val="00B5345A"/>
    <w:rsid w:val="00B5381E"/>
    <w:rsid w:val="00B53B29"/>
    <w:rsid w:val="00B53CF1"/>
    <w:rsid w:val="00B54107"/>
    <w:rsid w:val="00B542B5"/>
    <w:rsid w:val="00B542CF"/>
    <w:rsid w:val="00B5520C"/>
    <w:rsid w:val="00B555F2"/>
    <w:rsid w:val="00B55823"/>
    <w:rsid w:val="00B559BE"/>
    <w:rsid w:val="00B5627E"/>
    <w:rsid w:val="00B565B9"/>
    <w:rsid w:val="00B56722"/>
    <w:rsid w:val="00B56752"/>
    <w:rsid w:val="00B56A43"/>
    <w:rsid w:val="00B56F7B"/>
    <w:rsid w:val="00B571C2"/>
    <w:rsid w:val="00B5758F"/>
    <w:rsid w:val="00B57EAF"/>
    <w:rsid w:val="00B57F5F"/>
    <w:rsid w:val="00B60219"/>
    <w:rsid w:val="00B60607"/>
    <w:rsid w:val="00B60663"/>
    <w:rsid w:val="00B608A3"/>
    <w:rsid w:val="00B60E5A"/>
    <w:rsid w:val="00B60FFC"/>
    <w:rsid w:val="00B61209"/>
    <w:rsid w:val="00B612CD"/>
    <w:rsid w:val="00B61A9C"/>
    <w:rsid w:val="00B620C5"/>
    <w:rsid w:val="00B6210D"/>
    <w:rsid w:val="00B624C3"/>
    <w:rsid w:val="00B62F9D"/>
    <w:rsid w:val="00B62FD8"/>
    <w:rsid w:val="00B62FFB"/>
    <w:rsid w:val="00B6322D"/>
    <w:rsid w:val="00B63716"/>
    <w:rsid w:val="00B63A6C"/>
    <w:rsid w:val="00B63B04"/>
    <w:rsid w:val="00B63BA0"/>
    <w:rsid w:val="00B63BE7"/>
    <w:rsid w:val="00B63C10"/>
    <w:rsid w:val="00B640F9"/>
    <w:rsid w:val="00B64630"/>
    <w:rsid w:val="00B65267"/>
    <w:rsid w:val="00B65277"/>
    <w:rsid w:val="00B65469"/>
    <w:rsid w:val="00B65A14"/>
    <w:rsid w:val="00B65EC2"/>
    <w:rsid w:val="00B65ED2"/>
    <w:rsid w:val="00B65F88"/>
    <w:rsid w:val="00B66250"/>
    <w:rsid w:val="00B662BC"/>
    <w:rsid w:val="00B66365"/>
    <w:rsid w:val="00B669AA"/>
    <w:rsid w:val="00B66BB3"/>
    <w:rsid w:val="00B66C62"/>
    <w:rsid w:val="00B66DE7"/>
    <w:rsid w:val="00B6738D"/>
    <w:rsid w:val="00B676D8"/>
    <w:rsid w:val="00B67AA0"/>
    <w:rsid w:val="00B70347"/>
    <w:rsid w:val="00B70384"/>
    <w:rsid w:val="00B704CB"/>
    <w:rsid w:val="00B70AD5"/>
    <w:rsid w:val="00B70ADD"/>
    <w:rsid w:val="00B70CF4"/>
    <w:rsid w:val="00B7128C"/>
    <w:rsid w:val="00B71CD7"/>
    <w:rsid w:val="00B72076"/>
    <w:rsid w:val="00B72166"/>
    <w:rsid w:val="00B72328"/>
    <w:rsid w:val="00B72A08"/>
    <w:rsid w:val="00B7325D"/>
    <w:rsid w:val="00B733A4"/>
    <w:rsid w:val="00B73BD3"/>
    <w:rsid w:val="00B73D27"/>
    <w:rsid w:val="00B73F5A"/>
    <w:rsid w:val="00B74402"/>
    <w:rsid w:val="00B749FC"/>
    <w:rsid w:val="00B74C02"/>
    <w:rsid w:val="00B75279"/>
    <w:rsid w:val="00B75402"/>
    <w:rsid w:val="00B75E03"/>
    <w:rsid w:val="00B7688C"/>
    <w:rsid w:val="00B76AAE"/>
    <w:rsid w:val="00B76C8D"/>
    <w:rsid w:val="00B76ED1"/>
    <w:rsid w:val="00B77619"/>
    <w:rsid w:val="00B77AD2"/>
    <w:rsid w:val="00B803D7"/>
    <w:rsid w:val="00B804B1"/>
    <w:rsid w:val="00B8070A"/>
    <w:rsid w:val="00B81820"/>
    <w:rsid w:val="00B818C5"/>
    <w:rsid w:val="00B8271A"/>
    <w:rsid w:val="00B827B6"/>
    <w:rsid w:val="00B82B18"/>
    <w:rsid w:val="00B82BC2"/>
    <w:rsid w:val="00B830E0"/>
    <w:rsid w:val="00B8340B"/>
    <w:rsid w:val="00B83594"/>
    <w:rsid w:val="00B8386E"/>
    <w:rsid w:val="00B83A48"/>
    <w:rsid w:val="00B83BCB"/>
    <w:rsid w:val="00B8404D"/>
    <w:rsid w:val="00B84511"/>
    <w:rsid w:val="00B84998"/>
    <w:rsid w:val="00B84B52"/>
    <w:rsid w:val="00B84E81"/>
    <w:rsid w:val="00B856D0"/>
    <w:rsid w:val="00B85963"/>
    <w:rsid w:val="00B859F6"/>
    <w:rsid w:val="00B85F30"/>
    <w:rsid w:val="00B860D3"/>
    <w:rsid w:val="00B8631E"/>
    <w:rsid w:val="00B864F5"/>
    <w:rsid w:val="00B866A1"/>
    <w:rsid w:val="00B86C0D"/>
    <w:rsid w:val="00B86C28"/>
    <w:rsid w:val="00B86DB4"/>
    <w:rsid w:val="00B86FD1"/>
    <w:rsid w:val="00B87642"/>
    <w:rsid w:val="00B879B0"/>
    <w:rsid w:val="00B87A0B"/>
    <w:rsid w:val="00B87D37"/>
    <w:rsid w:val="00B87D4F"/>
    <w:rsid w:val="00B87D56"/>
    <w:rsid w:val="00B9000A"/>
    <w:rsid w:val="00B9009A"/>
    <w:rsid w:val="00B90714"/>
    <w:rsid w:val="00B907B0"/>
    <w:rsid w:val="00B909FF"/>
    <w:rsid w:val="00B91143"/>
    <w:rsid w:val="00B9163F"/>
    <w:rsid w:val="00B91ECE"/>
    <w:rsid w:val="00B91F89"/>
    <w:rsid w:val="00B91FBB"/>
    <w:rsid w:val="00B92655"/>
    <w:rsid w:val="00B929A0"/>
    <w:rsid w:val="00B92C22"/>
    <w:rsid w:val="00B92E0A"/>
    <w:rsid w:val="00B9313D"/>
    <w:rsid w:val="00B9365B"/>
    <w:rsid w:val="00B93DB4"/>
    <w:rsid w:val="00B94D67"/>
    <w:rsid w:val="00B94DC0"/>
    <w:rsid w:val="00B95E8A"/>
    <w:rsid w:val="00B95FDD"/>
    <w:rsid w:val="00B96160"/>
    <w:rsid w:val="00B9665D"/>
    <w:rsid w:val="00B968EB"/>
    <w:rsid w:val="00B96B44"/>
    <w:rsid w:val="00B96CFF"/>
    <w:rsid w:val="00B96D00"/>
    <w:rsid w:val="00B97361"/>
    <w:rsid w:val="00B973DB"/>
    <w:rsid w:val="00B974CC"/>
    <w:rsid w:val="00B9774B"/>
    <w:rsid w:val="00B978D9"/>
    <w:rsid w:val="00B97FDD"/>
    <w:rsid w:val="00BA0006"/>
    <w:rsid w:val="00BA0020"/>
    <w:rsid w:val="00BA00BD"/>
    <w:rsid w:val="00BA015F"/>
    <w:rsid w:val="00BA100C"/>
    <w:rsid w:val="00BA11D5"/>
    <w:rsid w:val="00BA13A7"/>
    <w:rsid w:val="00BA19F5"/>
    <w:rsid w:val="00BA1ECC"/>
    <w:rsid w:val="00BA20B9"/>
    <w:rsid w:val="00BA210E"/>
    <w:rsid w:val="00BA2143"/>
    <w:rsid w:val="00BA28C4"/>
    <w:rsid w:val="00BA336F"/>
    <w:rsid w:val="00BA36BD"/>
    <w:rsid w:val="00BA3798"/>
    <w:rsid w:val="00BA3981"/>
    <w:rsid w:val="00BA45D6"/>
    <w:rsid w:val="00BA489A"/>
    <w:rsid w:val="00BA4BD0"/>
    <w:rsid w:val="00BA4D36"/>
    <w:rsid w:val="00BA545C"/>
    <w:rsid w:val="00BA5C86"/>
    <w:rsid w:val="00BA5D50"/>
    <w:rsid w:val="00BA5EEE"/>
    <w:rsid w:val="00BA6333"/>
    <w:rsid w:val="00BA64B7"/>
    <w:rsid w:val="00BA6962"/>
    <w:rsid w:val="00BA6A0F"/>
    <w:rsid w:val="00BA6B13"/>
    <w:rsid w:val="00BA73B8"/>
    <w:rsid w:val="00BA7427"/>
    <w:rsid w:val="00BA788E"/>
    <w:rsid w:val="00BA79F8"/>
    <w:rsid w:val="00BB0085"/>
    <w:rsid w:val="00BB0129"/>
    <w:rsid w:val="00BB016D"/>
    <w:rsid w:val="00BB0238"/>
    <w:rsid w:val="00BB089A"/>
    <w:rsid w:val="00BB16CC"/>
    <w:rsid w:val="00BB1B5E"/>
    <w:rsid w:val="00BB2150"/>
    <w:rsid w:val="00BB23AA"/>
    <w:rsid w:val="00BB2687"/>
    <w:rsid w:val="00BB2A4B"/>
    <w:rsid w:val="00BB3435"/>
    <w:rsid w:val="00BB3528"/>
    <w:rsid w:val="00BB407B"/>
    <w:rsid w:val="00BB475E"/>
    <w:rsid w:val="00BB4994"/>
    <w:rsid w:val="00BB4BF7"/>
    <w:rsid w:val="00BB5649"/>
    <w:rsid w:val="00BB5826"/>
    <w:rsid w:val="00BB5ACD"/>
    <w:rsid w:val="00BB5B1B"/>
    <w:rsid w:val="00BB5B45"/>
    <w:rsid w:val="00BB6700"/>
    <w:rsid w:val="00BB7850"/>
    <w:rsid w:val="00BB78ED"/>
    <w:rsid w:val="00BB7D2C"/>
    <w:rsid w:val="00BB7E37"/>
    <w:rsid w:val="00BC0439"/>
    <w:rsid w:val="00BC0825"/>
    <w:rsid w:val="00BC0F9D"/>
    <w:rsid w:val="00BC1334"/>
    <w:rsid w:val="00BC171B"/>
    <w:rsid w:val="00BC1C51"/>
    <w:rsid w:val="00BC2457"/>
    <w:rsid w:val="00BC273F"/>
    <w:rsid w:val="00BC2807"/>
    <w:rsid w:val="00BC2818"/>
    <w:rsid w:val="00BC3117"/>
    <w:rsid w:val="00BC39B1"/>
    <w:rsid w:val="00BC3CA1"/>
    <w:rsid w:val="00BC3E65"/>
    <w:rsid w:val="00BC4073"/>
    <w:rsid w:val="00BC4B29"/>
    <w:rsid w:val="00BC5244"/>
    <w:rsid w:val="00BC5313"/>
    <w:rsid w:val="00BC56F5"/>
    <w:rsid w:val="00BC59C4"/>
    <w:rsid w:val="00BC5AAE"/>
    <w:rsid w:val="00BC5AC2"/>
    <w:rsid w:val="00BC5BE6"/>
    <w:rsid w:val="00BC6149"/>
    <w:rsid w:val="00BC6197"/>
    <w:rsid w:val="00BC6680"/>
    <w:rsid w:val="00BC6A72"/>
    <w:rsid w:val="00BC7C4C"/>
    <w:rsid w:val="00BC7C66"/>
    <w:rsid w:val="00BC7DF0"/>
    <w:rsid w:val="00BD00FC"/>
    <w:rsid w:val="00BD076B"/>
    <w:rsid w:val="00BD09F9"/>
    <w:rsid w:val="00BD0DA5"/>
    <w:rsid w:val="00BD0DFA"/>
    <w:rsid w:val="00BD0EA5"/>
    <w:rsid w:val="00BD15B1"/>
    <w:rsid w:val="00BD17DB"/>
    <w:rsid w:val="00BD2203"/>
    <w:rsid w:val="00BD27F8"/>
    <w:rsid w:val="00BD2AA6"/>
    <w:rsid w:val="00BD305B"/>
    <w:rsid w:val="00BD3185"/>
    <w:rsid w:val="00BD3D78"/>
    <w:rsid w:val="00BD3FF1"/>
    <w:rsid w:val="00BD4D39"/>
    <w:rsid w:val="00BD4E0A"/>
    <w:rsid w:val="00BD5178"/>
    <w:rsid w:val="00BD54A1"/>
    <w:rsid w:val="00BD5D3A"/>
    <w:rsid w:val="00BD6026"/>
    <w:rsid w:val="00BD641A"/>
    <w:rsid w:val="00BD6862"/>
    <w:rsid w:val="00BD7167"/>
    <w:rsid w:val="00BD788C"/>
    <w:rsid w:val="00BD7ABA"/>
    <w:rsid w:val="00BD7E6D"/>
    <w:rsid w:val="00BE020F"/>
    <w:rsid w:val="00BE0962"/>
    <w:rsid w:val="00BE0C58"/>
    <w:rsid w:val="00BE0F6D"/>
    <w:rsid w:val="00BE1329"/>
    <w:rsid w:val="00BE1583"/>
    <w:rsid w:val="00BE15DF"/>
    <w:rsid w:val="00BE1B8A"/>
    <w:rsid w:val="00BE1D84"/>
    <w:rsid w:val="00BE2F8F"/>
    <w:rsid w:val="00BE32A1"/>
    <w:rsid w:val="00BE45DE"/>
    <w:rsid w:val="00BE47C8"/>
    <w:rsid w:val="00BE4CD7"/>
    <w:rsid w:val="00BE527E"/>
    <w:rsid w:val="00BE5807"/>
    <w:rsid w:val="00BE5C32"/>
    <w:rsid w:val="00BE5E16"/>
    <w:rsid w:val="00BE612B"/>
    <w:rsid w:val="00BE6341"/>
    <w:rsid w:val="00BE665E"/>
    <w:rsid w:val="00BE6AC0"/>
    <w:rsid w:val="00BE6C64"/>
    <w:rsid w:val="00BE6C92"/>
    <w:rsid w:val="00BE6F72"/>
    <w:rsid w:val="00BE70DC"/>
    <w:rsid w:val="00BE744C"/>
    <w:rsid w:val="00BE7853"/>
    <w:rsid w:val="00BE7B8C"/>
    <w:rsid w:val="00BE7E6E"/>
    <w:rsid w:val="00BF023F"/>
    <w:rsid w:val="00BF0429"/>
    <w:rsid w:val="00BF04EE"/>
    <w:rsid w:val="00BF0690"/>
    <w:rsid w:val="00BF06B4"/>
    <w:rsid w:val="00BF0AE3"/>
    <w:rsid w:val="00BF1098"/>
    <w:rsid w:val="00BF17E4"/>
    <w:rsid w:val="00BF19E3"/>
    <w:rsid w:val="00BF1CE5"/>
    <w:rsid w:val="00BF20D8"/>
    <w:rsid w:val="00BF24C9"/>
    <w:rsid w:val="00BF255B"/>
    <w:rsid w:val="00BF268C"/>
    <w:rsid w:val="00BF29A6"/>
    <w:rsid w:val="00BF29F6"/>
    <w:rsid w:val="00BF33E0"/>
    <w:rsid w:val="00BF4049"/>
    <w:rsid w:val="00BF4298"/>
    <w:rsid w:val="00BF4625"/>
    <w:rsid w:val="00BF4B4A"/>
    <w:rsid w:val="00BF51D8"/>
    <w:rsid w:val="00BF564E"/>
    <w:rsid w:val="00BF5720"/>
    <w:rsid w:val="00BF5ECD"/>
    <w:rsid w:val="00BF5F88"/>
    <w:rsid w:val="00BF6083"/>
    <w:rsid w:val="00BF629D"/>
    <w:rsid w:val="00BF62B9"/>
    <w:rsid w:val="00BF64C8"/>
    <w:rsid w:val="00BF66A6"/>
    <w:rsid w:val="00BF6C3F"/>
    <w:rsid w:val="00BF706C"/>
    <w:rsid w:val="00BF71C9"/>
    <w:rsid w:val="00BF743D"/>
    <w:rsid w:val="00BF748F"/>
    <w:rsid w:val="00BF7D48"/>
    <w:rsid w:val="00C0034F"/>
    <w:rsid w:val="00C00510"/>
    <w:rsid w:val="00C006C9"/>
    <w:rsid w:val="00C00BF3"/>
    <w:rsid w:val="00C00D18"/>
    <w:rsid w:val="00C00FFF"/>
    <w:rsid w:val="00C0149D"/>
    <w:rsid w:val="00C01A1A"/>
    <w:rsid w:val="00C029E4"/>
    <w:rsid w:val="00C02CDB"/>
    <w:rsid w:val="00C02D92"/>
    <w:rsid w:val="00C02E0C"/>
    <w:rsid w:val="00C0387A"/>
    <w:rsid w:val="00C03FFC"/>
    <w:rsid w:val="00C04518"/>
    <w:rsid w:val="00C04B97"/>
    <w:rsid w:val="00C0506F"/>
    <w:rsid w:val="00C06150"/>
    <w:rsid w:val="00C06619"/>
    <w:rsid w:val="00C07B50"/>
    <w:rsid w:val="00C07BDC"/>
    <w:rsid w:val="00C07E24"/>
    <w:rsid w:val="00C07E35"/>
    <w:rsid w:val="00C1025A"/>
    <w:rsid w:val="00C10FD5"/>
    <w:rsid w:val="00C115C7"/>
    <w:rsid w:val="00C118B8"/>
    <w:rsid w:val="00C121D0"/>
    <w:rsid w:val="00C1294D"/>
    <w:rsid w:val="00C13337"/>
    <w:rsid w:val="00C1337F"/>
    <w:rsid w:val="00C139D9"/>
    <w:rsid w:val="00C13BF9"/>
    <w:rsid w:val="00C13ECC"/>
    <w:rsid w:val="00C141FC"/>
    <w:rsid w:val="00C14376"/>
    <w:rsid w:val="00C143C3"/>
    <w:rsid w:val="00C14746"/>
    <w:rsid w:val="00C14FD7"/>
    <w:rsid w:val="00C15C34"/>
    <w:rsid w:val="00C15C35"/>
    <w:rsid w:val="00C15EFF"/>
    <w:rsid w:val="00C1643A"/>
    <w:rsid w:val="00C1652C"/>
    <w:rsid w:val="00C1686A"/>
    <w:rsid w:val="00C16D03"/>
    <w:rsid w:val="00C16FC5"/>
    <w:rsid w:val="00C16FFA"/>
    <w:rsid w:val="00C17485"/>
    <w:rsid w:val="00C175CF"/>
    <w:rsid w:val="00C17F02"/>
    <w:rsid w:val="00C20A68"/>
    <w:rsid w:val="00C20C63"/>
    <w:rsid w:val="00C20E8F"/>
    <w:rsid w:val="00C20F78"/>
    <w:rsid w:val="00C2113F"/>
    <w:rsid w:val="00C21191"/>
    <w:rsid w:val="00C21204"/>
    <w:rsid w:val="00C2153F"/>
    <w:rsid w:val="00C21A7F"/>
    <w:rsid w:val="00C21B5B"/>
    <w:rsid w:val="00C21B72"/>
    <w:rsid w:val="00C21B7F"/>
    <w:rsid w:val="00C21E7A"/>
    <w:rsid w:val="00C220D1"/>
    <w:rsid w:val="00C22146"/>
    <w:rsid w:val="00C22499"/>
    <w:rsid w:val="00C22ABE"/>
    <w:rsid w:val="00C22D35"/>
    <w:rsid w:val="00C22D9E"/>
    <w:rsid w:val="00C230AA"/>
    <w:rsid w:val="00C233DB"/>
    <w:rsid w:val="00C235AA"/>
    <w:rsid w:val="00C238C5"/>
    <w:rsid w:val="00C23EFE"/>
    <w:rsid w:val="00C23F73"/>
    <w:rsid w:val="00C24305"/>
    <w:rsid w:val="00C24525"/>
    <w:rsid w:val="00C24688"/>
    <w:rsid w:val="00C24CD3"/>
    <w:rsid w:val="00C258A6"/>
    <w:rsid w:val="00C262AC"/>
    <w:rsid w:val="00C26649"/>
    <w:rsid w:val="00C26989"/>
    <w:rsid w:val="00C26F9E"/>
    <w:rsid w:val="00C27228"/>
    <w:rsid w:val="00C27319"/>
    <w:rsid w:val="00C27573"/>
    <w:rsid w:val="00C27612"/>
    <w:rsid w:val="00C27776"/>
    <w:rsid w:val="00C27812"/>
    <w:rsid w:val="00C27A83"/>
    <w:rsid w:val="00C30360"/>
    <w:rsid w:val="00C30E24"/>
    <w:rsid w:val="00C31539"/>
    <w:rsid w:val="00C31F36"/>
    <w:rsid w:val="00C320E7"/>
    <w:rsid w:val="00C32354"/>
    <w:rsid w:val="00C32623"/>
    <w:rsid w:val="00C3315B"/>
    <w:rsid w:val="00C33491"/>
    <w:rsid w:val="00C335AC"/>
    <w:rsid w:val="00C33896"/>
    <w:rsid w:val="00C33FF6"/>
    <w:rsid w:val="00C34228"/>
    <w:rsid w:val="00C3423B"/>
    <w:rsid w:val="00C34298"/>
    <w:rsid w:val="00C3432B"/>
    <w:rsid w:val="00C34840"/>
    <w:rsid w:val="00C34C4D"/>
    <w:rsid w:val="00C34CF3"/>
    <w:rsid w:val="00C34D1C"/>
    <w:rsid w:val="00C3519A"/>
    <w:rsid w:val="00C35209"/>
    <w:rsid w:val="00C35827"/>
    <w:rsid w:val="00C358B4"/>
    <w:rsid w:val="00C358F9"/>
    <w:rsid w:val="00C35B71"/>
    <w:rsid w:val="00C36225"/>
    <w:rsid w:val="00C36577"/>
    <w:rsid w:val="00C3660A"/>
    <w:rsid w:val="00C36839"/>
    <w:rsid w:val="00C36AF8"/>
    <w:rsid w:val="00C36B84"/>
    <w:rsid w:val="00C36CCE"/>
    <w:rsid w:val="00C37156"/>
    <w:rsid w:val="00C37178"/>
    <w:rsid w:val="00C3723E"/>
    <w:rsid w:val="00C3772C"/>
    <w:rsid w:val="00C37765"/>
    <w:rsid w:val="00C37B47"/>
    <w:rsid w:val="00C40024"/>
    <w:rsid w:val="00C40890"/>
    <w:rsid w:val="00C41082"/>
    <w:rsid w:val="00C41583"/>
    <w:rsid w:val="00C416BB"/>
    <w:rsid w:val="00C4199B"/>
    <w:rsid w:val="00C41B2F"/>
    <w:rsid w:val="00C420C6"/>
    <w:rsid w:val="00C4230A"/>
    <w:rsid w:val="00C4255E"/>
    <w:rsid w:val="00C42886"/>
    <w:rsid w:val="00C42B85"/>
    <w:rsid w:val="00C42EDC"/>
    <w:rsid w:val="00C42FC7"/>
    <w:rsid w:val="00C43889"/>
    <w:rsid w:val="00C43B03"/>
    <w:rsid w:val="00C43F71"/>
    <w:rsid w:val="00C44310"/>
    <w:rsid w:val="00C44780"/>
    <w:rsid w:val="00C44B85"/>
    <w:rsid w:val="00C44EB8"/>
    <w:rsid w:val="00C45424"/>
    <w:rsid w:val="00C45861"/>
    <w:rsid w:val="00C45CA1"/>
    <w:rsid w:val="00C463F5"/>
    <w:rsid w:val="00C464C4"/>
    <w:rsid w:val="00C465C2"/>
    <w:rsid w:val="00C46D71"/>
    <w:rsid w:val="00C46DFC"/>
    <w:rsid w:val="00C474FF"/>
    <w:rsid w:val="00C4770B"/>
    <w:rsid w:val="00C4780A"/>
    <w:rsid w:val="00C47874"/>
    <w:rsid w:val="00C5005C"/>
    <w:rsid w:val="00C50339"/>
    <w:rsid w:val="00C50527"/>
    <w:rsid w:val="00C50A29"/>
    <w:rsid w:val="00C518E8"/>
    <w:rsid w:val="00C51A41"/>
    <w:rsid w:val="00C51CC9"/>
    <w:rsid w:val="00C51CD6"/>
    <w:rsid w:val="00C51D8E"/>
    <w:rsid w:val="00C51E14"/>
    <w:rsid w:val="00C52272"/>
    <w:rsid w:val="00C52920"/>
    <w:rsid w:val="00C53212"/>
    <w:rsid w:val="00C53224"/>
    <w:rsid w:val="00C5324E"/>
    <w:rsid w:val="00C53930"/>
    <w:rsid w:val="00C53D38"/>
    <w:rsid w:val="00C5454D"/>
    <w:rsid w:val="00C548E6"/>
    <w:rsid w:val="00C55478"/>
    <w:rsid w:val="00C558EF"/>
    <w:rsid w:val="00C55B33"/>
    <w:rsid w:val="00C55C02"/>
    <w:rsid w:val="00C563A3"/>
    <w:rsid w:val="00C56482"/>
    <w:rsid w:val="00C56B55"/>
    <w:rsid w:val="00C56C6B"/>
    <w:rsid w:val="00C576E0"/>
    <w:rsid w:val="00C57E61"/>
    <w:rsid w:val="00C60824"/>
    <w:rsid w:val="00C60A17"/>
    <w:rsid w:val="00C60B0D"/>
    <w:rsid w:val="00C60C32"/>
    <w:rsid w:val="00C61283"/>
    <w:rsid w:val="00C61564"/>
    <w:rsid w:val="00C61A65"/>
    <w:rsid w:val="00C61D37"/>
    <w:rsid w:val="00C62213"/>
    <w:rsid w:val="00C6223C"/>
    <w:rsid w:val="00C62376"/>
    <w:rsid w:val="00C6282A"/>
    <w:rsid w:val="00C62852"/>
    <w:rsid w:val="00C62CAE"/>
    <w:rsid w:val="00C62DFA"/>
    <w:rsid w:val="00C630F1"/>
    <w:rsid w:val="00C63311"/>
    <w:rsid w:val="00C63FA8"/>
    <w:rsid w:val="00C6411B"/>
    <w:rsid w:val="00C64127"/>
    <w:rsid w:val="00C64A09"/>
    <w:rsid w:val="00C64AC2"/>
    <w:rsid w:val="00C64ACC"/>
    <w:rsid w:val="00C64CE0"/>
    <w:rsid w:val="00C65055"/>
    <w:rsid w:val="00C65123"/>
    <w:rsid w:val="00C6512A"/>
    <w:rsid w:val="00C651FB"/>
    <w:rsid w:val="00C65292"/>
    <w:rsid w:val="00C6530A"/>
    <w:rsid w:val="00C655DE"/>
    <w:rsid w:val="00C6562E"/>
    <w:rsid w:val="00C65844"/>
    <w:rsid w:val="00C65F2F"/>
    <w:rsid w:val="00C660D3"/>
    <w:rsid w:val="00C66122"/>
    <w:rsid w:val="00C661A9"/>
    <w:rsid w:val="00C6671B"/>
    <w:rsid w:val="00C668CC"/>
    <w:rsid w:val="00C66C6D"/>
    <w:rsid w:val="00C66E56"/>
    <w:rsid w:val="00C672A1"/>
    <w:rsid w:val="00C6731C"/>
    <w:rsid w:val="00C67377"/>
    <w:rsid w:val="00C67AB9"/>
    <w:rsid w:val="00C71082"/>
    <w:rsid w:val="00C712EC"/>
    <w:rsid w:val="00C71933"/>
    <w:rsid w:val="00C71CAF"/>
    <w:rsid w:val="00C72303"/>
    <w:rsid w:val="00C723F4"/>
    <w:rsid w:val="00C725E8"/>
    <w:rsid w:val="00C72660"/>
    <w:rsid w:val="00C73636"/>
    <w:rsid w:val="00C73747"/>
    <w:rsid w:val="00C73F5D"/>
    <w:rsid w:val="00C73FA5"/>
    <w:rsid w:val="00C74086"/>
    <w:rsid w:val="00C740C0"/>
    <w:rsid w:val="00C742FA"/>
    <w:rsid w:val="00C74BB4"/>
    <w:rsid w:val="00C755BF"/>
    <w:rsid w:val="00C7572A"/>
    <w:rsid w:val="00C76149"/>
    <w:rsid w:val="00C761D1"/>
    <w:rsid w:val="00C762B9"/>
    <w:rsid w:val="00C762F6"/>
    <w:rsid w:val="00C76745"/>
    <w:rsid w:val="00C76913"/>
    <w:rsid w:val="00C76BEF"/>
    <w:rsid w:val="00C76EAD"/>
    <w:rsid w:val="00C77A0E"/>
    <w:rsid w:val="00C77EE1"/>
    <w:rsid w:val="00C80C3C"/>
    <w:rsid w:val="00C80D4D"/>
    <w:rsid w:val="00C80E06"/>
    <w:rsid w:val="00C816BC"/>
    <w:rsid w:val="00C823C9"/>
    <w:rsid w:val="00C8241C"/>
    <w:rsid w:val="00C82838"/>
    <w:rsid w:val="00C82D2F"/>
    <w:rsid w:val="00C83179"/>
    <w:rsid w:val="00C8336A"/>
    <w:rsid w:val="00C83EE4"/>
    <w:rsid w:val="00C84322"/>
    <w:rsid w:val="00C8434A"/>
    <w:rsid w:val="00C84453"/>
    <w:rsid w:val="00C844BB"/>
    <w:rsid w:val="00C846F2"/>
    <w:rsid w:val="00C84DA3"/>
    <w:rsid w:val="00C84EBD"/>
    <w:rsid w:val="00C852E8"/>
    <w:rsid w:val="00C85544"/>
    <w:rsid w:val="00C85980"/>
    <w:rsid w:val="00C86074"/>
    <w:rsid w:val="00C86450"/>
    <w:rsid w:val="00C86A38"/>
    <w:rsid w:val="00C86D2C"/>
    <w:rsid w:val="00C8763D"/>
    <w:rsid w:val="00C878A4"/>
    <w:rsid w:val="00C901E8"/>
    <w:rsid w:val="00C903A9"/>
    <w:rsid w:val="00C90711"/>
    <w:rsid w:val="00C9081F"/>
    <w:rsid w:val="00C90EE7"/>
    <w:rsid w:val="00C90FCB"/>
    <w:rsid w:val="00C91249"/>
    <w:rsid w:val="00C91338"/>
    <w:rsid w:val="00C915D5"/>
    <w:rsid w:val="00C91663"/>
    <w:rsid w:val="00C91994"/>
    <w:rsid w:val="00C92282"/>
    <w:rsid w:val="00C9228E"/>
    <w:rsid w:val="00C923F3"/>
    <w:rsid w:val="00C92418"/>
    <w:rsid w:val="00C927F6"/>
    <w:rsid w:val="00C92805"/>
    <w:rsid w:val="00C92D64"/>
    <w:rsid w:val="00C92F90"/>
    <w:rsid w:val="00C9328B"/>
    <w:rsid w:val="00C933B2"/>
    <w:rsid w:val="00C93703"/>
    <w:rsid w:val="00C94280"/>
    <w:rsid w:val="00C948CD"/>
    <w:rsid w:val="00C94917"/>
    <w:rsid w:val="00C949A2"/>
    <w:rsid w:val="00C94A91"/>
    <w:rsid w:val="00C955C3"/>
    <w:rsid w:val="00C957E1"/>
    <w:rsid w:val="00C9591C"/>
    <w:rsid w:val="00C95A05"/>
    <w:rsid w:val="00C95AA3"/>
    <w:rsid w:val="00C95BE3"/>
    <w:rsid w:val="00C96118"/>
    <w:rsid w:val="00C9617D"/>
    <w:rsid w:val="00C96357"/>
    <w:rsid w:val="00C96637"/>
    <w:rsid w:val="00C96664"/>
    <w:rsid w:val="00C966CC"/>
    <w:rsid w:val="00C96987"/>
    <w:rsid w:val="00C96BDE"/>
    <w:rsid w:val="00C96C46"/>
    <w:rsid w:val="00C978B0"/>
    <w:rsid w:val="00C97BCE"/>
    <w:rsid w:val="00CA02A8"/>
    <w:rsid w:val="00CA0784"/>
    <w:rsid w:val="00CA0A9C"/>
    <w:rsid w:val="00CA0F94"/>
    <w:rsid w:val="00CA10BC"/>
    <w:rsid w:val="00CA11D4"/>
    <w:rsid w:val="00CA11E4"/>
    <w:rsid w:val="00CA1A20"/>
    <w:rsid w:val="00CA2027"/>
    <w:rsid w:val="00CA2881"/>
    <w:rsid w:val="00CA2911"/>
    <w:rsid w:val="00CA294E"/>
    <w:rsid w:val="00CA31E4"/>
    <w:rsid w:val="00CA32CB"/>
    <w:rsid w:val="00CA3548"/>
    <w:rsid w:val="00CA3B2B"/>
    <w:rsid w:val="00CA3B4D"/>
    <w:rsid w:val="00CA4318"/>
    <w:rsid w:val="00CA4378"/>
    <w:rsid w:val="00CA44F3"/>
    <w:rsid w:val="00CA4F8B"/>
    <w:rsid w:val="00CA515B"/>
    <w:rsid w:val="00CA5631"/>
    <w:rsid w:val="00CA5CB7"/>
    <w:rsid w:val="00CA5F31"/>
    <w:rsid w:val="00CA63F2"/>
    <w:rsid w:val="00CA6AB8"/>
    <w:rsid w:val="00CA7434"/>
    <w:rsid w:val="00CA7CAE"/>
    <w:rsid w:val="00CA7D61"/>
    <w:rsid w:val="00CA7F77"/>
    <w:rsid w:val="00CB016A"/>
    <w:rsid w:val="00CB0437"/>
    <w:rsid w:val="00CB0854"/>
    <w:rsid w:val="00CB0984"/>
    <w:rsid w:val="00CB0DCB"/>
    <w:rsid w:val="00CB130A"/>
    <w:rsid w:val="00CB1375"/>
    <w:rsid w:val="00CB1B20"/>
    <w:rsid w:val="00CB1B93"/>
    <w:rsid w:val="00CB226A"/>
    <w:rsid w:val="00CB24F4"/>
    <w:rsid w:val="00CB26D4"/>
    <w:rsid w:val="00CB2B29"/>
    <w:rsid w:val="00CB3738"/>
    <w:rsid w:val="00CB3844"/>
    <w:rsid w:val="00CB44AF"/>
    <w:rsid w:val="00CB4645"/>
    <w:rsid w:val="00CB4B8F"/>
    <w:rsid w:val="00CB4BE1"/>
    <w:rsid w:val="00CB548D"/>
    <w:rsid w:val="00CB55BA"/>
    <w:rsid w:val="00CB593C"/>
    <w:rsid w:val="00CB5B5C"/>
    <w:rsid w:val="00CB5BFA"/>
    <w:rsid w:val="00CB5D8D"/>
    <w:rsid w:val="00CB6013"/>
    <w:rsid w:val="00CB64D6"/>
    <w:rsid w:val="00CB65EF"/>
    <w:rsid w:val="00CB66D6"/>
    <w:rsid w:val="00CB68A7"/>
    <w:rsid w:val="00CB6A66"/>
    <w:rsid w:val="00CB705B"/>
    <w:rsid w:val="00CB7463"/>
    <w:rsid w:val="00CB7CFF"/>
    <w:rsid w:val="00CB7E0C"/>
    <w:rsid w:val="00CC0035"/>
    <w:rsid w:val="00CC010B"/>
    <w:rsid w:val="00CC01FE"/>
    <w:rsid w:val="00CC04B6"/>
    <w:rsid w:val="00CC0822"/>
    <w:rsid w:val="00CC0CCD"/>
    <w:rsid w:val="00CC11C1"/>
    <w:rsid w:val="00CC150A"/>
    <w:rsid w:val="00CC2336"/>
    <w:rsid w:val="00CC2664"/>
    <w:rsid w:val="00CC2689"/>
    <w:rsid w:val="00CC2793"/>
    <w:rsid w:val="00CC2AD2"/>
    <w:rsid w:val="00CC2C0B"/>
    <w:rsid w:val="00CC2F8F"/>
    <w:rsid w:val="00CC3044"/>
    <w:rsid w:val="00CC3093"/>
    <w:rsid w:val="00CC3461"/>
    <w:rsid w:val="00CC3789"/>
    <w:rsid w:val="00CC39BB"/>
    <w:rsid w:val="00CC41F8"/>
    <w:rsid w:val="00CC42C9"/>
    <w:rsid w:val="00CC4C7F"/>
    <w:rsid w:val="00CC4D51"/>
    <w:rsid w:val="00CC50F5"/>
    <w:rsid w:val="00CC51CD"/>
    <w:rsid w:val="00CC5560"/>
    <w:rsid w:val="00CC5CF4"/>
    <w:rsid w:val="00CC610E"/>
    <w:rsid w:val="00CC6536"/>
    <w:rsid w:val="00CC65E9"/>
    <w:rsid w:val="00CC6C1D"/>
    <w:rsid w:val="00CC717D"/>
    <w:rsid w:val="00CC75E9"/>
    <w:rsid w:val="00CD068B"/>
    <w:rsid w:val="00CD06A3"/>
    <w:rsid w:val="00CD0D43"/>
    <w:rsid w:val="00CD0EB9"/>
    <w:rsid w:val="00CD177D"/>
    <w:rsid w:val="00CD17D0"/>
    <w:rsid w:val="00CD2228"/>
    <w:rsid w:val="00CD3812"/>
    <w:rsid w:val="00CD3C24"/>
    <w:rsid w:val="00CD3C72"/>
    <w:rsid w:val="00CD4085"/>
    <w:rsid w:val="00CD43D1"/>
    <w:rsid w:val="00CD4F6D"/>
    <w:rsid w:val="00CD549A"/>
    <w:rsid w:val="00CD5768"/>
    <w:rsid w:val="00CD5C60"/>
    <w:rsid w:val="00CD5E1A"/>
    <w:rsid w:val="00CD6097"/>
    <w:rsid w:val="00CD6361"/>
    <w:rsid w:val="00CD652C"/>
    <w:rsid w:val="00CD65A4"/>
    <w:rsid w:val="00CD68B6"/>
    <w:rsid w:val="00CD6AC6"/>
    <w:rsid w:val="00CD6CAD"/>
    <w:rsid w:val="00CD6DA3"/>
    <w:rsid w:val="00CD6EB5"/>
    <w:rsid w:val="00CD7176"/>
    <w:rsid w:val="00CD7BA0"/>
    <w:rsid w:val="00CE024E"/>
    <w:rsid w:val="00CE0265"/>
    <w:rsid w:val="00CE0A68"/>
    <w:rsid w:val="00CE0DC1"/>
    <w:rsid w:val="00CE0ECB"/>
    <w:rsid w:val="00CE121D"/>
    <w:rsid w:val="00CE12F6"/>
    <w:rsid w:val="00CE136B"/>
    <w:rsid w:val="00CE1C8B"/>
    <w:rsid w:val="00CE212D"/>
    <w:rsid w:val="00CE22C1"/>
    <w:rsid w:val="00CE2394"/>
    <w:rsid w:val="00CE23B0"/>
    <w:rsid w:val="00CE2DB9"/>
    <w:rsid w:val="00CE2FC5"/>
    <w:rsid w:val="00CE353C"/>
    <w:rsid w:val="00CE3C75"/>
    <w:rsid w:val="00CE4119"/>
    <w:rsid w:val="00CE41BF"/>
    <w:rsid w:val="00CE43FE"/>
    <w:rsid w:val="00CE4B38"/>
    <w:rsid w:val="00CE4B43"/>
    <w:rsid w:val="00CE4B6C"/>
    <w:rsid w:val="00CE4BE5"/>
    <w:rsid w:val="00CE511C"/>
    <w:rsid w:val="00CE53DF"/>
    <w:rsid w:val="00CE580D"/>
    <w:rsid w:val="00CE59A0"/>
    <w:rsid w:val="00CE5D3F"/>
    <w:rsid w:val="00CE5EB2"/>
    <w:rsid w:val="00CE614C"/>
    <w:rsid w:val="00CE6509"/>
    <w:rsid w:val="00CE6548"/>
    <w:rsid w:val="00CE65AE"/>
    <w:rsid w:val="00CE66B1"/>
    <w:rsid w:val="00CE6CA9"/>
    <w:rsid w:val="00CE6D3B"/>
    <w:rsid w:val="00CE7846"/>
    <w:rsid w:val="00CE7CCB"/>
    <w:rsid w:val="00CE7D1A"/>
    <w:rsid w:val="00CE7F3C"/>
    <w:rsid w:val="00CF08E2"/>
    <w:rsid w:val="00CF139E"/>
    <w:rsid w:val="00CF1578"/>
    <w:rsid w:val="00CF19AE"/>
    <w:rsid w:val="00CF1EEC"/>
    <w:rsid w:val="00CF2136"/>
    <w:rsid w:val="00CF262A"/>
    <w:rsid w:val="00CF2867"/>
    <w:rsid w:val="00CF2B0C"/>
    <w:rsid w:val="00CF2F50"/>
    <w:rsid w:val="00CF30C0"/>
    <w:rsid w:val="00CF33A5"/>
    <w:rsid w:val="00CF3DF4"/>
    <w:rsid w:val="00CF3FA4"/>
    <w:rsid w:val="00CF4336"/>
    <w:rsid w:val="00CF4603"/>
    <w:rsid w:val="00CF46D9"/>
    <w:rsid w:val="00CF4DA2"/>
    <w:rsid w:val="00CF4E89"/>
    <w:rsid w:val="00CF5344"/>
    <w:rsid w:val="00CF562B"/>
    <w:rsid w:val="00CF5A51"/>
    <w:rsid w:val="00CF5AFF"/>
    <w:rsid w:val="00CF5D1E"/>
    <w:rsid w:val="00CF6129"/>
    <w:rsid w:val="00CF679E"/>
    <w:rsid w:val="00CF6A0D"/>
    <w:rsid w:val="00CF6BFC"/>
    <w:rsid w:val="00CF6C30"/>
    <w:rsid w:val="00CF6D2C"/>
    <w:rsid w:val="00CF6F75"/>
    <w:rsid w:val="00CF7011"/>
    <w:rsid w:val="00CF7074"/>
    <w:rsid w:val="00CF73DF"/>
    <w:rsid w:val="00CF7707"/>
    <w:rsid w:val="00CF78E4"/>
    <w:rsid w:val="00CF7EAE"/>
    <w:rsid w:val="00D00626"/>
    <w:rsid w:val="00D00BB6"/>
    <w:rsid w:val="00D00CFE"/>
    <w:rsid w:val="00D00D4D"/>
    <w:rsid w:val="00D014DC"/>
    <w:rsid w:val="00D01B79"/>
    <w:rsid w:val="00D01D63"/>
    <w:rsid w:val="00D02A17"/>
    <w:rsid w:val="00D02BEB"/>
    <w:rsid w:val="00D02D24"/>
    <w:rsid w:val="00D02E41"/>
    <w:rsid w:val="00D02EEF"/>
    <w:rsid w:val="00D030A8"/>
    <w:rsid w:val="00D035A6"/>
    <w:rsid w:val="00D03977"/>
    <w:rsid w:val="00D03B6E"/>
    <w:rsid w:val="00D04340"/>
    <w:rsid w:val="00D045B3"/>
    <w:rsid w:val="00D04C0B"/>
    <w:rsid w:val="00D04CA5"/>
    <w:rsid w:val="00D0563E"/>
    <w:rsid w:val="00D0566F"/>
    <w:rsid w:val="00D059F9"/>
    <w:rsid w:val="00D05A37"/>
    <w:rsid w:val="00D05C08"/>
    <w:rsid w:val="00D05D1F"/>
    <w:rsid w:val="00D05D57"/>
    <w:rsid w:val="00D05FCF"/>
    <w:rsid w:val="00D06B71"/>
    <w:rsid w:val="00D06D80"/>
    <w:rsid w:val="00D07122"/>
    <w:rsid w:val="00D07B2F"/>
    <w:rsid w:val="00D07CDF"/>
    <w:rsid w:val="00D07D13"/>
    <w:rsid w:val="00D07D71"/>
    <w:rsid w:val="00D1043C"/>
    <w:rsid w:val="00D1057F"/>
    <w:rsid w:val="00D10A61"/>
    <w:rsid w:val="00D10B9C"/>
    <w:rsid w:val="00D10E6A"/>
    <w:rsid w:val="00D1116D"/>
    <w:rsid w:val="00D1129A"/>
    <w:rsid w:val="00D1132B"/>
    <w:rsid w:val="00D116A4"/>
    <w:rsid w:val="00D11EB4"/>
    <w:rsid w:val="00D12755"/>
    <w:rsid w:val="00D132EA"/>
    <w:rsid w:val="00D1410E"/>
    <w:rsid w:val="00D1466F"/>
    <w:rsid w:val="00D14952"/>
    <w:rsid w:val="00D14A48"/>
    <w:rsid w:val="00D14B95"/>
    <w:rsid w:val="00D15059"/>
    <w:rsid w:val="00D15717"/>
    <w:rsid w:val="00D15865"/>
    <w:rsid w:val="00D159C4"/>
    <w:rsid w:val="00D15FB6"/>
    <w:rsid w:val="00D15FBE"/>
    <w:rsid w:val="00D15FFD"/>
    <w:rsid w:val="00D16B7E"/>
    <w:rsid w:val="00D170CA"/>
    <w:rsid w:val="00D1712B"/>
    <w:rsid w:val="00D171B3"/>
    <w:rsid w:val="00D171F3"/>
    <w:rsid w:val="00D17251"/>
    <w:rsid w:val="00D173EA"/>
    <w:rsid w:val="00D17629"/>
    <w:rsid w:val="00D1782F"/>
    <w:rsid w:val="00D179A6"/>
    <w:rsid w:val="00D17B72"/>
    <w:rsid w:val="00D17CAB"/>
    <w:rsid w:val="00D20155"/>
    <w:rsid w:val="00D20B0F"/>
    <w:rsid w:val="00D20B5D"/>
    <w:rsid w:val="00D20D81"/>
    <w:rsid w:val="00D20DA6"/>
    <w:rsid w:val="00D20E68"/>
    <w:rsid w:val="00D210A2"/>
    <w:rsid w:val="00D212D9"/>
    <w:rsid w:val="00D21431"/>
    <w:rsid w:val="00D2156E"/>
    <w:rsid w:val="00D2198F"/>
    <w:rsid w:val="00D21C7C"/>
    <w:rsid w:val="00D21CE5"/>
    <w:rsid w:val="00D21F91"/>
    <w:rsid w:val="00D2239C"/>
    <w:rsid w:val="00D226B1"/>
    <w:rsid w:val="00D22E60"/>
    <w:rsid w:val="00D2342F"/>
    <w:rsid w:val="00D23489"/>
    <w:rsid w:val="00D23B3F"/>
    <w:rsid w:val="00D23B4F"/>
    <w:rsid w:val="00D23B99"/>
    <w:rsid w:val="00D23FCB"/>
    <w:rsid w:val="00D2405B"/>
    <w:rsid w:val="00D2444E"/>
    <w:rsid w:val="00D2469D"/>
    <w:rsid w:val="00D24702"/>
    <w:rsid w:val="00D248E7"/>
    <w:rsid w:val="00D249DC"/>
    <w:rsid w:val="00D24BB1"/>
    <w:rsid w:val="00D24CC7"/>
    <w:rsid w:val="00D24EEB"/>
    <w:rsid w:val="00D25677"/>
    <w:rsid w:val="00D2598B"/>
    <w:rsid w:val="00D25C69"/>
    <w:rsid w:val="00D25D39"/>
    <w:rsid w:val="00D25FBC"/>
    <w:rsid w:val="00D2621D"/>
    <w:rsid w:val="00D26290"/>
    <w:rsid w:val="00D268F5"/>
    <w:rsid w:val="00D27043"/>
    <w:rsid w:val="00D27D64"/>
    <w:rsid w:val="00D27E4B"/>
    <w:rsid w:val="00D27EE5"/>
    <w:rsid w:val="00D301EF"/>
    <w:rsid w:val="00D30201"/>
    <w:rsid w:val="00D3020E"/>
    <w:rsid w:val="00D3073D"/>
    <w:rsid w:val="00D30AB2"/>
    <w:rsid w:val="00D30FDE"/>
    <w:rsid w:val="00D312F9"/>
    <w:rsid w:val="00D316DF"/>
    <w:rsid w:val="00D316E5"/>
    <w:rsid w:val="00D31903"/>
    <w:rsid w:val="00D31991"/>
    <w:rsid w:val="00D31A09"/>
    <w:rsid w:val="00D31DCB"/>
    <w:rsid w:val="00D32011"/>
    <w:rsid w:val="00D3243E"/>
    <w:rsid w:val="00D32D95"/>
    <w:rsid w:val="00D33239"/>
    <w:rsid w:val="00D3379F"/>
    <w:rsid w:val="00D3381F"/>
    <w:rsid w:val="00D33C00"/>
    <w:rsid w:val="00D33EFD"/>
    <w:rsid w:val="00D34231"/>
    <w:rsid w:val="00D343E4"/>
    <w:rsid w:val="00D3479A"/>
    <w:rsid w:val="00D34F49"/>
    <w:rsid w:val="00D35157"/>
    <w:rsid w:val="00D35497"/>
    <w:rsid w:val="00D35894"/>
    <w:rsid w:val="00D3602D"/>
    <w:rsid w:val="00D3635F"/>
    <w:rsid w:val="00D36419"/>
    <w:rsid w:val="00D367EA"/>
    <w:rsid w:val="00D3683C"/>
    <w:rsid w:val="00D36918"/>
    <w:rsid w:val="00D36BBD"/>
    <w:rsid w:val="00D36E23"/>
    <w:rsid w:val="00D36ECE"/>
    <w:rsid w:val="00D36F22"/>
    <w:rsid w:val="00D37125"/>
    <w:rsid w:val="00D37200"/>
    <w:rsid w:val="00D378D0"/>
    <w:rsid w:val="00D37A4A"/>
    <w:rsid w:val="00D40B47"/>
    <w:rsid w:val="00D40CF5"/>
    <w:rsid w:val="00D4102C"/>
    <w:rsid w:val="00D41547"/>
    <w:rsid w:val="00D417AD"/>
    <w:rsid w:val="00D41A15"/>
    <w:rsid w:val="00D41A54"/>
    <w:rsid w:val="00D41E49"/>
    <w:rsid w:val="00D41EA3"/>
    <w:rsid w:val="00D4232B"/>
    <w:rsid w:val="00D42C2E"/>
    <w:rsid w:val="00D42C8D"/>
    <w:rsid w:val="00D4361C"/>
    <w:rsid w:val="00D43847"/>
    <w:rsid w:val="00D438B1"/>
    <w:rsid w:val="00D440D8"/>
    <w:rsid w:val="00D4423F"/>
    <w:rsid w:val="00D44280"/>
    <w:rsid w:val="00D442C1"/>
    <w:rsid w:val="00D443EE"/>
    <w:rsid w:val="00D444B2"/>
    <w:rsid w:val="00D44727"/>
    <w:rsid w:val="00D44BA9"/>
    <w:rsid w:val="00D452BD"/>
    <w:rsid w:val="00D45594"/>
    <w:rsid w:val="00D457E0"/>
    <w:rsid w:val="00D45C1C"/>
    <w:rsid w:val="00D45CF9"/>
    <w:rsid w:val="00D4633C"/>
    <w:rsid w:val="00D468A5"/>
    <w:rsid w:val="00D469E1"/>
    <w:rsid w:val="00D46B48"/>
    <w:rsid w:val="00D47007"/>
    <w:rsid w:val="00D4751E"/>
    <w:rsid w:val="00D475D5"/>
    <w:rsid w:val="00D47B28"/>
    <w:rsid w:val="00D47B82"/>
    <w:rsid w:val="00D47EB8"/>
    <w:rsid w:val="00D502BE"/>
    <w:rsid w:val="00D50606"/>
    <w:rsid w:val="00D50CCC"/>
    <w:rsid w:val="00D511F0"/>
    <w:rsid w:val="00D51678"/>
    <w:rsid w:val="00D517E8"/>
    <w:rsid w:val="00D51A5A"/>
    <w:rsid w:val="00D51E28"/>
    <w:rsid w:val="00D527D7"/>
    <w:rsid w:val="00D52849"/>
    <w:rsid w:val="00D52DFB"/>
    <w:rsid w:val="00D52E5E"/>
    <w:rsid w:val="00D531F3"/>
    <w:rsid w:val="00D54166"/>
    <w:rsid w:val="00D542E9"/>
    <w:rsid w:val="00D54974"/>
    <w:rsid w:val="00D54E7D"/>
    <w:rsid w:val="00D55C1D"/>
    <w:rsid w:val="00D561A3"/>
    <w:rsid w:val="00D56213"/>
    <w:rsid w:val="00D57103"/>
    <w:rsid w:val="00D5714A"/>
    <w:rsid w:val="00D57849"/>
    <w:rsid w:val="00D57D0E"/>
    <w:rsid w:val="00D57E51"/>
    <w:rsid w:val="00D60286"/>
    <w:rsid w:val="00D603D0"/>
    <w:rsid w:val="00D605A3"/>
    <w:rsid w:val="00D60871"/>
    <w:rsid w:val="00D60BBE"/>
    <w:rsid w:val="00D60C6D"/>
    <w:rsid w:val="00D60F96"/>
    <w:rsid w:val="00D61043"/>
    <w:rsid w:val="00D6114A"/>
    <w:rsid w:val="00D61D97"/>
    <w:rsid w:val="00D620A1"/>
    <w:rsid w:val="00D620E5"/>
    <w:rsid w:val="00D621F2"/>
    <w:rsid w:val="00D62371"/>
    <w:rsid w:val="00D62D93"/>
    <w:rsid w:val="00D62E79"/>
    <w:rsid w:val="00D6350B"/>
    <w:rsid w:val="00D63744"/>
    <w:rsid w:val="00D63908"/>
    <w:rsid w:val="00D63BCC"/>
    <w:rsid w:val="00D63BCD"/>
    <w:rsid w:val="00D6418E"/>
    <w:rsid w:val="00D64741"/>
    <w:rsid w:val="00D64D16"/>
    <w:rsid w:val="00D650A3"/>
    <w:rsid w:val="00D650DD"/>
    <w:rsid w:val="00D6529C"/>
    <w:rsid w:val="00D65758"/>
    <w:rsid w:val="00D65DBB"/>
    <w:rsid w:val="00D66416"/>
    <w:rsid w:val="00D6650D"/>
    <w:rsid w:val="00D6666A"/>
    <w:rsid w:val="00D666DA"/>
    <w:rsid w:val="00D668A4"/>
    <w:rsid w:val="00D66A94"/>
    <w:rsid w:val="00D66F45"/>
    <w:rsid w:val="00D66F78"/>
    <w:rsid w:val="00D67456"/>
    <w:rsid w:val="00D67507"/>
    <w:rsid w:val="00D677E2"/>
    <w:rsid w:val="00D679D7"/>
    <w:rsid w:val="00D701D9"/>
    <w:rsid w:val="00D7056E"/>
    <w:rsid w:val="00D7074C"/>
    <w:rsid w:val="00D7076E"/>
    <w:rsid w:val="00D711F2"/>
    <w:rsid w:val="00D71399"/>
    <w:rsid w:val="00D713FE"/>
    <w:rsid w:val="00D717BC"/>
    <w:rsid w:val="00D71802"/>
    <w:rsid w:val="00D71A6C"/>
    <w:rsid w:val="00D723CF"/>
    <w:rsid w:val="00D72744"/>
    <w:rsid w:val="00D72932"/>
    <w:rsid w:val="00D72C6E"/>
    <w:rsid w:val="00D72ED5"/>
    <w:rsid w:val="00D73162"/>
    <w:rsid w:val="00D735A6"/>
    <w:rsid w:val="00D73D9D"/>
    <w:rsid w:val="00D73DAC"/>
    <w:rsid w:val="00D73E75"/>
    <w:rsid w:val="00D743A4"/>
    <w:rsid w:val="00D745D5"/>
    <w:rsid w:val="00D74607"/>
    <w:rsid w:val="00D74659"/>
    <w:rsid w:val="00D74F2F"/>
    <w:rsid w:val="00D75468"/>
    <w:rsid w:val="00D7556F"/>
    <w:rsid w:val="00D75972"/>
    <w:rsid w:val="00D76292"/>
    <w:rsid w:val="00D76678"/>
    <w:rsid w:val="00D76C7A"/>
    <w:rsid w:val="00D76FCE"/>
    <w:rsid w:val="00D773DB"/>
    <w:rsid w:val="00D77979"/>
    <w:rsid w:val="00D77CC0"/>
    <w:rsid w:val="00D80843"/>
    <w:rsid w:val="00D8095C"/>
    <w:rsid w:val="00D80BA2"/>
    <w:rsid w:val="00D80C9E"/>
    <w:rsid w:val="00D80D61"/>
    <w:rsid w:val="00D81AD2"/>
    <w:rsid w:val="00D81C89"/>
    <w:rsid w:val="00D81D66"/>
    <w:rsid w:val="00D8228E"/>
    <w:rsid w:val="00D8233C"/>
    <w:rsid w:val="00D82D75"/>
    <w:rsid w:val="00D83064"/>
    <w:rsid w:val="00D830E0"/>
    <w:rsid w:val="00D831EE"/>
    <w:rsid w:val="00D83629"/>
    <w:rsid w:val="00D83675"/>
    <w:rsid w:val="00D83D07"/>
    <w:rsid w:val="00D842BD"/>
    <w:rsid w:val="00D8434C"/>
    <w:rsid w:val="00D843BC"/>
    <w:rsid w:val="00D84B38"/>
    <w:rsid w:val="00D8501E"/>
    <w:rsid w:val="00D85158"/>
    <w:rsid w:val="00D85301"/>
    <w:rsid w:val="00D8571D"/>
    <w:rsid w:val="00D8576A"/>
    <w:rsid w:val="00D85961"/>
    <w:rsid w:val="00D85AB1"/>
    <w:rsid w:val="00D85B77"/>
    <w:rsid w:val="00D85B9A"/>
    <w:rsid w:val="00D85C01"/>
    <w:rsid w:val="00D85CFE"/>
    <w:rsid w:val="00D863E3"/>
    <w:rsid w:val="00D86436"/>
    <w:rsid w:val="00D86563"/>
    <w:rsid w:val="00D86BCB"/>
    <w:rsid w:val="00D87149"/>
    <w:rsid w:val="00D87A92"/>
    <w:rsid w:val="00D87D53"/>
    <w:rsid w:val="00D90199"/>
    <w:rsid w:val="00D90CFA"/>
    <w:rsid w:val="00D90D9C"/>
    <w:rsid w:val="00D91090"/>
    <w:rsid w:val="00D9133B"/>
    <w:rsid w:val="00D918AB"/>
    <w:rsid w:val="00D918E8"/>
    <w:rsid w:val="00D91964"/>
    <w:rsid w:val="00D91FEF"/>
    <w:rsid w:val="00D9212B"/>
    <w:rsid w:val="00D9262F"/>
    <w:rsid w:val="00D92F2C"/>
    <w:rsid w:val="00D92FCE"/>
    <w:rsid w:val="00D9376E"/>
    <w:rsid w:val="00D9407D"/>
    <w:rsid w:val="00D942C7"/>
    <w:rsid w:val="00D945FE"/>
    <w:rsid w:val="00D9495D"/>
    <w:rsid w:val="00D94CDA"/>
    <w:rsid w:val="00D94F55"/>
    <w:rsid w:val="00D956E4"/>
    <w:rsid w:val="00D958E9"/>
    <w:rsid w:val="00D95A73"/>
    <w:rsid w:val="00D95ABB"/>
    <w:rsid w:val="00D95ECE"/>
    <w:rsid w:val="00D96148"/>
    <w:rsid w:val="00D96234"/>
    <w:rsid w:val="00D963C3"/>
    <w:rsid w:val="00D96852"/>
    <w:rsid w:val="00D96AE4"/>
    <w:rsid w:val="00D96C21"/>
    <w:rsid w:val="00D9710C"/>
    <w:rsid w:val="00D97782"/>
    <w:rsid w:val="00D97C12"/>
    <w:rsid w:val="00D97DD9"/>
    <w:rsid w:val="00DA0878"/>
    <w:rsid w:val="00DA0E1E"/>
    <w:rsid w:val="00DA1491"/>
    <w:rsid w:val="00DA16EB"/>
    <w:rsid w:val="00DA1975"/>
    <w:rsid w:val="00DA1B22"/>
    <w:rsid w:val="00DA1E36"/>
    <w:rsid w:val="00DA20C7"/>
    <w:rsid w:val="00DA251D"/>
    <w:rsid w:val="00DA2A10"/>
    <w:rsid w:val="00DA34A2"/>
    <w:rsid w:val="00DA3833"/>
    <w:rsid w:val="00DA3A37"/>
    <w:rsid w:val="00DA3BD9"/>
    <w:rsid w:val="00DA41DF"/>
    <w:rsid w:val="00DA4993"/>
    <w:rsid w:val="00DA50B9"/>
    <w:rsid w:val="00DA5C13"/>
    <w:rsid w:val="00DA5C6E"/>
    <w:rsid w:val="00DA6D93"/>
    <w:rsid w:val="00DA6DA6"/>
    <w:rsid w:val="00DA6F35"/>
    <w:rsid w:val="00DA70C9"/>
    <w:rsid w:val="00DA78F6"/>
    <w:rsid w:val="00DB0AF9"/>
    <w:rsid w:val="00DB141C"/>
    <w:rsid w:val="00DB16FB"/>
    <w:rsid w:val="00DB1912"/>
    <w:rsid w:val="00DB1923"/>
    <w:rsid w:val="00DB19B9"/>
    <w:rsid w:val="00DB20D2"/>
    <w:rsid w:val="00DB233F"/>
    <w:rsid w:val="00DB2452"/>
    <w:rsid w:val="00DB288A"/>
    <w:rsid w:val="00DB2896"/>
    <w:rsid w:val="00DB2A80"/>
    <w:rsid w:val="00DB2A9B"/>
    <w:rsid w:val="00DB35E3"/>
    <w:rsid w:val="00DB382F"/>
    <w:rsid w:val="00DB3BAA"/>
    <w:rsid w:val="00DB3DEB"/>
    <w:rsid w:val="00DB48AE"/>
    <w:rsid w:val="00DB4AF1"/>
    <w:rsid w:val="00DB4F0F"/>
    <w:rsid w:val="00DB5276"/>
    <w:rsid w:val="00DB56D2"/>
    <w:rsid w:val="00DB583B"/>
    <w:rsid w:val="00DB5B41"/>
    <w:rsid w:val="00DB5FB9"/>
    <w:rsid w:val="00DB60D5"/>
    <w:rsid w:val="00DB61E3"/>
    <w:rsid w:val="00DB6453"/>
    <w:rsid w:val="00DB64DF"/>
    <w:rsid w:val="00DB6A0D"/>
    <w:rsid w:val="00DB756B"/>
    <w:rsid w:val="00DB7C75"/>
    <w:rsid w:val="00DB7D44"/>
    <w:rsid w:val="00DB7E12"/>
    <w:rsid w:val="00DB7E96"/>
    <w:rsid w:val="00DB7EE9"/>
    <w:rsid w:val="00DC00E9"/>
    <w:rsid w:val="00DC04D7"/>
    <w:rsid w:val="00DC1686"/>
    <w:rsid w:val="00DC241D"/>
    <w:rsid w:val="00DC2D1C"/>
    <w:rsid w:val="00DC2F23"/>
    <w:rsid w:val="00DC3194"/>
    <w:rsid w:val="00DC3264"/>
    <w:rsid w:val="00DC3320"/>
    <w:rsid w:val="00DC342B"/>
    <w:rsid w:val="00DC36BD"/>
    <w:rsid w:val="00DC3953"/>
    <w:rsid w:val="00DC3BB3"/>
    <w:rsid w:val="00DC3BEE"/>
    <w:rsid w:val="00DC4059"/>
    <w:rsid w:val="00DC4258"/>
    <w:rsid w:val="00DC4361"/>
    <w:rsid w:val="00DC4451"/>
    <w:rsid w:val="00DC48C8"/>
    <w:rsid w:val="00DC4D76"/>
    <w:rsid w:val="00DC562F"/>
    <w:rsid w:val="00DC5694"/>
    <w:rsid w:val="00DC5824"/>
    <w:rsid w:val="00DC5845"/>
    <w:rsid w:val="00DC5A8E"/>
    <w:rsid w:val="00DC5D1D"/>
    <w:rsid w:val="00DC5D38"/>
    <w:rsid w:val="00DC605B"/>
    <w:rsid w:val="00DC63B7"/>
    <w:rsid w:val="00DC6854"/>
    <w:rsid w:val="00DC6A96"/>
    <w:rsid w:val="00DC6E46"/>
    <w:rsid w:val="00DC7156"/>
    <w:rsid w:val="00DC7950"/>
    <w:rsid w:val="00DC7C9F"/>
    <w:rsid w:val="00DD0332"/>
    <w:rsid w:val="00DD03F0"/>
    <w:rsid w:val="00DD0697"/>
    <w:rsid w:val="00DD06F9"/>
    <w:rsid w:val="00DD14B0"/>
    <w:rsid w:val="00DD1AC1"/>
    <w:rsid w:val="00DD1B7E"/>
    <w:rsid w:val="00DD1BDE"/>
    <w:rsid w:val="00DD1CD7"/>
    <w:rsid w:val="00DD246C"/>
    <w:rsid w:val="00DD26E4"/>
    <w:rsid w:val="00DD27E3"/>
    <w:rsid w:val="00DD289F"/>
    <w:rsid w:val="00DD2A53"/>
    <w:rsid w:val="00DD3C3B"/>
    <w:rsid w:val="00DD3DD1"/>
    <w:rsid w:val="00DD4056"/>
    <w:rsid w:val="00DD40E3"/>
    <w:rsid w:val="00DD4396"/>
    <w:rsid w:val="00DD4C1E"/>
    <w:rsid w:val="00DD4D8E"/>
    <w:rsid w:val="00DD4DBC"/>
    <w:rsid w:val="00DD4F52"/>
    <w:rsid w:val="00DD5178"/>
    <w:rsid w:val="00DD51FC"/>
    <w:rsid w:val="00DD5503"/>
    <w:rsid w:val="00DD6121"/>
    <w:rsid w:val="00DD651D"/>
    <w:rsid w:val="00DD6F19"/>
    <w:rsid w:val="00DD7037"/>
    <w:rsid w:val="00DD725A"/>
    <w:rsid w:val="00DD743D"/>
    <w:rsid w:val="00DD7B51"/>
    <w:rsid w:val="00DD7BB1"/>
    <w:rsid w:val="00DD7D6E"/>
    <w:rsid w:val="00DD7E9E"/>
    <w:rsid w:val="00DD7F56"/>
    <w:rsid w:val="00DE0352"/>
    <w:rsid w:val="00DE101A"/>
    <w:rsid w:val="00DE16FF"/>
    <w:rsid w:val="00DE1E86"/>
    <w:rsid w:val="00DE2BB9"/>
    <w:rsid w:val="00DE2FA1"/>
    <w:rsid w:val="00DE3D51"/>
    <w:rsid w:val="00DE471D"/>
    <w:rsid w:val="00DE4799"/>
    <w:rsid w:val="00DE47EE"/>
    <w:rsid w:val="00DE528D"/>
    <w:rsid w:val="00DE577A"/>
    <w:rsid w:val="00DE5D5D"/>
    <w:rsid w:val="00DE5FDB"/>
    <w:rsid w:val="00DE60A0"/>
    <w:rsid w:val="00DE62F7"/>
    <w:rsid w:val="00DE7756"/>
    <w:rsid w:val="00DE78C1"/>
    <w:rsid w:val="00DF0269"/>
    <w:rsid w:val="00DF0320"/>
    <w:rsid w:val="00DF0BC4"/>
    <w:rsid w:val="00DF0BD5"/>
    <w:rsid w:val="00DF16F7"/>
    <w:rsid w:val="00DF197E"/>
    <w:rsid w:val="00DF1A6A"/>
    <w:rsid w:val="00DF1AE4"/>
    <w:rsid w:val="00DF1B00"/>
    <w:rsid w:val="00DF1FE7"/>
    <w:rsid w:val="00DF26DC"/>
    <w:rsid w:val="00DF33DA"/>
    <w:rsid w:val="00DF35D8"/>
    <w:rsid w:val="00DF391B"/>
    <w:rsid w:val="00DF3EC8"/>
    <w:rsid w:val="00DF4E10"/>
    <w:rsid w:val="00DF63D5"/>
    <w:rsid w:val="00DF6F5D"/>
    <w:rsid w:val="00DF6FA2"/>
    <w:rsid w:val="00DF7293"/>
    <w:rsid w:val="00DF7509"/>
    <w:rsid w:val="00DF766D"/>
    <w:rsid w:val="00DF77B4"/>
    <w:rsid w:val="00DF7ACF"/>
    <w:rsid w:val="00E001C8"/>
    <w:rsid w:val="00E0042C"/>
    <w:rsid w:val="00E007D1"/>
    <w:rsid w:val="00E00DAC"/>
    <w:rsid w:val="00E00DC9"/>
    <w:rsid w:val="00E01206"/>
    <w:rsid w:val="00E0146B"/>
    <w:rsid w:val="00E01689"/>
    <w:rsid w:val="00E01AD8"/>
    <w:rsid w:val="00E02EF1"/>
    <w:rsid w:val="00E0334F"/>
    <w:rsid w:val="00E0383A"/>
    <w:rsid w:val="00E038B3"/>
    <w:rsid w:val="00E03946"/>
    <w:rsid w:val="00E03A8F"/>
    <w:rsid w:val="00E03E08"/>
    <w:rsid w:val="00E03F11"/>
    <w:rsid w:val="00E040A4"/>
    <w:rsid w:val="00E04250"/>
    <w:rsid w:val="00E04CBB"/>
    <w:rsid w:val="00E04DC5"/>
    <w:rsid w:val="00E05061"/>
    <w:rsid w:val="00E052BA"/>
    <w:rsid w:val="00E05FD2"/>
    <w:rsid w:val="00E06123"/>
    <w:rsid w:val="00E0639E"/>
    <w:rsid w:val="00E0684E"/>
    <w:rsid w:val="00E06DCD"/>
    <w:rsid w:val="00E075FD"/>
    <w:rsid w:val="00E076AC"/>
    <w:rsid w:val="00E0776B"/>
    <w:rsid w:val="00E108B1"/>
    <w:rsid w:val="00E10FFE"/>
    <w:rsid w:val="00E110BB"/>
    <w:rsid w:val="00E11EDF"/>
    <w:rsid w:val="00E131BC"/>
    <w:rsid w:val="00E132AA"/>
    <w:rsid w:val="00E1372B"/>
    <w:rsid w:val="00E138AE"/>
    <w:rsid w:val="00E13BAB"/>
    <w:rsid w:val="00E144AC"/>
    <w:rsid w:val="00E145D1"/>
    <w:rsid w:val="00E14969"/>
    <w:rsid w:val="00E14B1E"/>
    <w:rsid w:val="00E14C59"/>
    <w:rsid w:val="00E150BA"/>
    <w:rsid w:val="00E15569"/>
    <w:rsid w:val="00E156BA"/>
    <w:rsid w:val="00E15D1B"/>
    <w:rsid w:val="00E165EC"/>
    <w:rsid w:val="00E16629"/>
    <w:rsid w:val="00E16AF5"/>
    <w:rsid w:val="00E16DC4"/>
    <w:rsid w:val="00E172CC"/>
    <w:rsid w:val="00E176C9"/>
    <w:rsid w:val="00E17960"/>
    <w:rsid w:val="00E2011B"/>
    <w:rsid w:val="00E201EA"/>
    <w:rsid w:val="00E205F9"/>
    <w:rsid w:val="00E206C7"/>
    <w:rsid w:val="00E20BC4"/>
    <w:rsid w:val="00E20D94"/>
    <w:rsid w:val="00E21147"/>
    <w:rsid w:val="00E21A6D"/>
    <w:rsid w:val="00E21CB4"/>
    <w:rsid w:val="00E22E1E"/>
    <w:rsid w:val="00E2399E"/>
    <w:rsid w:val="00E24096"/>
    <w:rsid w:val="00E243C8"/>
    <w:rsid w:val="00E24E92"/>
    <w:rsid w:val="00E24F8B"/>
    <w:rsid w:val="00E253C2"/>
    <w:rsid w:val="00E25710"/>
    <w:rsid w:val="00E259A8"/>
    <w:rsid w:val="00E25A5D"/>
    <w:rsid w:val="00E25A8B"/>
    <w:rsid w:val="00E2633B"/>
    <w:rsid w:val="00E26489"/>
    <w:rsid w:val="00E265B3"/>
    <w:rsid w:val="00E26921"/>
    <w:rsid w:val="00E26FF3"/>
    <w:rsid w:val="00E27003"/>
    <w:rsid w:val="00E2719B"/>
    <w:rsid w:val="00E2719F"/>
    <w:rsid w:val="00E276D4"/>
    <w:rsid w:val="00E27C75"/>
    <w:rsid w:val="00E3004F"/>
    <w:rsid w:val="00E30B02"/>
    <w:rsid w:val="00E30F62"/>
    <w:rsid w:val="00E312A8"/>
    <w:rsid w:val="00E3139B"/>
    <w:rsid w:val="00E31741"/>
    <w:rsid w:val="00E32213"/>
    <w:rsid w:val="00E32400"/>
    <w:rsid w:val="00E32930"/>
    <w:rsid w:val="00E32A5E"/>
    <w:rsid w:val="00E32E2F"/>
    <w:rsid w:val="00E33017"/>
    <w:rsid w:val="00E331E0"/>
    <w:rsid w:val="00E33B80"/>
    <w:rsid w:val="00E33DD2"/>
    <w:rsid w:val="00E349C0"/>
    <w:rsid w:val="00E34AE8"/>
    <w:rsid w:val="00E34FDB"/>
    <w:rsid w:val="00E35034"/>
    <w:rsid w:val="00E3519D"/>
    <w:rsid w:val="00E35A77"/>
    <w:rsid w:val="00E35EFD"/>
    <w:rsid w:val="00E36BBE"/>
    <w:rsid w:val="00E36E0B"/>
    <w:rsid w:val="00E36F4B"/>
    <w:rsid w:val="00E3773F"/>
    <w:rsid w:val="00E379CE"/>
    <w:rsid w:val="00E37EA5"/>
    <w:rsid w:val="00E4038B"/>
    <w:rsid w:val="00E407EA"/>
    <w:rsid w:val="00E40830"/>
    <w:rsid w:val="00E40E32"/>
    <w:rsid w:val="00E40F66"/>
    <w:rsid w:val="00E417BE"/>
    <w:rsid w:val="00E41927"/>
    <w:rsid w:val="00E41B20"/>
    <w:rsid w:val="00E41C95"/>
    <w:rsid w:val="00E41EA9"/>
    <w:rsid w:val="00E41F55"/>
    <w:rsid w:val="00E41F59"/>
    <w:rsid w:val="00E424EA"/>
    <w:rsid w:val="00E42633"/>
    <w:rsid w:val="00E42A31"/>
    <w:rsid w:val="00E42CD9"/>
    <w:rsid w:val="00E42F4D"/>
    <w:rsid w:val="00E433BA"/>
    <w:rsid w:val="00E43513"/>
    <w:rsid w:val="00E44039"/>
    <w:rsid w:val="00E440CA"/>
    <w:rsid w:val="00E442B1"/>
    <w:rsid w:val="00E443C8"/>
    <w:rsid w:val="00E44856"/>
    <w:rsid w:val="00E44961"/>
    <w:rsid w:val="00E457C9"/>
    <w:rsid w:val="00E45CEA"/>
    <w:rsid w:val="00E4631F"/>
    <w:rsid w:val="00E463FA"/>
    <w:rsid w:val="00E4667E"/>
    <w:rsid w:val="00E47734"/>
    <w:rsid w:val="00E47D47"/>
    <w:rsid w:val="00E501BB"/>
    <w:rsid w:val="00E50830"/>
    <w:rsid w:val="00E50973"/>
    <w:rsid w:val="00E50FE5"/>
    <w:rsid w:val="00E51072"/>
    <w:rsid w:val="00E52340"/>
    <w:rsid w:val="00E52B77"/>
    <w:rsid w:val="00E53195"/>
    <w:rsid w:val="00E53490"/>
    <w:rsid w:val="00E534A3"/>
    <w:rsid w:val="00E535B0"/>
    <w:rsid w:val="00E53E1A"/>
    <w:rsid w:val="00E5439D"/>
    <w:rsid w:val="00E5493D"/>
    <w:rsid w:val="00E55A10"/>
    <w:rsid w:val="00E55AB1"/>
    <w:rsid w:val="00E5607E"/>
    <w:rsid w:val="00E56276"/>
    <w:rsid w:val="00E56565"/>
    <w:rsid w:val="00E5664B"/>
    <w:rsid w:val="00E56825"/>
    <w:rsid w:val="00E56B15"/>
    <w:rsid w:val="00E57225"/>
    <w:rsid w:val="00E57BB2"/>
    <w:rsid w:val="00E57CA9"/>
    <w:rsid w:val="00E57EF0"/>
    <w:rsid w:val="00E6007B"/>
    <w:rsid w:val="00E6069D"/>
    <w:rsid w:val="00E60B72"/>
    <w:rsid w:val="00E6138B"/>
    <w:rsid w:val="00E61D24"/>
    <w:rsid w:val="00E622A8"/>
    <w:rsid w:val="00E623AF"/>
    <w:rsid w:val="00E626A3"/>
    <w:rsid w:val="00E629E7"/>
    <w:rsid w:val="00E62B55"/>
    <w:rsid w:val="00E62EED"/>
    <w:rsid w:val="00E63419"/>
    <w:rsid w:val="00E63C1D"/>
    <w:rsid w:val="00E65016"/>
    <w:rsid w:val="00E652E3"/>
    <w:rsid w:val="00E65357"/>
    <w:rsid w:val="00E65C83"/>
    <w:rsid w:val="00E66047"/>
    <w:rsid w:val="00E66309"/>
    <w:rsid w:val="00E6659B"/>
    <w:rsid w:val="00E665BA"/>
    <w:rsid w:val="00E667EA"/>
    <w:rsid w:val="00E66B61"/>
    <w:rsid w:val="00E675B0"/>
    <w:rsid w:val="00E67B4D"/>
    <w:rsid w:val="00E67D3A"/>
    <w:rsid w:val="00E67E21"/>
    <w:rsid w:val="00E67F4E"/>
    <w:rsid w:val="00E67F54"/>
    <w:rsid w:val="00E70124"/>
    <w:rsid w:val="00E7014D"/>
    <w:rsid w:val="00E70255"/>
    <w:rsid w:val="00E706B6"/>
    <w:rsid w:val="00E70A2A"/>
    <w:rsid w:val="00E70C0B"/>
    <w:rsid w:val="00E7110E"/>
    <w:rsid w:val="00E7137A"/>
    <w:rsid w:val="00E7185B"/>
    <w:rsid w:val="00E7189E"/>
    <w:rsid w:val="00E71CC2"/>
    <w:rsid w:val="00E72371"/>
    <w:rsid w:val="00E72ADA"/>
    <w:rsid w:val="00E72BF0"/>
    <w:rsid w:val="00E72F7A"/>
    <w:rsid w:val="00E73350"/>
    <w:rsid w:val="00E733B4"/>
    <w:rsid w:val="00E733F7"/>
    <w:rsid w:val="00E7410F"/>
    <w:rsid w:val="00E74913"/>
    <w:rsid w:val="00E74B54"/>
    <w:rsid w:val="00E74E1A"/>
    <w:rsid w:val="00E75151"/>
    <w:rsid w:val="00E754EC"/>
    <w:rsid w:val="00E7594B"/>
    <w:rsid w:val="00E759E0"/>
    <w:rsid w:val="00E75A52"/>
    <w:rsid w:val="00E75A58"/>
    <w:rsid w:val="00E75E50"/>
    <w:rsid w:val="00E7603F"/>
    <w:rsid w:val="00E7616E"/>
    <w:rsid w:val="00E76359"/>
    <w:rsid w:val="00E76659"/>
    <w:rsid w:val="00E76A42"/>
    <w:rsid w:val="00E76DD1"/>
    <w:rsid w:val="00E76E2D"/>
    <w:rsid w:val="00E7708B"/>
    <w:rsid w:val="00E77151"/>
    <w:rsid w:val="00E773E7"/>
    <w:rsid w:val="00E77D80"/>
    <w:rsid w:val="00E8005C"/>
    <w:rsid w:val="00E802B3"/>
    <w:rsid w:val="00E80637"/>
    <w:rsid w:val="00E81439"/>
    <w:rsid w:val="00E815C9"/>
    <w:rsid w:val="00E81602"/>
    <w:rsid w:val="00E81BEE"/>
    <w:rsid w:val="00E8207C"/>
    <w:rsid w:val="00E820B1"/>
    <w:rsid w:val="00E82142"/>
    <w:rsid w:val="00E821A2"/>
    <w:rsid w:val="00E826B4"/>
    <w:rsid w:val="00E82944"/>
    <w:rsid w:val="00E8298A"/>
    <w:rsid w:val="00E835DF"/>
    <w:rsid w:val="00E8369D"/>
    <w:rsid w:val="00E838FB"/>
    <w:rsid w:val="00E83C28"/>
    <w:rsid w:val="00E840F2"/>
    <w:rsid w:val="00E841FE"/>
    <w:rsid w:val="00E84319"/>
    <w:rsid w:val="00E84356"/>
    <w:rsid w:val="00E843EE"/>
    <w:rsid w:val="00E84A50"/>
    <w:rsid w:val="00E84D4F"/>
    <w:rsid w:val="00E84D5D"/>
    <w:rsid w:val="00E850F4"/>
    <w:rsid w:val="00E852C0"/>
    <w:rsid w:val="00E85324"/>
    <w:rsid w:val="00E85DCE"/>
    <w:rsid w:val="00E85E34"/>
    <w:rsid w:val="00E86742"/>
    <w:rsid w:val="00E86766"/>
    <w:rsid w:val="00E86FAA"/>
    <w:rsid w:val="00E8750F"/>
    <w:rsid w:val="00E8760D"/>
    <w:rsid w:val="00E87C23"/>
    <w:rsid w:val="00E87FAC"/>
    <w:rsid w:val="00E90563"/>
    <w:rsid w:val="00E90765"/>
    <w:rsid w:val="00E90C09"/>
    <w:rsid w:val="00E91120"/>
    <w:rsid w:val="00E912C8"/>
    <w:rsid w:val="00E9134B"/>
    <w:rsid w:val="00E91419"/>
    <w:rsid w:val="00E91478"/>
    <w:rsid w:val="00E9198C"/>
    <w:rsid w:val="00E92DA8"/>
    <w:rsid w:val="00E92ED4"/>
    <w:rsid w:val="00E93565"/>
    <w:rsid w:val="00E939C0"/>
    <w:rsid w:val="00E93AE4"/>
    <w:rsid w:val="00E93FD4"/>
    <w:rsid w:val="00E94B19"/>
    <w:rsid w:val="00E94C5C"/>
    <w:rsid w:val="00E94F8E"/>
    <w:rsid w:val="00E954D1"/>
    <w:rsid w:val="00E955D9"/>
    <w:rsid w:val="00E95AD6"/>
    <w:rsid w:val="00E95B62"/>
    <w:rsid w:val="00E95CC7"/>
    <w:rsid w:val="00E95E6E"/>
    <w:rsid w:val="00E966A8"/>
    <w:rsid w:val="00E9697B"/>
    <w:rsid w:val="00E96FA9"/>
    <w:rsid w:val="00E971A2"/>
    <w:rsid w:val="00E9727B"/>
    <w:rsid w:val="00EA0897"/>
    <w:rsid w:val="00EA1140"/>
    <w:rsid w:val="00EA11EC"/>
    <w:rsid w:val="00EA15E0"/>
    <w:rsid w:val="00EA1BDE"/>
    <w:rsid w:val="00EA1F95"/>
    <w:rsid w:val="00EA20BC"/>
    <w:rsid w:val="00EA20D8"/>
    <w:rsid w:val="00EA2128"/>
    <w:rsid w:val="00EA21AB"/>
    <w:rsid w:val="00EA278A"/>
    <w:rsid w:val="00EA3978"/>
    <w:rsid w:val="00EA3AD1"/>
    <w:rsid w:val="00EA3C1A"/>
    <w:rsid w:val="00EA3F92"/>
    <w:rsid w:val="00EA4418"/>
    <w:rsid w:val="00EA47BA"/>
    <w:rsid w:val="00EA4CCE"/>
    <w:rsid w:val="00EA54F2"/>
    <w:rsid w:val="00EA5AD9"/>
    <w:rsid w:val="00EA6011"/>
    <w:rsid w:val="00EA6138"/>
    <w:rsid w:val="00EA6628"/>
    <w:rsid w:val="00EA679F"/>
    <w:rsid w:val="00EA69FF"/>
    <w:rsid w:val="00EA6FEC"/>
    <w:rsid w:val="00EA7396"/>
    <w:rsid w:val="00EA752E"/>
    <w:rsid w:val="00EA77B2"/>
    <w:rsid w:val="00EA78CA"/>
    <w:rsid w:val="00EA7ECF"/>
    <w:rsid w:val="00EB0F1D"/>
    <w:rsid w:val="00EB0FF8"/>
    <w:rsid w:val="00EB1061"/>
    <w:rsid w:val="00EB1398"/>
    <w:rsid w:val="00EB1728"/>
    <w:rsid w:val="00EB174B"/>
    <w:rsid w:val="00EB1D1D"/>
    <w:rsid w:val="00EB1DB0"/>
    <w:rsid w:val="00EB1FC7"/>
    <w:rsid w:val="00EB258F"/>
    <w:rsid w:val="00EB25BF"/>
    <w:rsid w:val="00EB268A"/>
    <w:rsid w:val="00EB2A8E"/>
    <w:rsid w:val="00EB2C46"/>
    <w:rsid w:val="00EB2DAF"/>
    <w:rsid w:val="00EB37CC"/>
    <w:rsid w:val="00EB3865"/>
    <w:rsid w:val="00EB3BCA"/>
    <w:rsid w:val="00EB3DEF"/>
    <w:rsid w:val="00EB3E16"/>
    <w:rsid w:val="00EB4122"/>
    <w:rsid w:val="00EB43E6"/>
    <w:rsid w:val="00EB4A7B"/>
    <w:rsid w:val="00EB4AAE"/>
    <w:rsid w:val="00EB4F08"/>
    <w:rsid w:val="00EB5389"/>
    <w:rsid w:val="00EB54C1"/>
    <w:rsid w:val="00EB5FCE"/>
    <w:rsid w:val="00EB607F"/>
    <w:rsid w:val="00EB617D"/>
    <w:rsid w:val="00EB65C8"/>
    <w:rsid w:val="00EB6C21"/>
    <w:rsid w:val="00EB6E9E"/>
    <w:rsid w:val="00EB6F04"/>
    <w:rsid w:val="00EB734D"/>
    <w:rsid w:val="00EB7719"/>
    <w:rsid w:val="00EB7BBE"/>
    <w:rsid w:val="00EC0587"/>
    <w:rsid w:val="00EC074D"/>
    <w:rsid w:val="00EC07C7"/>
    <w:rsid w:val="00EC0E32"/>
    <w:rsid w:val="00EC111E"/>
    <w:rsid w:val="00EC1531"/>
    <w:rsid w:val="00EC16D2"/>
    <w:rsid w:val="00EC1ED2"/>
    <w:rsid w:val="00EC25EA"/>
    <w:rsid w:val="00EC2828"/>
    <w:rsid w:val="00EC2BC3"/>
    <w:rsid w:val="00EC2DDE"/>
    <w:rsid w:val="00EC390B"/>
    <w:rsid w:val="00EC3ADE"/>
    <w:rsid w:val="00EC42A1"/>
    <w:rsid w:val="00EC4563"/>
    <w:rsid w:val="00EC478C"/>
    <w:rsid w:val="00EC47BA"/>
    <w:rsid w:val="00EC486F"/>
    <w:rsid w:val="00EC4B5F"/>
    <w:rsid w:val="00EC4E2A"/>
    <w:rsid w:val="00EC4F9A"/>
    <w:rsid w:val="00EC50FC"/>
    <w:rsid w:val="00EC5219"/>
    <w:rsid w:val="00EC55CB"/>
    <w:rsid w:val="00EC5650"/>
    <w:rsid w:val="00EC5C78"/>
    <w:rsid w:val="00EC5F43"/>
    <w:rsid w:val="00EC67E1"/>
    <w:rsid w:val="00EC6D1A"/>
    <w:rsid w:val="00EC6EFD"/>
    <w:rsid w:val="00EC7482"/>
    <w:rsid w:val="00EC7B92"/>
    <w:rsid w:val="00ED015E"/>
    <w:rsid w:val="00ED0991"/>
    <w:rsid w:val="00ED0AB7"/>
    <w:rsid w:val="00ED1036"/>
    <w:rsid w:val="00ED1183"/>
    <w:rsid w:val="00ED176A"/>
    <w:rsid w:val="00ED1D0E"/>
    <w:rsid w:val="00ED2207"/>
    <w:rsid w:val="00ED274D"/>
    <w:rsid w:val="00ED2E93"/>
    <w:rsid w:val="00ED393D"/>
    <w:rsid w:val="00ED39C4"/>
    <w:rsid w:val="00ED3F92"/>
    <w:rsid w:val="00ED4CD2"/>
    <w:rsid w:val="00ED4D06"/>
    <w:rsid w:val="00ED4E93"/>
    <w:rsid w:val="00ED5131"/>
    <w:rsid w:val="00ED5305"/>
    <w:rsid w:val="00ED5537"/>
    <w:rsid w:val="00ED5538"/>
    <w:rsid w:val="00ED55AB"/>
    <w:rsid w:val="00ED5806"/>
    <w:rsid w:val="00ED5A9D"/>
    <w:rsid w:val="00ED5CD4"/>
    <w:rsid w:val="00ED6874"/>
    <w:rsid w:val="00ED6943"/>
    <w:rsid w:val="00ED7118"/>
    <w:rsid w:val="00ED7ED0"/>
    <w:rsid w:val="00EE02AF"/>
    <w:rsid w:val="00EE03F4"/>
    <w:rsid w:val="00EE10C5"/>
    <w:rsid w:val="00EE11A7"/>
    <w:rsid w:val="00EE11CF"/>
    <w:rsid w:val="00EE1218"/>
    <w:rsid w:val="00EE13BD"/>
    <w:rsid w:val="00EE14B4"/>
    <w:rsid w:val="00EE264A"/>
    <w:rsid w:val="00EE292D"/>
    <w:rsid w:val="00EE298B"/>
    <w:rsid w:val="00EE30A4"/>
    <w:rsid w:val="00EE30F9"/>
    <w:rsid w:val="00EE3478"/>
    <w:rsid w:val="00EE394A"/>
    <w:rsid w:val="00EE3D44"/>
    <w:rsid w:val="00EE3D91"/>
    <w:rsid w:val="00EE3DC9"/>
    <w:rsid w:val="00EE3E9D"/>
    <w:rsid w:val="00EE42B3"/>
    <w:rsid w:val="00EE448E"/>
    <w:rsid w:val="00EE5357"/>
    <w:rsid w:val="00EE5439"/>
    <w:rsid w:val="00EE56F6"/>
    <w:rsid w:val="00EE59A8"/>
    <w:rsid w:val="00EE5EE2"/>
    <w:rsid w:val="00EE625A"/>
    <w:rsid w:val="00EE62E5"/>
    <w:rsid w:val="00EE64C3"/>
    <w:rsid w:val="00EE67FF"/>
    <w:rsid w:val="00EE681D"/>
    <w:rsid w:val="00EE6D99"/>
    <w:rsid w:val="00EE6FDC"/>
    <w:rsid w:val="00EE73D9"/>
    <w:rsid w:val="00EE7829"/>
    <w:rsid w:val="00EE7A46"/>
    <w:rsid w:val="00EF0400"/>
    <w:rsid w:val="00EF0851"/>
    <w:rsid w:val="00EF0ABD"/>
    <w:rsid w:val="00EF0AC1"/>
    <w:rsid w:val="00EF0F6C"/>
    <w:rsid w:val="00EF1154"/>
    <w:rsid w:val="00EF158E"/>
    <w:rsid w:val="00EF1AAD"/>
    <w:rsid w:val="00EF2249"/>
    <w:rsid w:val="00EF2296"/>
    <w:rsid w:val="00EF24CE"/>
    <w:rsid w:val="00EF2713"/>
    <w:rsid w:val="00EF2D21"/>
    <w:rsid w:val="00EF2E59"/>
    <w:rsid w:val="00EF2EEF"/>
    <w:rsid w:val="00EF2FF7"/>
    <w:rsid w:val="00EF35DA"/>
    <w:rsid w:val="00EF3BC5"/>
    <w:rsid w:val="00EF40F9"/>
    <w:rsid w:val="00EF43EB"/>
    <w:rsid w:val="00EF4A3B"/>
    <w:rsid w:val="00EF4AF0"/>
    <w:rsid w:val="00EF4BE1"/>
    <w:rsid w:val="00EF5187"/>
    <w:rsid w:val="00EF52CA"/>
    <w:rsid w:val="00EF550D"/>
    <w:rsid w:val="00EF5992"/>
    <w:rsid w:val="00EF645F"/>
    <w:rsid w:val="00EF6513"/>
    <w:rsid w:val="00EF68DF"/>
    <w:rsid w:val="00EF6B31"/>
    <w:rsid w:val="00EF6DC4"/>
    <w:rsid w:val="00EF6E7A"/>
    <w:rsid w:val="00EF770F"/>
    <w:rsid w:val="00EF7DF8"/>
    <w:rsid w:val="00EF7F7C"/>
    <w:rsid w:val="00F00419"/>
    <w:rsid w:val="00F00B77"/>
    <w:rsid w:val="00F0118E"/>
    <w:rsid w:val="00F014B5"/>
    <w:rsid w:val="00F0192D"/>
    <w:rsid w:val="00F019F4"/>
    <w:rsid w:val="00F01AB5"/>
    <w:rsid w:val="00F01CA4"/>
    <w:rsid w:val="00F01D89"/>
    <w:rsid w:val="00F02ACD"/>
    <w:rsid w:val="00F02F72"/>
    <w:rsid w:val="00F03A0C"/>
    <w:rsid w:val="00F03C9D"/>
    <w:rsid w:val="00F040DE"/>
    <w:rsid w:val="00F040FA"/>
    <w:rsid w:val="00F04335"/>
    <w:rsid w:val="00F04BA1"/>
    <w:rsid w:val="00F04BB9"/>
    <w:rsid w:val="00F04F07"/>
    <w:rsid w:val="00F0513E"/>
    <w:rsid w:val="00F051E7"/>
    <w:rsid w:val="00F056C4"/>
    <w:rsid w:val="00F05C35"/>
    <w:rsid w:val="00F05DF0"/>
    <w:rsid w:val="00F05E15"/>
    <w:rsid w:val="00F060F4"/>
    <w:rsid w:val="00F062E5"/>
    <w:rsid w:val="00F06C4A"/>
    <w:rsid w:val="00F06CE1"/>
    <w:rsid w:val="00F06E5E"/>
    <w:rsid w:val="00F07643"/>
    <w:rsid w:val="00F07722"/>
    <w:rsid w:val="00F07BDD"/>
    <w:rsid w:val="00F07EB3"/>
    <w:rsid w:val="00F10221"/>
    <w:rsid w:val="00F10925"/>
    <w:rsid w:val="00F116D2"/>
    <w:rsid w:val="00F1176F"/>
    <w:rsid w:val="00F11D75"/>
    <w:rsid w:val="00F11FB8"/>
    <w:rsid w:val="00F11FD2"/>
    <w:rsid w:val="00F12BB3"/>
    <w:rsid w:val="00F13371"/>
    <w:rsid w:val="00F13411"/>
    <w:rsid w:val="00F142C5"/>
    <w:rsid w:val="00F145EB"/>
    <w:rsid w:val="00F1492A"/>
    <w:rsid w:val="00F1528B"/>
    <w:rsid w:val="00F153AD"/>
    <w:rsid w:val="00F154A9"/>
    <w:rsid w:val="00F15824"/>
    <w:rsid w:val="00F15F15"/>
    <w:rsid w:val="00F176DF"/>
    <w:rsid w:val="00F17759"/>
    <w:rsid w:val="00F177C3"/>
    <w:rsid w:val="00F20753"/>
    <w:rsid w:val="00F20C69"/>
    <w:rsid w:val="00F21B8B"/>
    <w:rsid w:val="00F21CF4"/>
    <w:rsid w:val="00F22045"/>
    <w:rsid w:val="00F2242A"/>
    <w:rsid w:val="00F22753"/>
    <w:rsid w:val="00F2292D"/>
    <w:rsid w:val="00F22B13"/>
    <w:rsid w:val="00F22B4B"/>
    <w:rsid w:val="00F22DD6"/>
    <w:rsid w:val="00F2337E"/>
    <w:rsid w:val="00F23A92"/>
    <w:rsid w:val="00F24200"/>
    <w:rsid w:val="00F2456B"/>
    <w:rsid w:val="00F245F3"/>
    <w:rsid w:val="00F2462D"/>
    <w:rsid w:val="00F246D4"/>
    <w:rsid w:val="00F2497B"/>
    <w:rsid w:val="00F249C2"/>
    <w:rsid w:val="00F250F5"/>
    <w:rsid w:val="00F2568A"/>
    <w:rsid w:val="00F25FAB"/>
    <w:rsid w:val="00F261D2"/>
    <w:rsid w:val="00F26316"/>
    <w:rsid w:val="00F26AB2"/>
    <w:rsid w:val="00F27237"/>
    <w:rsid w:val="00F273B4"/>
    <w:rsid w:val="00F277C8"/>
    <w:rsid w:val="00F277CF"/>
    <w:rsid w:val="00F27CCF"/>
    <w:rsid w:val="00F27F3A"/>
    <w:rsid w:val="00F27F7D"/>
    <w:rsid w:val="00F30DC7"/>
    <w:rsid w:val="00F310C8"/>
    <w:rsid w:val="00F3113F"/>
    <w:rsid w:val="00F323F7"/>
    <w:rsid w:val="00F33358"/>
    <w:rsid w:val="00F33421"/>
    <w:rsid w:val="00F33707"/>
    <w:rsid w:val="00F33B07"/>
    <w:rsid w:val="00F34CF0"/>
    <w:rsid w:val="00F34EDF"/>
    <w:rsid w:val="00F34F21"/>
    <w:rsid w:val="00F355B3"/>
    <w:rsid w:val="00F3568E"/>
    <w:rsid w:val="00F35A63"/>
    <w:rsid w:val="00F35ED6"/>
    <w:rsid w:val="00F35FD7"/>
    <w:rsid w:val="00F365E0"/>
    <w:rsid w:val="00F36926"/>
    <w:rsid w:val="00F369DE"/>
    <w:rsid w:val="00F36BA3"/>
    <w:rsid w:val="00F37765"/>
    <w:rsid w:val="00F37799"/>
    <w:rsid w:val="00F3792E"/>
    <w:rsid w:val="00F37B94"/>
    <w:rsid w:val="00F37CB0"/>
    <w:rsid w:val="00F40336"/>
    <w:rsid w:val="00F403DE"/>
    <w:rsid w:val="00F408A7"/>
    <w:rsid w:val="00F409CD"/>
    <w:rsid w:val="00F412EC"/>
    <w:rsid w:val="00F415BB"/>
    <w:rsid w:val="00F4182C"/>
    <w:rsid w:val="00F41E9F"/>
    <w:rsid w:val="00F42186"/>
    <w:rsid w:val="00F42522"/>
    <w:rsid w:val="00F42650"/>
    <w:rsid w:val="00F429E0"/>
    <w:rsid w:val="00F43212"/>
    <w:rsid w:val="00F43827"/>
    <w:rsid w:val="00F43DDB"/>
    <w:rsid w:val="00F43F03"/>
    <w:rsid w:val="00F43F42"/>
    <w:rsid w:val="00F43FA7"/>
    <w:rsid w:val="00F441B9"/>
    <w:rsid w:val="00F443E1"/>
    <w:rsid w:val="00F4478E"/>
    <w:rsid w:val="00F44CA8"/>
    <w:rsid w:val="00F44D81"/>
    <w:rsid w:val="00F45042"/>
    <w:rsid w:val="00F452CC"/>
    <w:rsid w:val="00F45474"/>
    <w:rsid w:val="00F45E01"/>
    <w:rsid w:val="00F45E60"/>
    <w:rsid w:val="00F46766"/>
    <w:rsid w:val="00F46870"/>
    <w:rsid w:val="00F46996"/>
    <w:rsid w:val="00F46B87"/>
    <w:rsid w:val="00F46C63"/>
    <w:rsid w:val="00F47813"/>
    <w:rsid w:val="00F5007A"/>
    <w:rsid w:val="00F5030C"/>
    <w:rsid w:val="00F5047D"/>
    <w:rsid w:val="00F50532"/>
    <w:rsid w:val="00F507CD"/>
    <w:rsid w:val="00F50B43"/>
    <w:rsid w:val="00F50BA6"/>
    <w:rsid w:val="00F51054"/>
    <w:rsid w:val="00F5116A"/>
    <w:rsid w:val="00F51489"/>
    <w:rsid w:val="00F514B2"/>
    <w:rsid w:val="00F5160F"/>
    <w:rsid w:val="00F519C4"/>
    <w:rsid w:val="00F51C06"/>
    <w:rsid w:val="00F52DF0"/>
    <w:rsid w:val="00F5319B"/>
    <w:rsid w:val="00F532D9"/>
    <w:rsid w:val="00F5337F"/>
    <w:rsid w:val="00F5402D"/>
    <w:rsid w:val="00F542F7"/>
    <w:rsid w:val="00F548A4"/>
    <w:rsid w:val="00F55365"/>
    <w:rsid w:val="00F55444"/>
    <w:rsid w:val="00F554A9"/>
    <w:rsid w:val="00F554C2"/>
    <w:rsid w:val="00F55CFA"/>
    <w:rsid w:val="00F561FB"/>
    <w:rsid w:val="00F5620D"/>
    <w:rsid w:val="00F56260"/>
    <w:rsid w:val="00F56285"/>
    <w:rsid w:val="00F56347"/>
    <w:rsid w:val="00F56692"/>
    <w:rsid w:val="00F56AEA"/>
    <w:rsid w:val="00F56C14"/>
    <w:rsid w:val="00F57001"/>
    <w:rsid w:val="00F5724A"/>
    <w:rsid w:val="00F573E4"/>
    <w:rsid w:val="00F57503"/>
    <w:rsid w:val="00F5777F"/>
    <w:rsid w:val="00F579C8"/>
    <w:rsid w:val="00F57FA1"/>
    <w:rsid w:val="00F603F7"/>
    <w:rsid w:val="00F6058B"/>
    <w:rsid w:val="00F60609"/>
    <w:rsid w:val="00F606FF"/>
    <w:rsid w:val="00F607E6"/>
    <w:rsid w:val="00F60879"/>
    <w:rsid w:val="00F60A11"/>
    <w:rsid w:val="00F60ED7"/>
    <w:rsid w:val="00F61347"/>
    <w:rsid w:val="00F614C9"/>
    <w:rsid w:val="00F6176D"/>
    <w:rsid w:val="00F6180E"/>
    <w:rsid w:val="00F61C60"/>
    <w:rsid w:val="00F62073"/>
    <w:rsid w:val="00F62C07"/>
    <w:rsid w:val="00F63230"/>
    <w:rsid w:val="00F63321"/>
    <w:rsid w:val="00F63593"/>
    <w:rsid w:val="00F637F3"/>
    <w:rsid w:val="00F63924"/>
    <w:rsid w:val="00F6425E"/>
    <w:rsid w:val="00F643C4"/>
    <w:rsid w:val="00F64AED"/>
    <w:rsid w:val="00F64C87"/>
    <w:rsid w:val="00F655BE"/>
    <w:rsid w:val="00F658FB"/>
    <w:rsid w:val="00F65DCE"/>
    <w:rsid w:val="00F65E43"/>
    <w:rsid w:val="00F65EEA"/>
    <w:rsid w:val="00F65F8A"/>
    <w:rsid w:val="00F66C74"/>
    <w:rsid w:val="00F6782A"/>
    <w:rsid w:val="00F67DC6"/>
    <w:rsid w:val="00F70071"/>
    <w:rsid w:val="00F701F1"/>
    <w:rsid w:val="00F7026F"/>
    <w:rsid w:val="00F70637"/>
    <w:rsid w:val="00F706C4"/>
    <w:rsid w:val="00F70BF4"/>
    <w:rsid w:val="00F71009"/>
    <w:rsid w:val="00F71658"/>
    <w:rsid w:val="00F717CD"/>
    <w:rsid w:val="00F71DD3"/>
    <w:rsid w:val="00F7210F"/>
    <w:rsid w:val="00F729FF"/>
    <w:rsid w:val="00F72A10"/>
    <w:rsid w:val="00F73050"/>
    <w:rsid w:val="00F7312C"/>
    <w:rsid w:val="00F7375C"/>
    <w:rsid w:val="00F73AF9"/>
    <w:rsid w:val="00F744C0"/>
    <w:rsid w:val="00F7489B"/>
    <w:rsid w:val="00F74CD3"/>
    <w:rsid w:val="00F75595"/>
    <w:rsid w:val="00F75674"/>
    <w:rsid w:val="00F75C72"/>
    <w:rsid w:val="00F763BC"/>
    <w:rsid w:val="00F76BA7"/>
    <w:rsid w:val="00F76BF5"/>
    <w:rsid w:val="00F77333"/>
    <w:rsid w:val="00F774FB"/>
    <w:rsid w:val="00F77563"/>
    <w:rsid w:val="00F77634"/>
    <w:rsid w:val="00F7791D"/>
    <w:rsid w:val="00F77B2D"/>
    <w:rsid w:val="00F77EEF"/>
    <w:rsid w:val="00F80341"/>
    <w:rsid w:val="00F80E7C"/>
    <w:rsid w:val="00F81DB1"/>
    <w:rsid w:val="00F81F4E"/>
    <w:rsid w:val="00F823A7"/>
    <w:rsid w:val="00F8263E"/>
    <w:rsid w:val="00F82767"/>
    <w:rsid w:val="00F82C7F"/>
    <w:rsid w:val="00F82EED"/>
    <w:rsid w:val="00F8300C"/>
    <w:rsid w:val="00F832AA"/>
    <w:rsid w:val="00F8355C"/>
    <w:rsid w:val="00F838F1"/>
    <w:rsid w:val="00F83E84"/>
    <w:rsid w:val="00F84270"/>
    <w:rsid w:val="00F844F9"/>
    <w:rsid w:val="00F8465E"/>
    <w:rsid w:val="00F846E4"/>
    <w:rsid w:val="00F84AB1"/>
    <w:rsid w:val="00F84B1F"/>
    <w:rsid w:val="00F85221"/>
    <w:rsid w:val="00F8577A"/>
    <w:rsid w:val="00F85987"/>
    <w:rsid w:val="00F859AD"/>
    <w:rsid w:val="00F85BFB"/>
    <w:rsid w:val="00F8637E"/>
    <w:rsid w:val="00F869A2"/>
    <w:rsid w:val="00F87DBC"/>
    <w:rsid w:val="00F87DC5"/>
    <w:rsid w:val="00F87ECC"/>
    <w:rsid w:val="00F87ED3"/>
    <w:rsid w:val="00F87FE8"/>
    <w:rsid w:val="00F902CC"/>
    <w:rsid w:val="00F9060D"/>
    <w:rsid w:val="00F90612"/>
    <w:rsid w:val="00F906F9"/>
    <w:rsid w:val="00F90713"/>
    <w:rsid w:val="00F90837"/>
    <w:rsid w:val="00F90AEF"/>
    <w:rsid w:val="00F90C68"/>
    <w:rsid w:val="00F91134"/>
    <w:rsid w:val="00F912BB"/>
    <w:rsid w:val="00F918B4"/>
    <w:rsid w:val="00F91AAA"/>
    <w:rsid w:val="00F91B14"/>
    <w:rsid w:val="00F91CCE"/>
    <w:rsid w:val="00F92018"/>
    <w:rsid w:val="00F92109"/>
    <w:rsid w:val="00F9255D"/>
    <w:rsid w:val="00F92B89"/>
    <w:rsid w:val="00F92ED4"/>
    <w:rsid w:val="00F935D2"/>
    <w:rsid w:val="00F936AB"/>
    <w:rsid w:val="00F9383F"/>
    <w:rsid w:val="00F93982"/>
    <w:rsid w:val="00F93D5F"/>
    <w:rsid w:val="00F93FEB"/>
    <w:rsid w:val="00F940DE"/>
    <w:rsid w:val="00F9417E"/>
    <w:rsid w:val="00F9440F"/>
    <w:rsid w:val="00F945B1"/>
    <w:rsid w:val="00F947AD"/>
    <w:rsid w:val="00F94942"/>
    <w:rsid w:val="00F94CEA"/>
    <w:rsid w:val="00F94CF6"/>
    <w:rsid w:val="00F95AB7"/>
    <w:rsid w:val="00F95ABC"/>
    <w:rsid w:val="00F96496"/>
    <w:rsid w:val="00F966EB"/>
    <w:rsid w:val="00F96CC4"/>
    <w:rsid w:val="00F96E30"/>
    <w:rsid w:val="00F976F3"/>
    <w:rsid w:val="00F97AB6"/>
    <w:rsid w:val="00F97D58"/>
    <w:rsid w:val="00F97E81"/>
    <w:rsid w:val="00F97F46"/>
    <w:rsid w:val="00FA0117"/>
    <w:rsid w:val="00FA0127"/>
    <w:rsid w:val="00FA056D"/>
    <w:rsid w:val="00FA0679"/>
    <w:rsid w:val="00FA08A1"/>
    <w:rsid w:val="00FA0A35"/>
    <w:rsid w:val="00FA0D5D"/>
    <w:rsid w:val="00FA0DCF"/>
    <w:rsid w:val="00FA0E1F"/>
    <w:rsid w:val="00FA0E32"/>
    <w:rsid w:val="00FA105A"/>
    <w:rsid w:val="00FA1797"/>
    <w:rsid w:val="00FA18BE"/>
    <w:rsid w:val="00FA1D7C"/>
    <w:rsid w:val="00FA2464"/>
    <w:rsid w:val="00FA2A28"/>
    <w:rsid w:val="00FA3304"/>
    <w:rsid w:val="00FA350B"/>
    <w:rsid w:val="00FA3814"/>
    <w:rsid w:val="00FA3896"/>
    <w:rsid w:val="00FA45B0"/>
    <w:rsid w:val="00FA46F1"/>
    <w:rsid w:val="00FA49AE"/>
    <w:rsid w:val="00FA4A00"/>
    <w:rsid w:val="00FA507A"/>
    <w:rsid w:val="00FA55BE"/>
    <w:rsid w:val="00FA55E5"/>
    <w:rsid w:val="00FA5B48"/>
    <w:rsid w:val="00FA5E9A"/>
    <w:rsid w:val="00FA63AE"/>
    <w:rsid w:val="00FA651E"/>
    <w:rsid w:val="00FA6C41"/>
    <w:rsid w:val="00FA6F89"/>
    <w:rsid w:val="00FA73F7"/>
    <w:rsid w:val="00FA7B7B"/>
    <w:rsid w:val="00FA7D64"/>
    <w:rsid w:val="00FB0CD4"/>
    <w:rsid w:val="00FB0DF2"/>
    <w:rsid w:val="00FB0E17"/>
    <w:rsid w:val="00FB0EAF"/>
    <w:rsid w:val="00FB1D7A"/>
    <w:rsid w:val="00FB1DB9"/>
    <w:rsid w:val="00FB236B"/>
    <w:rsid w:val="00FB268A"/>
    <w:rsid w:val="00FB28AC"/>
    <w:rsid w:val="00FB28AE"/>
    <w:rsid w:val="00FB28F1"/>
    <w:rsid w:val="00FB2B74"/>
    <w:rsid w:val="00FB2FC6"/>
    <w:rsid w:val="00FB315E"/>
    <w:rsid w:val="00FB35D1"/>
    <w:rsid w:val="00FB367F"/>
    <w:rsid w:val="00FB370C"/>
    <w:rsid w:val="00FB3A25"/>
    <w:rsid w:val="00FB42EC"/>
    <w:rsid w:val="00FB505B"/>
    <w:rsid w:val="00FB50E4"/>
    <w:rsid w:val="00FB519B"/>
    <w:rsid w:val="00FB5487"/>
    <w:rsid w:val="00FB5BB2"/>
    <w:rsid w:val="00FB629C"/>
    <w:rsid w:val="00FB6E8D"/>
    <w:rsid w:val="00FB719A"/>
    <w:rsid w:val="00FC05B1"/>
    <w:rsid w:val="00FC0ADF"/>
    <w:rsid w:val="00FC119C"/>
    <w:rsid w:val="00FC19E2"/>
    <w:rsid w:val="00FC1ECF"/>
    <w:rsid w:val="00FC20FF"/>
    <w:rsid w:val="00FC2139"/>
    <w:rsid w:val="00FC2E6B"/>
    <w:rsid w:val="00FC3BAF"/>
    <w:rsid w:val="00FC42F0"/>
    <w:rsid w:val="00FC49EA"/>
    <w:rsid w:val="00FC49FF"/>
    <w:rsid w:val="00FC4A0C"/>
    <w:rsid w:val="00FC4D53"/>
    <w:rsid w:val="00FC5000"/>
    <w:rsid w:val="00FC50AC"/>
    <w:rsid w:val="00FC5751"/>
    <w:rsid w:val="00FC5F28"/>
    <w:rsid w:val="00FC65FF"/>
    <w:rsid w:val="00FC6666"/>
    <w:rsid w:val="00FC6946"/>
    <w:rsid w:val="00FC6DEE"/>
    <w:rsid w:val="00FC70C0"/>
    <w:rsid w:val="00FC711F"/>
    <w:rsid w:val="00FC7363"/>
    <w:rsid w:val="00FC7400"/>
    <w:rsid w:val="00FD008F"/>
    <w:rsid w:val="00FD00F6"/>
    <w:rsid w:val="00FD035D"/>
    <w:rsid w:val="00FD0518"/>
    <w:rsid w:val="00FD0999"/>
    <w:rsid w:val="00FD0AB6"/>
    <w:rsid w:val="00FD0F3F"/>
    <w:rsid w:val="00FD152A"/>
    <w:rsid w:val="00FD174D"/>
    <w:rsid w:val="00FD1E7E"/>
    <w:rsid w:val="00FD285E"/>
    <w:rsid w:val="00FD3B24"/>
    <w:rsid w:val="00FD3D90"/>
    <w:rsid w:val="00FD3F9E"/>
    <w:rsid w:val="00FD416D"/>
    <w:rsid w:val="00FD4329"/>
    <w:rsid w:val="00FD4524"/>
    <w:rsid w:val="00FD49D3"/>
    <w:rsid w:val="00FD4AAC"/>
    <w:rsid w:val="00FD4F58"/>
    <w:rsid w:val="00FD58AC"/>
    <w:rsid w:val="00FD5ABB"/>
    <w:rsid w:val="00FD5AEF"/>
    <w:rsid w:val="00FD5EAC"/>
    <w:rsid w:val="00FD6205"/>
    <w:rsid w:val="00FD6887"/>
    <w:rsid w:val="00FD7216"/>
    <w:rsid w:val="00FD7399"/>
    <w:rsid w:val="00FD797B"/>
    <w:rsid w:val="00FD7CCD"/>
    <w:rsid w:val="00FE025C"/>
    <w:rsid w:val="00FE05F8"/>
    <w:rsid w:val="00FE0619"/>
    <w:rsid w:val="00FE0716"/>
    <w:rsid w:val="00FE0D1F"/>
    <w:rsid w:val="00FE0F67"/>
    <w:rsid w:val="00FE1223"/>
    <w:rsid w:val="00FE18CB"/>
    <w:rsid w:val="00FE196A"/>
    <w:rsid w:val="00FE19C1"/>
    <w:rsid w:val="00FE1A51"/>
    <w:rsid w:val="00FE1D29"/>
    <w:rsid w:val="00FE20FC"/>
    <w:rsid w:val="00FE2743"/>
    <w:rsid w:val="00FE3169"/>
    <w:rsid w:val="00FE3324"/>
    <w:rsid w:val="00FE397A"/>
    <w:rsid w:val="00FE3CFB"/>
    <w:rsid w:val="00FE3E05"/>
    <w:rsid w:val="00FE43FF"/>
    <w:rsid w:val="00FE4A11"/>
    <w:rsid w:val="00FE4AF5"/>
    <w:rsid w:val="00FE4FCA"/>
    <w:rsid w:val="00FE53CB"/>
    <w:rsid w:val="00FE5889"/>
    <w:rsid w:val="00FE59CD"/>
    <w:rsid w:val="00FE5B48"/>
    <w:rsid w:val="00FE5CB2"/>
    <w:rsid w:val="00FE62B8"/>
    <w:rsid w:val="00FE650F"/>
    <w:rsid w:val="00FE653B"/>
    <w:rsid w:val="00FE65B0"/>
    <w:rsid w:val="00FE6B24"/>
    <w:rsid w:val="00FE6D80"/>
    <w:rsid w:val="00FE72A5"/>
    <w:rsid w:val="00FE7302"/>
    <w:rsid w:val="00FE7669"/>
    <w:rsid w:val="00FE7CD7"/>
    <w:rsid w:val="00FF0C49"/>
    <w:rsid w:val="00FF1453"/>
    <w:rsid w:val="00FF19C8"/>
    <w:rsid w:val="00FF1B50"/>
    <w:rsid w:val="00FF3142"/>
    <w:rsid w:val="00FF3247"/>
    <w:rsid w:val="00FF3482"/>
    <w:rsid w:val="00FF3535"/>
    <w:rsid w:val="00FF364E"/>
    <w:rsid w:val="00FF3BAD"/>
    <w:rsid w:val="00FF3E48"/>
    <w:rsid w:val="00FF45DE"/>
    <w:rsid w:val="00FF4CA4"/>
    <w:rsid w:val="00FF50AF"/>
    <w:rsid w:val="00FF5D62"/>
    <w:rsid w:val="00FF5DA3"/>
    <w:rsid w:val="00FF602B"/>
    <w:rsid w:val="00FF6201"/>
    <w:rsid w:val="00FF6388"/>
    <w:rsid w:val="00FF67D0"/>
    <w:rsid w:val="00FF6F4F"/>
    <w:rsid w:val="00FF78CB"/>
    <w:rsid w:val="00FF7944"/>
    <w:rsid w:val="00FF7D93"/>
    <w:rsid w:val="00FF7DEA"/>
    <w:rsid w:val="00FF7FAF"/>
    <w:rsid w:val="01025EAD"/>
    <w:rsid w:val="0103BF3E"/>
    <w:rsid w:val="0127122C"/>
    <w:rsid w:val="013D4B02"/>
    <w:rsid w:val="015BECCB"/>
    <w:rsid w:val="015F6C9A"/>
    <w:rsid w:val="018367B7"/>
    <w:rsid w:val="0186C7F8"/>
    <w:rsid w:val="01996939"/>
    <w:rsid w:val="01AAC524"/>
    <w:rsid w:val="01B9C52E"/>
    <w:rsid w:val="01BAA82A"/>
    <w:rsid w:val="01E72121"/>
    <w:rsid w:val="01EBA7E1"/>
    <w:rsid w:val="02255C05"/>
    <w:rsid w:val="022E01DA"/>
    <w:rsid w:val="023FA9AF"/>
    <w:rsid w:val="0269EDCD"/>
    <w:rsid w:val="02794E1C"/>
    <w:rsid w:val="028775BF"/>
    <w:rsid w:val="028B208E"/>
    <w:rsid w:val="028E6A21"/>
    <w:rsid w:val="02A66286"/>
    <w:rsid w:val="02BA06C7"/>
    <w:rsid w:val="0330D0D1"/>
    <w:rsid w:val="0362047F"/>
    <w:rsid w:val="03661047"/>
    <w:rsid w:val="036D61EE"/>
    <w:rsid w:val="037A8B6C"/>
    <w:rsid w:val="03AA88B7"/>
    <w:rsid w:val="03CDC0A2"/>
    <w:rsid w:val="04350EEA"/>
    <w:rsid w:val="050378CA"/>
    <w:rsid w:val="0503E7D8"/>
    <w:rsid w:val="0563A0C0"/>
    <w:rsid w:val="059502FA"/>
    <w:rsid w:val="05B1D00F"/>
    <w:rsid w:val="05EB413E"/>
    <w:rsid w:val="05FC1006"/>
    <w:rsid w:val="060958C9"/>
    <w:rsid w:val="06162DFD"/>
    <w:rsid w:val="0674CE60"/>
    <w:rsid w:val="06AA7161"/>
    <w:rsid w:val="06BB0AE0"/>
    <w:rsid w:val="06F30687"/>
    <w:rsid w:val="06FA8AB7"/>
    <w:rsid w:val="071BADF3"/>
    <w:rsid w:val="072716F3"/>
    <w:rsid w:val="073019BB"/>
    <w:rsid w:val="0760CD60"/>
    <w:rsid w:val="0771A0C1"/>
    <w:rsid w:val="079EEC80"/>
    <w:rsid w:val="07B9D046"/>
    <w:rsid w:val="0802591B"/>
    <w:rsid w:val="08216724"/>
    <w:rsid w:val="082727E7"/>
    <w:rsid w:val="082EF633"/>
    <w:rsid w:val="08694173"/>
    <w:rsid w:val="089B2B96"/>
    <w:rsid w:val="08BEC59C"/>
    <w:rsid w:val="090471E8"/>
    <w:rsid w:val="091F5B75"/>
    <w:rsid w:val="095202A3"/>
    <w:rsid w:val="0963B7D3"/>
    <w:rsid w:val="097FB3D0"/>
    <w:rsid w:val="099393C2"/>
    <w:rsid w:val="0996A1F2"/>
    <w:rsid w:val="099ECBBC"/>
    <w:rsid w:val="09B9DA4E"/>
    <w:rsid w:val="09F0A788"/>
    <w:rsid w:val="09FB2A8F"/>
    <w:rsid w:val="0A02E56C"/>
    <w:rsid w:val="0A03E443"/>
    <w:rsid w:val="0A0A5C71"/>
    <w:rsid w:val="0A29FF7E"/>
    <w:rsid w:val="0A61848E"/>
    <w:rsid w:val="0A6A3A51"/>
    <w:rsid w:val="0A9FD13A"/>
    <w:rsid w:val="0AA1B48B"/>
    <w:rsid w:val="0AA8C577"/>
    <w:rsid w:val="0AAFA7F3"/>
    <w:rsid w:val="0AC0BA84"/>
    <w:rsid w:val="0B364285"/>
    <w:rsid w:val="0B9CD867"/>
    <w:rsid w:val="0BBE0F5D"/>
    <w:rsid w:val="0BEF4B01"/>
    <w:rsid w:val="0C174746"/>
    <w:rsid w:val="0C181612"/>
    <w:rsid w:val="0C28EB24"/>
    <w:rsid w:val="0C2CCF56"/>
    <w:rsid w:val="0C522155"/>
    <w:rsid w:val="0C7C2F2E"/>
    <w:rsid w:val="0C99CB86"/>
    <w:rsid w:val="0CA2A991"/>
    <w:rsid w:val="0CEF65CD"/>
    <w:rsid w:val="0D1EBDAF"/>
    <w:rsid w:val="0D4E12B5"/>
    <w:rsid w:val="0D8516C0"/>
    <w:rsid w:val="0D8F0252"/>
    <w:rsid w:val="0DD2C3EC"/>
    <w:rsid w:val="0DE5758B"/>
    <w:rsid w:val="0E000B6D"/>
    <w:rsid w:val="0E1CA0F9"/>
    <w:rsid w:val="0E37F19B"/>
    <w:rsid w:val="0E4A088F"/>
    <w:rsid w:val="0E5285FF"/>
    <w:rsid w:val="0E5A8354"/>
    <w:rsid w:val="0E5AF971"/>
    <w:rsid w:val="0E7D032A"/>
    <w:rsid w:val="0E988B64"/>
    <w:rsid w:val="0EBF3848"/>
    <w:rsid w:val="0EEEF851"/>
    <w:rsid w:val="0EF75D90"/>
    <w:rsid w:val="0F34F5B1"/>
    <w:rsid w:val="0F7B47B1"/>
    <w:rsid w:val="0F7DC34C"/>
    <w:rsid w:val="0F993B20"/>
    <w:rsid w:val="0F9B3DC8"/>
    <w:rsid w:val="0FF810CF"/>
    <w:rsid w:val="1007272A"/>
    <w:rsid w:val="10378349"/>
    <w:rsid w:val="10405994"/>
    <w:rsid w:val="10481942"/>
    <w:rsid w:val="107FA0CD"/>
    <w:rsid w:val="1080CA3B"/>
    <w:rsid w:val="108624B2"/>
    <w:rsid w:val="10CC5271"/>
    <w:rsid w:val="10D0C612"/>
    <w:rsid w:val="10E45F0F"/>
    <w:rsid w:val="110C7F2A"/>
    <w:rsid w:val="110DAEA7"/>
    <w:rsid w:val="112232C1"/>
    <w:rsid w:val="11350FBA"/>
    <w:rsid w:val="114BD36A"/>
    <w:rsid w:val="115753A5"/>
    <w:rsid w:val="11884C75"/>
    <w:rsid w:val="11A90196"/>
    <w:rsid w:val="11CF9D04"/>
    <w:rsid w:val="11F5F8A7"/>
    <w:rsid w:val="11FB53DE"/>
    <w:rsid w:val="1227DB81"/>
    <w:rsid w:val="1231DB80"/>
    <w:rsid w:val="124E6779"/>
    <w:rsid w:val="1260CC63"/>
    <w:rsid w:val="1260F6F0"/>
    <w:rsid w:val="1264A362"/>
    <w:rsid w:val="12AA0FBF"/>
    <w:rsid w:val="12DBC5D6"/>
    <w:rsid w:val="12E0D13E"/>
    <w:rsid w:val="12E1F77B"/>
    <w:rsid w:val="13272AE7"/>
    <w:rsid w:val="1364D480"/>
    <w:rsid w:val="137C3064"/>
    <w:rsid w:val="138E6694"/>
    <w:rsid w:val="1397D90A"/>
    <w:rsid w:val="13A4BD16"/>
    <w:rsid w:val="13CAC4D5"/>
    <w:rsid w:val="13E099A3"/>
    <w:rsid w:val="1417D29B"/>
    <w:rsid w:val="14229348"/>
    <w:rsid w:val="145045B0"/>
    <w:rsid w:val="14755C78"/>
    <w:rsid w:val="147DA25B"/>
    <w:rsid w:val="148776FB"/>
    <w:rsid w:val="148FAED2"/>
    <w:rsid w:val="14912BB8"/>
    <w:rsid w:val="14BB433A"/>
    <w:rsid w:val="14D3B8F8"/>
    <w:rsid w:val="14E4C552"/>
    <w:rsid w:val="14F16701"/>
    <w:rsid w:val="14F5B37D"/>
    <w:rsid w:val="150E6A18"/>
    <w:rsid w:val="15113C2F"/>
    <w:rsid w:val="15215113"/>
    <w:rsid w:val="153D7BAF"/>
    <w:rsid w:val="15447A00"/>
    <w:rsid w:val="1567A362"/>
    <w:rsid w:val="15696394"/>
    <w:rsid w:val="157DB60E"/>
    <w:rsid w:val="1587C25B"/>
    <w:rsid w:val="15F4F3B9"/>
    <w:rsid w:val="161A3170"/>
    <w:rsid w:val="165102E9"/>
    <w:rsid w:val="16533F50"/>
    <w:rsid w:val="16A53909"/>
    <w:rsid w:val="16F4697A"/>
    <w:rsid w:val="170C67D4"/>
    <w:rsid w:val="170E71ED"/>
    <w:rsid w:val="1753AC45"/>
    <w:rsid w:val="176FFC2F"/>
    <w:rsid w:val="177743D1"/>
    <w:rsid w:val="17CBDE13"/>
    <w:rsid w:val="1838DF3B"/>
    <w:rsid w:val="184DA5F8"/>
    <w:rsid w:val="186A0F8E"/>
    <w:rsid w:val="189A85B0"/>
    <w:rsid w:val="18B023F0"/>
    <w:rsid w:val="18DBD7F7"/>
    <w:rsid w:val="18EC2CA9"/>
    <w:rsid w:val="192F7872"/>
    <w:rsid w:val="1947EE9F"/>
    <w:rsid w:val="195069DD"/>
    <w:rsid w:val="198B48AF"/>
    <w:rsid w:val="19BABB18"/>
    <w:rsid w:val="19BF97C3"/>
    <w:rsid w:val="1A3C6656"/>
    <w:rsid w:val="1A5CC7B6"/>
    <w:rsid w:val="1A619B79"/>
    <w:rsid w:val="1A710426"/>
    <w:rsid w:val="1A7BD77B"/>
    <w:rsid w:val="1A89DE54"/>
    <w:rsid w:val="1A8E8DC0"/>
    <w:rsid w:val="1B0E1199"/>
    <w:rsid w:val="1B1474F9"/>
    <w:rsid w:val="1B374DDA"/>
    <w:rsid w:val="1B62316B"/>
    <w:rsid w:val="1BBA6341"/>
    <w:rsid w:val="1C0917C4"/>
    <w:rsid w:val="1C5EAA53"/>
    <w:rsid w:val="1C7377D6"/>
    <w:rsid w:val="1C8E3F17"/>
    <w:rsid w:val="1C95B770"/>
    <w:rsid w:val="1CBE2832"/>
    <w:rsid w:val="1CD177EC"/>
    <w:rsid w:val="1CD3567E"/>
    <w:rsid w:val="1DD3CB8E"/>
    <w:rsid w:val="1DE23970"/>
    <w:rsid w:val="1E00599C"/>
    <w:rsid w:val="1E06C1D6"/>
    <w:rsid w:val="1E0DD26B"/>
    <w:rsid w:val="1E20E1B9"/>
    <w:rsid w:val="1E8F87A9"/>
    <w:rsid w:val="1EA674DD"/>
    <w:rsid w:val="1EAA0EBA"/>
    <w:rsid w:val="1EBEA1B8"/>
    <w:rsid w:val="1EE7227C"/>
    <w:rsid w:val="1EEAF842"/>
    <w:rsid w:val="1EF9BA37"/>
    <w:rsid w:val="1F0217EF"/>
    <w:rsid w:val="1F2764B6"/>
    <w:rsid w:val="1F572A94"/>
    <w:rsid w:val="1F7A2F3A"/>
    <w:rsid w:val="1FC3C2D3"/>
    <w:rsid w:val="2006D1FD"/>
    <w:rsid w:val="20311061"/>
    <w:rsid w:val="203A68CD"/>
    <w:rsid w:val="206ED107"/>
    <w:rsid w:val="20E42930"/>
    <w:rsid w:val="20EBAE5C"/>
    <w:rsid w:val="2102663B"/>
    <w:rsid w:val="21523AA0"/>
    <w:rsid w:val="217C8F64"/>
    <w:rsid w:val="21906CCD"/>
    <w:rsid w:val="21D55109"/>
    <w:rsid w:val="21F7C016"/>
    <w:rsid w:val="2208C087"/>
    <w:rsid w:val="224F83AB"/>
    <w:rsid w:val="22989552"/>
    <w:rsid w:val="22B57817"/>
    <w:rsid w:val="22C2DB74"/>
    <w:rsid w:val="22CCAEFC"/>
    <w:rsid w:val="2349C5F3"/>
    <w:rsid w:val="236F9A00"/>
    <w:rsid w:val="237EB0DF"/>
    <w:rsid w:val="23A8A5B1"/>
    <w:rsid w:val="23C0BAD2"/>
    <w:rsid w:val="23D69500"/>
    <w:rsid w:val="23DA66B8"/>
    <w:rsid w:val="23F6238D"/>
    <w:rsid w:val="24219449"/>
    <w:rsid w:val="244DEA39"/>
    <w:rsid w:val="245CA128"/>
    <w:rsid w:val="24894D63"/>
    <w:rsid w:val="24A45257"/>
    <w:rsid w:val="24B0322B"/>
    <w:rsid w:val="251F4022"/>
    <w:rsid w:val="25395531"/>
    <w:rsid w:val="253DD6B5"/>
    <w:rsid w:val="254082A1"/>
    <w:rsid w:val="25541300"/>
    <w:rsid w:val="255E10B8"/>
    <w:rsid w:val="257B5344"/>
    <w:rsid w:val="25A40A8E"/>
    <w:rsid w:val="25AF5AD3"/>
    <w:rsid w:val="25C1BE49"/>
    <w:rsid w:val="26BF2ED7"/>
    <w:rsid w:val="2700D30A"/>
    <w:rsid w:val="270D2408"/>
    <w:rsid w:val="27196A83"/>
    <w:rsid w:val="273903E7"/>
    <w:rsid w:val="2748983B"/>
    <w:rsid w:val="274E88B1"/>
    <w:rsid w:val="2757A1E4"/>
    <w:rsid w:val="275A5E1F"/>
    <w:rsid w:val="277CB523"/>
    <w:rsid w:val="2788B888"/>
    <w:rsid w:val="278EB015"/>
    <w:rsid w:val="279E652D"/>
    <w:rsid w:val="27A89304"/>
    <w:rsid w:val="27AC0CE9"/>
    <w:rsid w:val="27AFD54A"/>
    <w:rsid w:val="27B3CC8D"/>
    <w:rsid w:val="27EF4D77"/>
    <w:rsid w:val="28003FDF"/>
    <w:rsid w:val="282F5796"/>
    <w:rsid w:val="283E6AA6"/>
    <w:rsid w:val="284F2212"/>
    <w:rsid w:val="28596C7D"/>
    <w:rsid w:val="285E7554"/>
    <w:rsid w:val="287C3AB6"/>
    <w:rsid w:val="289BAC78"/>
    <w:rsid w:val="28BE92FD"/>
    <w:rsid w:val="28C43DB1"/>
    <w:rsid w:val="28C6D27F"/>
    <w:rsid w:val="28D60211"/>
    <w:rsid w:val="28E16733"/>
    <w:rsid w:val="298D82CF"/>
    <w:rsid w:val="29B670C0"/>
    <w:rsid w:val="29C0ACE0"/>
    <w:rsid w:val="29DCA81F"/>
    <w:rsid w:val="2A3BBDEF"/>
    <w:rsid w:val="2A4A79C5"/>
    <w:rsid w:val="2A5B7211"/>
    <w:rsid w:val="2A5B869B"/>
    <w:rsid w:val="2A7CA319"/>
    <w:rsid w:val="2A9E853F"/>
    <w:rsid w:val="2AC66EC4"/>
    <w:rsid w:val="2ADC764A"/>
    <w:rsid w:val="2AE7475A"/>
    <w:rsid w:val="2AEFD10C"/>
    <w:rsid w:val="2B04C792"/>
    <w:rsid w:val="2B1666EF"/>
    <w:rsid w:val="2B9AA0E3"/>
    <w:rsid w:val="2BCF85FE"/>
    <w:rsid w:val="2C70FA12"/>
    <w:rsid w:val="2C73F647"/>
    <w:rsid w:val="2CECF405"/>
    <w:rsid w:val="2D13249F"/>
    <w:rsid w:val="2D342BB2"/>
    <w:rsid w:val="2D3BBB92"/>
    <w:rsid w:val="2D838C67"/>
    <w:rsid w:val="2D8578AA"/>
    <w:rsid w:val="2DB06915"/>
    <w:rsid w:val="2DB99B76"/>
    <w:rsid w:val="2DC86DEA"/>
    <w:rsid w:val="2DDDA4DB"/>
    <w:rsid w:val="2DE51331"/>
    <w:rsid w:val="2E30275F"/>
    <w:rsid w:val="2E3333B6"/>
    <w:rsid w:val="2E54695E"/>
    <w:rsid w:val="2E60B6FE"/>
    <w:rsid w:val="2E751A3C"/>
    <w:rsid w:val="2E86DEA1"/>
    <w:rsid w:val="2ED6F0E4"/>
    <w:rsid w:val="2EFA708A"/>
    <w:rsid w:val="2F27E18B"/>
    <w:rsid w:val="2F2A63BA"/>
    <w:rsid w:val="2F43B527"/>
    <w:rsid w:val="2FBA0B2F"/>
    <w:rsid w:val="2FCC2A29"/>
    <w:rsid w:val="2FE0B7A2"/>
    <w:rsid w:val="2FE8142E"/>
    <w:rsid w:val="2FFAE3C6"/>
    <w:rsid w:val="3031C67C"/>
    <w:rsid w:val="305192E4"/>
    <w:rsid w:val="306C1448"/>
    <w:rsid w:val="307E9F28"/>
    <w:rsid w:val="30A01786"/>
    <w:rsid w:val="30A56ED9"/>
    <w:rsid w:val="3124DB0B"/>
    <w:rsid w:val="31597345"/>
    <w:rsid w:val="317A2288"/>
    <w:rsid w:val="319A725B"/>
    <w:rsid w:val="31B724F3"/>
    <w:rsid w:val="321B1DA5"/>
    <w:rsid w:val="321CE851"/>
    <w:rsid w:val="32246059"/>
    <w:rsid w:val="322F7748"/>
    <w:rsid w:val="32375B65"/>
    <w:rsid w:val="32466F20"/>
    <w:rsid w:val="3247FEC4"/>
    <w:rsid w:val="326D8C22"/>
    <w:rsid w:val="327FD63E"/>
    <w:rsid w:val="32850BD5"/>
    <w:rsid w:val="32933B1C"/>
    <w:rsid w:val="32A0CB8D"/>
    <w:rsid w:val="32B0647E"/>
    <w:rsid w:val="336E80B5"/>
    <w:rsid w:val="337BC45B"/>
    <w:rsid w:val="338BD8DC"/>
    <w:rsid w:val="339D609B"/>
    <w:rsid w:val="33A36D36"/>
    <w:rsid w:val="33A668F3"/>
    <w:rsid w:val="33BB37A7"/>
    <w:rsid w:val="33C1E070"/>
    <w:rsid w:val="33C59E32"/>
    <w:rsid w:val="33CFA243"/>
    <w:rsid w:val="33F8A0F0"/>
    <w:rsid w:val="34086064"/>
    <w:rsid w:val="340A0ADC"/>
    <w:rsid w:val="34222E61"/>
    <w:rsid w:val="3423CC86"/>
    <w:rsid w:val="34266834"/>
    <w:rsid w:val="3466ABAF"/>
    <w:rsid w:val="347C92E1"/>
    <w:rsid w:val="34973029"/>
    <w:rsid w:val="34AB0968"/>
    <w:rsid w:val="34B14218"/>
    <w:rsid w:val="34BD04DE"/>
    <w:rsid w:val="34DA8258"/>
    <w:rsid w:val="34EF673F"/>
    <w:rsid w:val="3509FEA3"/>
    <w:rsid w:val="3536E61F"/>
    <w:rsid w:val="35528B43"/>
    <w:rsid w:val="35AB59AD"/>
    <w:rsid w:val="35AC970E"/>
    <w:rsid w:val="35DFD446"/>
    <w:rsid w:val="35DFE693"/>
    <w:rsid w:val="364652E6"/>
    <w:rsid w:val="3682D9E2"/>
    <w:rsid w:val="36CA604A"/>
    <w:rsid w:val="37133E82"/>
    <w:rsid w:val="372B36C7"/>
    <w:rsid w:val="3767405B"/>
    <w:rsid w:val="37692D18"/>
    <w:rsid w:val="377A4495"/>
    <w:rsid w:val="377E6222"/>
    <w:rsid w:val="37894354"/>
    <w:rsid w:val="379F8285"/>
    <w:rsid w:val="37A9B336"/>
    <w:rsid w:val="37BAE2A1"/>
    <w:rsid w:val="37CE3314"/>
    <w:rsid w:val="37EC1604"/>
    <w:rsid w:val="380CB4CD"/>
    <w:rsid w:val="383ABD02"/>
    <w:rsid w:val="3852D59A"/>
    <w:rsid w:val="38A0829D"/>
    <w:rsid w:val="38BC4257"/>
    <w:rsid w:val="38C33384"/>
    <w:rsid w:val="38C3E725"/>
    <w:rsid w:val="38CA8D7B"/>
    <w:rsid w:val="38CC4DD2"/>
    <w:rsid w:val="38D08814"/>
    <w:rsid w:val="38D58492"/>
    <w:rsid w:val="38E2AA33"/>
    <w:rsid w:val="38E2AA94"/>
    <w:rsid w:val="38EAA033"/>
    <w:rsid w:val="38EE7706"/>
    <w:rsid w:val="3914821A"/>
    <w:rsid w:val="39368694"/>
    <w:rsid w:val="393B4DF8"/>
    <w:rsid w:val="39454C87"/>
    <w:rsid w:val="394BE78A"/>
    <w:rsid w:val="397ABFC7"/>
    <w:rsid w:val="397B4CA7"/>
    <w:rsid w:val="398EC77D"/>
    <w:rsid w:val="39982A0F"/>
    <w:rsid w:val="39A983B0"/>
    <w:rsid w:val="39AA79F5"/>
    <w:rsid w:val="39B3FFF2"/>
    <w:rsid w:val="39BA2645"/>
    <w:rsid w:val="39DD1790"/>
    <w:rsid w:val="39E09DCF"/>
    <w:rsid w:val="3A0AE1CF"/>
    <w:rsid w:val="3A102988"/>
    <w:rsid w:val="3A15AA77"/>
    <w:rsid w:val="3A2F4DAC"/>
    <w:rsid w:val="3A3B2EF8"/>
    <w:rsid w:val="3A6317DE"/>
    <w:rsid w:val="3A753913"/>
    <w:rsid w:val="3A8A4A7B"/>
    <w:rsid w:val="3A930177"/>
    <w:rsid w:val="3AC9571B"/>
    <w:rsid w:val="3ACD5041"/>
    <w:rsid w:val="3ACE2204"/>
    <w:rsid w:val="3ADEDCEE"/>
    <w:rsid w:val="3B11794B"/>
    <w:rsid w:val="3B24BD77"/>
    <w:rsid w:val="3B4D2F97"/>
    <w:rsid w:val="3B80CFF5"/>
    <w:rsid w:val="3B9117DC"/>
    <w:rsid w:val="3BA41A84"/>
    <w:rsid w:val="3BAA8C41"/>
    <w:rsid w:val="3BB1192C"/>
    <w:rsid w:val="3BF78CA2"/>
    <w:rsid w:val="3C323A48"/>
    <w:rsid w:val="3C431B89"/>
    <w:rsid w:val="3C67D286"/>
    <w:rsid w:val="3CB21581"/>
    <w:rsid w:val="3CC2E5B3"/>
    <w:rsid w:val="3CD67A71"/>
    <w:rsid w:val="3D1CAFA7"/>
    <w:rsid w:val="3D2729C7"/>
    <w:rsid w:val="3D2F9EEE"/>
    <w:rsid w:val="3D3549EE"/>
    <w:rsid w:val="3D3D9F99"/>
    <w:rsid w:val="3D4459B6"/>
    <w:rsid w:val="3D5BA6E3"/>
    <w:rsid w:val="3D9E21E9"/>
    <w:rsid w:val="3DBB6976"/>
    <w:rsid w:val="3DBFABAB"/>
    <w:rsid w:val="3DCD00F0"/>
    <w:rsid w:val="3DE1D1DA"/>
    <w:rsid w:val="3E160B5C"/>
    <w:rsid w:val="3E18BDAA"/>
    <w:rsid w:val="3E5A79A4"/>
    <w:rsid w:val="3E7B37E1"/>
    <w:rsid w:val="3E7BB1D7"/>
    <w:rsid w:val="3EC22FA7"/>
    <w:rsid w:val="3EC65B8D"/>
    <w:rsid w:val="3ED95D66"/>
    <w:rsid w:val="3EE6131E"/>
    <w:rsid w:val="3EED22DD"/>
    <w:rsid w:val="3EF48DB1"/>
    <w:rsid w:val="3F1F8345"/>
    <w:rsid w:val="3F31BD74"/>
    <w:rsid w:val="3F35521C"/>
    <w:rsid w:val="3F45995E"/>
    <w:rsid w:val="3F62A7E6"/>
    <w:rsid w:val="3FABFE7B"/>
    <w:rsid w:val="4022E837"/>
    <w:rsid w:val="403029EC"/>
    <w:rsid w:val="4047FE14"/>
    <w:rsid w:val="40617548"/>
    <w:rsid w:val="4083825C"/>
    <w:rsid w:val="409B1BEF"/>
    <w:rsid w:val="40B08646"/>
    <w:rsid w:val="40E1E4BD"/>
    <w:rsid w:val="40E64383"/>
    <w:rsid w:val="410DD4E1"/>
    <w:rsid w:val="4127869B"/>
    <w:rsid w:val="41380DD4"/>
    <w:rsid w:val="418D6B00"/>
    <w:rsid w:val="419D3754"/>
    <w:rsid w:val="419F2147"/>
    <w:rsid w:val="41C664FA"/>
    <w:rsid w:val="41D60D6A"/>
    <w:rsid w:val="41E5C70E"/>
    <w:rsid w:val="421CC12C"/>
    <w:rsid w:val="422A0EDC"/>
    <w:rsid w:val="4243E0B9"/>
    <w:rsid w:val="42552338"/>
    <w:rsid w:val="426D0661"/>
    <w:rsid w:val="42A63501"/>
    <w:rsid w:val="42A6B3DD"/>
    <w:rsid w:val="42BA0B4F"/>
    <w:rsid w:val="42D986A4"/>
    <w:rsid w:val="42E87706"/>
    <w:rsid w:val="432565C9"/>
    <w:rsid w:val="438A249E"/>
    <w:rsid w:val="439F5DD3"/>
    <w:rsid w:val="43A48B72"/>
    <w:rsid w:val="43D968C9"/>
    <w:rsid w:val="43E99465"/>
    <w:rsid w:val="4409C219"/>
    <w:rsid w:val="4461B4B5"/>
    <w:rsid w:val="449B4987"/>
    <w:rsid w:val="44A40B68"/>
    <w:rsid w:val="44BB40E4"/>
    <w:rsid w:val="44BCDE60"/>
    <w:rsid w:val="44D25F8C"/>
    <w:rsid w:val="44E563BD"/>
    <w:rsid w:val="44FBC0F2"/>
    <w:rsid w:val="4562B1DA"/>
    <w:rsid w:val="457BC221"/>
    <w:rsid w:val="460AB12A"/>
    <w:rsid w:val="46159E61"/>
    <w:rsid w:val="4616AF91"/>
    <w:rsid w:val="46192FBB"/>
    <w:rsid w:val="4625B2DE"/>
    <w:rsid w:val="465C42BF"/>
    <w:rsid w:val="468341D0"/>
    <w:rsid w:val="468AC4FB"/>
    <w:rsid w:val="468BDB5E"/>
    <w:rsid w:val="46AC06AE"/>
    <w:rsid w:val="46C32629"/>
    <w:rsid w:val="4701DC4B"/>
    <w:rsid w:val="470298BF"/>
    <w:rsid w:val="472E588B"/>
    <w:rsid w:val="472E61D9"/>
    <w:rsid w:val="4736E26E"/>
    <w:rsid w:val="476CC47C"/>
    <w:rsid w:val="478BBB7B"/>
    <w:rsid w:val="47AC7867"/>
    <w:rsid w:val="47DC130C"/>
    <w:rsid w:val="47DE994D"/>
    <w:rsid w:val="47E0B88B"/>
    <w:rsid w:val="47F77BA8"/>
    <w:rsid w:val="4811A61E"/>
    <w:rsid w:val="48340B7A"/>
    <w:rsid w:val="4838A3D7"/>
    <w:rsid w:val="483E0830"/>
    <w:rsid w:val="487483D2"/>
    <w:rsid w:val="487BD45E"/>
    <w:rsid w:val="4884DD04"/>
    <w:rsid w:val="49146BC8"/>
    <w:rsid w:val="4925CB7F"/>
    <w:rsid w:val="49304D34"/>
    <w:rsid w:val="4933B89A"/>
    <w:rsid w:val="4946E9DC"/>
    <w:rsid w:val="499FDF4C"/>
    <w:rsid w:val="49E4499E"/>
    <w:rsid w:val="49E913A6"/>
    <w:rsid w:val="4A00FD0C"/>
    <w:rsid w:val="4A171B1E"/>
    <w:rsid w:val="4A1D02FC"/>
    <w:rsid w:val="4A22551C"/>
    <w:rsid w:val="4A33BBC7"/>
    <w:rsid w:val="4A415F34"/>
    <w:rsid w:val="4A4E942F"/>
    <w:rsid w:val="4A579D9F"/>
    <w:rsid w:val="4A73C271"/>
    <w:rsid w:val="4A747264"/>
    <w:rsid w:val="4A76D55A"/>
    <w:rsid w:val="4A9E407F"/>
    <w:rsid w:val="4B3756B5"/>
    <w:rsid w:val="4BA4D1E2"/>
    <w:rsid w:val="4BBA5B9A"/>
    <w:rsid w:val="4C2D747F"/>
    <w:rsid w:val="4C36E352"/>
    <w:rsid w:val="4C461FC4"/>
    <w:rsid w:val="4C4EC599"/>
    <w:rsid w:val="4C76DA81"/>
    <w:rsid w:val="4C7FACDF"/>
    <w:rsid w:val="4C99C1D1"/>
    <w:rsid w:val="4C9A45D3"/>
    <w:rsid w:val="4C9DCB8C"/>
    <w:rsid w:val="4CC37F3A"/>
    <w:rsid w:val="4CD8368A"/>
    <w:rsid w:val="4CDA3280"/>
    <w:rsid w:val="4CE2DCFE"/>
    <w:rsid w:val="4CF2F7B8"/>
    <w:rsid w:val="4D4BD66C"/>
    <w:rsid w:val="4D88C401"/>
    <w:rsid w:val="4DAED57E"/>
    <w:rsid w:val="4E232BDE"/>
    <w:rsid w:val="4E34FD05"/>
    <w:rsid w:val="4E3FC6D1"/>
    <w:rsid w:val="4E535BAC"/>
    <w:rsid w:val="4E6CA20C"/>
    <w:rsid w:val="4E827F44"/>
    <w:rsid w:val="4E9BE1DA"/>
    <w:rsid w:val="4EA85A1C"/>
    <w:rsid w:val="4EEB08D0"/>
    <w:rsid w:val="4F091B29"/>
    <w:rsid w:val="4F09C801"/>
    <w:rsid w:val="4F143B9B"/>
    <w:rsid w:val="4F21DC82"/>
    <w:rsid w:val="4F6402A5"/>
    <w:rsid w:val="4FA2D53D"/>
    <w:rsid w:val="4FA8AC90"/>
    <w:rsid w:val="4FE62BDE"/>
    <w:rsid w:val="501AEBC4"/>
    <w:rsid w:val="501E45BC"/>
    <w:rsid w:val="505E15AD"/>
    <w:rsid w:val="5061ECEC"/>
    <w:rsid w:val="508279E8"/>
    <w:rsid w:val="508F2168"/>
    <w:rsid w:val="5099ABEE"/>
    <w:rsid w:val="50A85ABC"/>
    <w:rsid w:val="50A88418"/>
    <w:rsid w:val="50A99F24"/>
    <w:rsid w:val="50F75FA9"/>
    <w:rsid w:val="51024C4B"/>
    <w:rsid w:val="51164CD1"/>
    <w:rsid w:val="512168F5"/>
    <w:rsid w:val="5151CF01"/>
    <w:rsid w:val="515F560F"/>
    <w:rsid w:val="5161CE54"/>
    <w:rsid w:val="517EE331"/>
    <w:rsid w:val="518138DE"/>
    <w:rsid w:val="518E86BA"/>
    <w:rsid w:val="51AA4688"/>
    <w:rsid w:val="51B72BD0"/>
    <w:rsid w:val="51C19863"/>
    <w:rsid w:val="51D1FEB1"/>
    <w:rsid w:val="528CA681"/>
    <w:rsid w:val="529FC5BB"/>
    <w:rsid w:val="52B7E3E9"/>
    <w:rsid w:val="52BE65D2"/>
    <w:rsid w:val="52C75F7B"/>
    <w:rsid w:val="52FDE5B9"/>
    <w:rsid w:val="5310C674"/>
    <w:rsid w:val="531B45E2"/>
    <w:rsid w:val="5320A13F"/>
    <w:rsid w:val="53262DF1"/>
    <w:rsid w:val="5395CBFE"/>
    <w:rsid w:val="53B23317"/>
    <w:rsid w:val="53F66059"/>
    <w:rsid w:val="53F73696"/>
    <w:rsid w:val="53F8D2A3"/>
    <w:rsid w:val="53FAFA2D"/>
    <w:rsid w:val="5411C8F5"/>
    <w:rsid w:val="5427ED88"/>
    <w:rsid w:val="54299AE1"/>
    <w:rsid w:val="544942F0"/>
    <w:rsid w:val="54557BB3"/>
    <w:rsid w:val="547D4F80"/>
    <w:rsid w:val="54B62ABC"/>
    <w:rsid w:val="54C10BB1"/>
    <w:rsid w:val="54D6E09F"/>
    <w:rsid w:val="5549F53C"/>
    <w:rsid w:val="556B3388"/>
    <w:rsid w:val="55996843"/>
    <w:rsid w:val="55A39719"/>
    <w:rsid w:val="55D562DE"/>
    <w:rsid w:val="5615264F"/>
    <w:rsid w:val="563060CC"/>
    <w:rsid w:val="56830F4E"/>
    <w:rsid w:val="5683F1FA"/>
    <w:rsid w:val="56911602"/>
    <w:rsid w:val="56E44512"/>
    <w:rsid w:val="56EB9E0A"/>
    <w:rsid w:val="5706606A"/>
    <w:rsid w:val="575C5E2A"/>
    <w:rsid w:val="5765E433"/>
    <w:rsid w:val="57A84991"/>
    <w:rsid w:val="57AF064F"/>
    <w:rsid w:val="57CFF160"/>
    <w:rsid w:val="57E9DDA8"/>
    <w:rsid w:val="57F44BBA"/>
    <w:rsid w:val="57FB617E"/>
    <w:rsid w:val="58139EED"/>
    <w:rsid w:val="5831FAC4"/>
    <w:rsid w:val="584C4B2F"/>
    <w:rsid w:val="587C955E"/>
    <w:rsid w:val="58DCD35A"/>
    <w:rsid w:val="59054849"/>
    <w:rsid w:val="5936CBE3"/>
    <w:rsid w:val="5955B970"/>
    <w:rsid w:val="598B2ED6"/>
    <w:rsid w:val="5997FC20"/>
    <w:rsid w:val="599CF9CC"/>
    <w:rsid w:val="59A30FE7"/>
    <w:rsid w:val="59C7F505"/>
    <w:rsid w:val="59E247D7"/>
    <w:rsid w:val="59E78ECF"/>
    <w:rsid w:val="5A15F1F0"/>
    <w:rsid w:val="5A24CD73"/>
    <w:rsid w:val="5A26C033"/>
    <w:rsid w:val="5A37DFF5"/>
    <w:rsid w:val="5A52049F"/>
    <w:rsid w:val="5A818DE4"/>
    <w:rsid w:val="5AA52E65"/>
    <w:rsid w:val="5AA93C42"/>
    <w:rsid w:val="5AAB64ED"/>
    <w:rsid w:val="5AC2CFA2"/>
    <w:rsid w:val="5AC4417A"/>
    <w:rsid w:val="5AF3760D"/>
    <w:rsid w:val="5AFE2465"/>
    <w:rsid w:val="5B0C133A"/>
    <w:rsid w:val="5B1D4E84"/>
    <w:rsid w:val="5B1F3A83"/>
    <w:rsid w:val="5B22003D"/>
    <w:rsid w:val="5B3298C9"/>
    <w:rsid w:val="5B3EF6EE"/>
    <w:rsid w:val="5B3F52EA"/>
    <w:rsid w:val="5B782787"/>
    <w:rsid w:val="5B7AFF97"/>
    <w:rsid w:val="5B9FBF71"/>
    <w:rsid w:val="5BB11839"/>
    <w:rsid w:val="5BB49733"/>
    <w:rsid w:val="5BC5E131"/>
    <w:rsid w:val="5BD24ADE"/>
    <w:rsid w:val="5BD3511A"/>
    <w:rsid w:val="5BD48AE7"/>
    <w:rsid w:val="5C822E97"/>
    <w:rsid w:val="5C9F2CC7"/>
    <w:rsid w:val="5CA2C61C"/>
    <w:rsid w:val="5CBDFA3F"/>
    <w:rsid w:val="5CC0AB24"/>
    <w:rsid w:val="5CC55113"/>
    <w:rsid w:val="5CD9B600"/>
    <w:rsid w:val="5CE05560"/>
    <w:rsid w:val="5D145493"/>
    <w:rsid w:val="5D6F76AF"/>
    <w:rsid w:val="5D855F5D"/>
    <w:rsid w:val="5DA2C672"/>
    <w:rsid w:val="5DB8DA19"/>
    <w:rsid w:val="5DC48540"/>
    <w:rsid w:val="5DDFB153"/>
    <w:rsid w:val="5DEF73BF"/>
    <w:rsid w:val="5DF966F1"/>
    <w:rsid w:val="5E27C8F2"/>
    <w:rsid w:val="5E78E67F"/>
    <w:rsid w:val="5EBE9632"/>
    <w:rsid w:val="5EF47CB7"/>
    <w:rsid w:val="5F050452"/>
    <w:rsid w:val="5F2B0D92"/>
    <w:rsid w:val="5F54AA7A"/>
    <w:rsid w:val="5F658635"/>
    <w:rsid w:val="5FA59D0A"/>
    <w:rsid w:val="5FD3590F"/>
    <w:rsid w:val="5FE3DFD5"/>
    <w:rsid w:val="600191D9"/>
    <w:rsid w:val="600F5A8B"/>
    <w:rsid w:val="601954AC"/>
    <w:rsid w:val="601C9A65"/>
    <w:rsid w:val="6043A058"/>
    <w:rsid w:val="60521046"/>
    <w:rsid w:val="60535DDB"/>
    <w:rsid w:val="6068FFE3"/>
    <w:rsid w:val="607E2F8A"/>
    <w:rsid w:val="608773DB"/>
    <w:rsid w:val="60A1F2DD"/>
    <w:rsid w:val="60AB4021"/>
    <w:rsid w:val="60B8BDE7"/>
    <w:rsid w:val="60F4FF03"/>
    <w:rsid w:val="61102C1E"/>
    <w:rsid w:val="611656B9"/>
    <w:rsid w:val="6119E1EA"/>
    <w:rsid w:val="612F77B5"/>
    <w:rsid w:val="6157DDDF"/>
    <w:rsid w:val="615BF5BF"/>
    <w:rsid w:val="6160CB55"/>
    <w:rsid w:val="616560CA"/>
    <w:rsid w:val="617F34E4"/>
    <w:rsid w:val="6183A591"/>
    <w:rsid w:val="61856E94"/>
    <w:rsid w:val="618AB8FC"/>
    <w:rsid w:val="61A1A922"/>
    <w:rsid w:val="61E0C739"/>
    <w:rsid w:val="62101713"/>
    <w:rsid w:val="6238F11F"/>
    <w:rsid w:val="6266B016"/>
    <w:rsid w:val="627C50E8"/>
    <w:rsid w:val="62A488FB"/>
    <w:rsid w:val="62B1F9A0"/>
    <w:rsid w:val="62D43E2E"/>
    <w:rsid w:val="6308BF75"/>
    <w:rsid w:val="630E3D42"/>
    <w:rsid w:val="630ECE0C"/>
    <w:rsid w:val="635825E7"/>
    <w:rsid w:val="6371ADC5"/>
    <w:rsid w:val="6378FDE6"/>
    <w:rsid w:val="63B25910"/>
    <w:rsid w:val="63BD271E"/>
    <w:rsid w:val="64A88BD6"/>
    <w:rsid w:val="64AA1F77"/>
    <w:rsid w:val="64F6A0B7"/>
    <w:rsid w:val="6504FE7F"/>
    <w:rsid w:val="65598B5F"/>
    <w:rsid w:val="657F6177"/>
    <w:rsid w:val="659FBDB9"/>
    <w:rsid w:val="65AFC2BD"/>
    <w:rsid w:val="65FB869E"/>
    <w:rsid w:val="6609377A"/>
    <w:rsid w:val="66D80394"/>
    <w:rsid w:val="66DBC740"/>
    <w:rsid w:val="66DDC06A"/>
    <w:rsid w:val="670CDCF8"/>
    <w:rsid w:val="6722D4B2"/>
    <w:rsid w:val="674F070B"/>
    <w:rsid w:val="67532C2C"/>
    <w:rsid w:val="675AA286"/>
    <w:rsid w:val="67890A6D"/>
    <w:rsid w:val="678D881D"/>
    <w:rsid w:val="67B1BA12"/>
    <w:rsid w:val="67D00CD9"/>
    <w:rsid w:val="67D7FFFC"/>
    <w:rsid w:val="67DF05B1"/>
    <w:rsid w:val="67E72132"/>
    <w:rsid w:val="6840B322"/>
    <w:rsid w:val="685DB40F"/>
    <w:rsid w:val="687FAA66"/>
    <w:rsid w:val="68D92299"/>
    <w:rsid w:val="694A986D"/>
    <w:rsid w:val="694C644E"/>
    <w:rsid w:val="69683196"/>
    <w:rsid w:val="6979C890"/>
    <w:rsid w:val="698EF793"/>
    <w:rsid w:val="699C4A3A"/>
    <w:rsid w:val="69C2481F"/>
    <w:rsid w:val="69D7AF11"/>
    <w:rsid w:val="69FD765F"/>
    <w:rsid w:val="6A1C2BF5"/>
    <w:rsid w:val="6A3B3F43"/>
    <w:rsid w:val="6A60CB64"/>
    <w:rsid w:val="6A766C69"/>
    <w:rsid w:val="6B034B7B"/>
    <w:rsid w:val="6B0F10E5"/>
    <w:rsid w:val="6B4C550A"/>
    <w:rsid w:val="6B62076A"/>
    <w:rsid w:val="6B6BDF13"/>
    <w:rsid w:val="6B7A5F73"/>
    <w:rsid w:val="6BB3A999"/>
    <w:rsid w:val="6BB9D762"/>
    <w:rsid w:val="6BC84D6F"/>
    <w:rsid w:val="6BCB37F8"/>
    <w:rsid w:val="6C114E51"/>
    <w:rsid w:val="6C23315C"/>
    <w:rsid w:val="6C3BC10B"/>
    <w:rsid w:val="6C3F1202"/>
    <w:rsid w:val="6CD8A0A6"/>
    <w:rsid w:val="6CDC02B1"/>
    <w:rsid w:val="6CF1AF51"/>
    <w:rsid w:val="6CFDB9A9"/>
    <w:rsid w:val="6D0AB909"/>
    <w:rsid w:val="6D0F74DE"/>
    <w:rsid w:val="6D428A77"/>
    <w:rsid w:val="6D447F7D"/>
    <w:rsid w:val="6D686DD3"/>
    <w:rsid w:val="6D746917"/>
    <w:rsid w:val="6D7E1892"/>
    <w:rsid w:val="6D86226F"/>
    <w:rsid w:val="6D8BDCCE"/>
    <w:rsid w:val="6DA1E0C3"/>
    <w:rsid w:val="6DE8E8E9"/>
    <w:rsid w:val="6DEBB22E"/>
    <w:rsid w:val="6DF4ADDD"/>
    <w:rsid w:val="6E47D2A6"/>
    <w:rsid w:val="6E4E952F"/>
    <w:rsid w:val="6E55835D"/>
    <w:rsid w:val="6E963900"/>
    <w:rsid w:val="6EDC2C91"/>
    <w:rsid w:val="6EE7894D"/>
    <w:rsid w:val="6EEA5169"/>
    <w:rsid w:val="6EFDA838"/>
    <w:rsid w:val="6F0FAA7F"/>
    <w:rsid w:val="6F2B3404"/>
    <w:rsid w:val="6F35D9AB"/>
    <w:rsid w:val="6F49DD8C"/>
    <w:rsid w:val="6F4E2879"/>
    <w:rsid w:val="6F66392E"/>
    <w:rsid w:val="6F98CD43"/>
    <w:rsid w:val="6FA86477"/>
    <w:rsid w:val="6FB67A1B"/>
    <w:rsid w:val="6FD3E29D"/>
    <w:rsid w:val="6FD7163F"/>
    <w:rsid w:val="6FF1232B"/>
    <w:rsid w:val="700A8745"/>
    <w:rsid w:val="700E2B17"/>
    <w:rsid w:val="70241AA5"/>
    <w:rsid w:val="705BA514"/>
    <w:rsid w:val="7083C2CE"/>
    <w:rsid w:val="70A4EEA3"/>
    <w:rsid w:val="70CC6EC8"/>
    <w:rsid w:val="70CD2E11"/>
    <w:rsid w:val="70F90049"/>
    <w:rsid w:val="7127F1D4"/>
    <w:rsid w:val="712F1826"/>
    <w:rsid w:val="718B0282"/>
    <w:rsid w:val="71AB2453"/>
    <w:rsid w:val="725400C3"/>
    <w:rsid w:val="72575BDC"/>
    <w:rsid w:val="726DAD79"/>
    <w:rsid w:val="727B9102"/>
    <w:rsid w:val="72BD7058"/>
    <w:rsid w:val="737EA8AF"/>
    <w:rsid w:val="7383F363"/>
    <w:rsid w:val="738914A7"/>
    <w:rsid w:val="739B6803"/>
    <w:rsid w:val="73C326C3"/>
    <w:rsid w:val="73F25569"/>
    <w:rsid w:val="740A633C"/>
    <w:rsid w:val="74319DA7"/>
    <w:rsid w:val="74410481"/>
    <w:rsid w:val="74516AD5"/>
    <w:rsid w:val="7486A6E5"/>
    <w:rsid w:val="74954E06"/>
    <w:rsid w:val="74A3C6B9"/>
    <w:rsid w:val="74C709D2"/>
    <w:rsid w:val="74DD8507"/>
    <w:rsid w:val="74DE0F3E"/>
    <w:rsid w:val="74EE5AF0"/>
    <w:rsid w:val="74F6E115"/>
    <w:rsid w:val="757B2B21"/>
    <w:rsid w:val="75C0EF11"/>
    <w:rsid w:val="75EB5796"/>
    <w:rsid w:val="75EB65D1"/>
    <w:rsid w:val="75EF5539"/>
    <w:rsid w:val="760ADA7B"/>
    <w:rsid w:val="7613D334"/>
    <w:rsid w:val="764C4942"/>
    <w:rsid w:val="769D6F13"/>
    <w:rsid w:val="76A7BC9E"/>
    <w:rsid w:val="76B713DC"/>
    <w:rsid w:val="76C03244"/>
    <w:rsid w:val="76C51542"/>
    <w:rsid w:val="7724FAD8"/>
    <w:rsid w:val="7728B0A9"/>
    <w:rsid w:val="7740CA0A"/>
    <w:rsid w:val="774476C9"/>
    <w:rsid w:val="777F9E41"/>
    <w:rsid w:val="7799C4A5"/>
    <w:rsid w:val="77B8576C"/>
    <w:rsid w:val="77C0CC57"/>
    <w:rsid w:val="77DD99B5"/>
    <w:rsid w:val="77F634CF"/>
    <w:rsid w:val="78435794"/>
    <w:rsid w:val="78499A84"/>
    <w:rsid w:val="78B34B5E"/>
    <w:rsid w:val="78EACDD7"/>
    <w:rsid w:val="78EDF5DA"/>
    <w:rsid w:val="78F0BFD2"/>
    <w:rsid w:val="78F3BB8F"/>
    <w:rsid w:val="78FB08C4"/>
    <w:rsid w:val="790B2AF1"/>
    <w:rsid w:val="790CE3EC"/>
    <w:rsid w:val="793404EF"/>
    <w:rsid w:val="79342F43"/>
    <w:rsid w:val="797A23F7"/>
    <w:rsid w:val="7984C3D1"/>
    <w:rsid w:val="79AD1E21"/>
    <w:rsid w:val="79BB698E"/>
    <w:rsid w:val="7A223641"/>
    <w:rsid w:val="7A305AB6"/>
    <w:rsid w:val="7A3EFF9C"/>
    <w:rsid w:val="7A5FAA5B"/>
    <w:rsid w:val="7AA8F768"/>
    <w:rsid w:val="7AA92EC0"/>
    <w:rsid w:val="7ADFD49D"/>
    <w:rsid w:val="7AE6ADE7"/>
    <w:rsid w:val="7AEB9FA1"/>
    <w:rsid w:val="7AECF044"/>
    <w:rsid w:val="7B37361C"/>
    <w:rsid w:val="7B56C623"/>
    <w:rsid w:val="7B5F8B6A"/>
    <w:rsid w:val="7B619964"/>
    <w:rsid w:val="7B7F1A42"/>
    <w:rsid w:val="7B8A2673"/>
    <w:rsid w:val="7B911A63"/>
    <w:rsid w:val="7B93A582"/>
    <w:rsid w:val="7BA4C266"/>
    <w:rsid w:val="7BB5D14C"/>
    <w:rsid w:val="7BCC14C2"/>
    <w:rsid w:val="7BF7A370"/>
    <w:rsid w:val="7BF88BAD"/>
    <w:rsid w:val="7C0557EA"/>
    <w:rsid w:val="7C15B8BD"/>
    <w:rsid w:val="7C5BAFFD"/>
    <w:rsid w:val="7C5FF87E"/>
    <w:rsid w:val="7C60CDD7"/>
    <w:rsid w:val="7C649EEF"/>
    <w:rsid w:val="7C68C4E3"/>
    <w:rsid w:val="7C7620EB"/>
    <w:rsid w:val="7C8C71B9"/>
    <w:rsid w:val="7C91B213"/>
    <w:rsid w:val="7CA08EC9"/>
    <w:rsid w:val="7CC3BE1F"/>
    <w:rsid w:val="7CECF7E9"/>
    <w:rsid w:val="7CF6CEC2"/>
    <w:rsid w:val="7D3B852D"/>
    <w:rsid w:val="7D631ECD"/>
    <w:rsid w:val="7DB9D561"/>
    <w:rsid w:val="7DD2DFE6"/>
    <w:rsid w:val="7DDB1005"/>
    <w:rsid w:val="7E86EFA7"/>
    <w:rsid w:val="7F41C9E3"/>
    <w:rsid w:val="7F676046"/>
    <w:rsid w:val="7F7D8BE8"/>
    <w:rsid w:val="7F8114C5"/>
    <w:rsid w:val="7F9A6D7F"/>
    <w:rsid w:val="7F9EFDFD"/>
    <w:rsid w:val="7FC77D12"/>
    <w:rsid w:val="7FD4A756"/>
    <w:rsid w:val="7FFDA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#ddd,#eaeaea"/>
    </o:shapedefaults>
    <o:shapelayout v:ext="edit">
      <o:idmap v:ext="edit" data="2"/>
    </o:shapelayout>
  </w:shapeDefaults>
  <w:decimalSymbol w:val=","/>
  <w:listSeparator w:val=";"/>
  <w14:docId w14:val="406E2AFB"/>
  <w15:docId w15:val="{DFA43323-5DCF-4733-8BFD-1F6D2A48BB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99" w:semiHidden="1" w:unhideWhenUsed="1"/>
    <w:lsdException w:name="annotation text" w:uiPriority="99" w:semiHidden="1" w:unhideWhenUsed="1" w:qFormat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99" w:semiHidden="1" w:unhideWhenUsed="1"/>
    <w:lsdException w:name="annotation reference" w:uiPriority="99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uiPriority="99" w:semiHidden="1" w:unhideWhenUsed="1"/>
    <w:lsdException w:name="HTML Definition" w:semiHidden="1" w:unhideWhenUsed="1"/>
    <w:lsdException w:name="HTML Keyboard" w:semiHidden="1" w:unhideWhenUsed="1"/>
    <w:lsdException w:name="HTML Preformatted" w:uiPriority="99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ln" w:default="1">
    <w:name w:val="Normal"/>
    <w:qFormat/>
    <w:rsid w:val="00146720"/>
    <w:pPr>
      <w:jc w:val="both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qFormat/>
    <w:rsid w:val="00F177C3"/>
    <w:pPr>
      <w:keepNext/>
      <w:numPr>
        <w:numId w:val="3"/>
      </w:numPr>
      <w:spacing w:before="120" w:after="120" w:line="276" w:lineRule="auto"/>
      <w:outlineLvl w:val="0"/>
    </w:pPr>
    <w:rPr>
      <w:rFonts w:cs="Arial"/>
      <w:b/>
      <w:iCs/>
      <w:sz w:val="24"/>
    </w:rPr>
  </w:style>
  <w:style w:type="paragraph" w:styleId="Nadpis2">
    <w:name w:val="heading 2"/>
    <w:basedOn w:val="Normln"/>
    <w:next w:val="Normln"/>
    <w:link w:val="Nadpis2Char"/>
    <w:qFormat/>
    <w:rsid w:val="00D92FCE"/>
    <w:pPr>
      <w:keepNext/>
      <w:numPr>
        <w:ilvl w:val="1"/>
        <w:numId w:val="3"/>
      </w:numPr>
      <w:spacing w:after="120" w:line="276" w:lineRule="auto"/>
      <w:outlineLvl w:val="1"/>
    </w:pPr>
    <w:rPr>
      <w:rFonts w:cs="Arial" w:eastAsiaTheme="minorHAnsi"/>
      <w:b/>
      <w:iCs/>
      <w:sz w:val="22"/>
      <w:lang w:eastAsia="en-US"/>
    </w:rPr>
  </w:style>
  <w:style w:type="paragraph" w:styleId="Nadpis3">
    <w:name w:val="heading 3"/>
    <w:basedOn w:val="Normln"/>
    <w:next w:val="Normln"/>
    <w:link w:val="Nadpis3Char"/>
    <w:qFormat/>
    <w:rsid w:val="00974E23"/>
    <w:pPr>
      <w:keepNext/>
      <w:numPr>
        <w:ilvl w:val="2"/>
        <w:numId w:val="3"/>
      </w:numPr>
      <w:tabs>
        <w:tab w:val="center" w:pos="7088"/>
      </w:tabs>
      <w:spacing w:after="120"/>
      <w:outlineLvl w:val="2"/>
    </w:pPr>
    <w:rPr>
      <w:b/>
    </w:rPr>
  </w:style>
  <w:style w:type="paragraph" w:styleId="Nadpis4">
    <w:name w:val="heading 4"/>
    <w:basedOn w:val="Normln"/>
    <w:next w:val="Normln"/>
    <w:link w:val="Nadpis4Char"/>
    <w:qFormat/>
    <w:rsid w:val="00ED5806"/>
    <w:pPr>
      <w:keepNext/>
      <w:numPr>
        <w:ilvl w:val="3"/>
        <w:numId w:val="3"/>
      </w:numPr>
      <w:tabs>
        <w:tab w:val="left" w:pos="-5385"/>
      </w:tabs>
      <w:outlineLvl w:val="3"/>
    </w:pPr>
    <w:rPr>
      <w:b/>
      <w:sz w:val="18"/>
    </w:rPr>
  </w:style>
  <w:style w:type="paragraph" w:styleId="Nadpis5">
    <w:name w:val="heading 5"/>
    <w:basedOn w:val="Normln"/>
    <w:next w:val="Normln"/>
    <w:link w:val="Nadpis5Char"/>
    <w:qFormat/>
    <w:rsid w:val="005027F7"/>
    <w:pPr>
      <w:keepNext/>
      <w:numPr>
        <w:ilvl w:val="4"/>
        <w:numId w:val="3"/>
      </w:numPr>
      <w:spacing w:after="120"/>
      <w:outlineLvl w:val="4"/>
    </w:pPr>
    <w:rPr>
      <w:i/>
      <w:sz w:val="18"/>
    </w:rPr>
  </w:style>
  <w:style w:type="paragraph" w:styleId="Nadpis6">
    <w:name w:val="heading 6"/>
    <w:basedOn w:val="Normln"/>
    <w:next w:val="Normln"/>
    <w:qFormat/>
    <w:rsid w:val="004D3499"/>
    <w:pPr>
      <w:keepNext/>
      <w:numPr>
        <w:ilvl w:val="5"/>
        <w:numId w:val="3"/>
      </w:numPr>
      <w:tabs>
        <w:tab w:val="num" w:pos="360"/>
      </w:tabs>
      <w:ind w:left="0" w:firstLine="0"/>
      <w:outlineLvl w:val="5"/>
    </w:pPr>
    <w:rPr>
      <w:b/>
      <w:sz w:val="22"/>
    </w:rPr>
  </w:style>
  <w:style w:type="paragraph" w:styleId="Nadpis7">
    <w:name w:val="heading 7"/>
    <w:basedOn w:val="Normln"/>
    <w:next w:val="Normln"/>
    <w:qFormat/>
    <w:rsid w:val="004D3499"/>
    <w:pPr>
      <w:keepNext/>
      <w:numPr>
        <w:ilvl w:val="6"/>
        <w:numId w:val="3"/>
      </w:numPr>
      <w:tabs>
        <w:tab w:val="num" w:pos="360"/>
      </w:tabs>
      <w:spacing w:after="120"/>
      <w:ind w:left="0" w:firstLine="0"/>
      <w:outlineLvl w:val="6"/>
    </w:pPr>
    <w:rPr>
      <w:i/>
      <w:sz w:val="22"/>
    </w:rPr>
  </w:style>
  <w:style w:type="paragraph" w:styleId="Nadpis8">
    <w:name w:val="heading 8"/>
    <w:basedOn w:val="Normln"/>
    <w:next w:val="Normln"/>
    <w:qFormat/>
    <w:rsid w:val="004D3499"/>
    <w:pPr>
      <w:keepNext/>
      <w:numPr>
        <w:ilvl w:val="7"/>
        <w:numId w:val="3"/>
      </w:numPr>
      <w:tabs>
        <w:tab w:val="num" w:pos="360"/>
      </w:tabs>
      <w:ind w:left="0" w:firstLine="0"/>
      <w:outlineLvl w:val="7"/>
    </w:pPr>
    <w:rPr>
      <w:b/>
    </w:rPr>
  </w:style>
  <w:style w:type="paragraph" w:styleId="Nadpis9">
    <w:name w:val="heading 9"/>
    <w:basedOn w:val="Normln"/>
    <w:next w:val="Normln"/>
    <w:qFormat/>
    <w:rsid w:val="004D3499"/>
    <w:pPr>
      <w:keepNext/>
      <w:numPr>
        <w:ilvl w:val="8"/>
        <w:numId w:val="3"/>
      </w:numPr>
      <w:tabs>
        <w:tab w:val="num" w:pos="360"/>
      </w:tabs>
      <w:spacing w:after="120"/>
      <w:ind w:left="0" w:firstLine="0"/>
      <w:outlineLvl w:val="8"/>
    </w:pPr>
    <w:rPr>
      <w:sz w:val="24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4D34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4D3499"/>
    <w:pPr>
      <w:tabs>
        <w:tab w:val="center" w:pos="4536"/>
        <w:tab w:val="right" w:pos="9072"/>
      </w:tabs>
    </w:pPr>
  </w:style>
  <w:style w:type="paragraph" w:styleId="Nzev">
    <w:name w:val="Title"/>
    <w:basedOn w:val="Seznam2"/>
    <w:qFormat/>
    <w:rsid w:val="004D11B3"/>
    <w:pPr>
      <w:spacing w:before="120" w:after="120" w:line="276" w:lineRule="auto"/>
      <w:ind w:left="0" w:firstLine="179"/>
      <w:jc w:val="center"/>
    </w:pPr>
    <w:rPr>
      <w:rFonts w:cs="Arial"/>
      <w:b/>
      <w:sz w:val="32"/>
      <w:szCs w:val="32"/>
    </w:rPr>
  </w:style>
  <w:style w:type="paragraph" w:styleId="Zkladntext">
    <w:name w:val="Body Text"/>
    <w:basedOn w:val="Normln"/>
    <w:rsid w:val="004D3499"/>
    <w:rPr>
      <w:b/>
      <w:sz w:val="24"/>
    </w:rPr>
  </w:style>
  <w:style w:type="character" w:styleId="slostrnky">
    <w:name w:val="page number"/>
    <w:basedOn w:val="Standardnpsmoodstavce"/>
    <w:rsid w:val="004D3499"/>
  </w:style>
  <w:style w:type="paragraph" w:styleId="Adresanaoblku">
    <w:name w:val="envelope address"/>
    <w:basedOn w:val="Normln"/>
    <w:rsid w:val="004D3499"/>
    <w:pPr>
      <w:framePr w:w="7920" w:h="1980" w:hSpace="141" w:wrap="auto" w:hAnchor="page" w:xAlign="center" w:yAlign="bottom" w:hRule="exact"/>
      <w:ind w:left="2880"/>
    </w:pPr>
    <w:rPr>
      <w:sz w:val="24"/>
    </w:rPr>
  </w:style>
  <w:style w:type="paragraph" w:styleId="Zptenadresanaoblku">
    <w:name w:val="envelope return"/>
    <w:basedOn w:val="Normln"/>
    <w:rsid w:val="004D3499"/>
  </w:style>
  <w:style w:type="paragraph" w:styleId="Zkladntextodsazen">
    <w:name w:val="Body Text Indent"/>
    <w:basedOn w:val="Normln"/>
    <w:rsid w:val="004D3499"/>
    <w:pPr>
      <w:spacing w:after="120"/>
      <w:ind w:left="426"/>
    </w:pPr>
    <w:rPr>
      <w:sz w:val="22"/>
    </w:rPr>
  </w:style>
  <w:style w:type="paragraph" w:styleId="Logo" w:customStyle="1">
    <w:name w:val="Logo"/>
    <w:basedOn w:val="Normln"/>
    <w:rsid w:val="004D3499"/>
  </w:style>
  <w:style w:type="character" w:styleId="Hypertextovodkaz">
    <w:name w:val="Hyperlink"/>
    <w:uiPriority w:val="99"/>
    <w:rsid w:val="004D3499"/>
    <w:rPr>
      <w:color w:val="0000FF"/>
      <w:u w:val="single"/>
    </w:rPr>
  </w:style>
  <w:style w:type="character" w:styleId="Zdraznn">
    <w:name w:val="Emphasis"/>
    <w:qFormat/>
    <w:rsid w:val="004D3499"/>
    <w:rPr>
      <w:rFonts w:ascii="Arial" w:hAnsi="Arial"/>
      <w:b/>
      <w:spacing w:val="-10"/>
      <w:sz w:val="18"/>
    </w:rPr>
  </w:style>
  <w:style w:type="paragraph" w:styleId="Zkladntext2">
    <w:name w:val="Body Text 2"/>
    <w:basedOn w:val="Normln"/>
    <w:rsid w:val="004D3499"/>
    <w:pPr>
      <w:spacing w:after="120"/>
    </w:pPr>
    <w:rPr>
      <w:b/>
      <w:sz w:val="22"/>
    </w:rPr>
  </w:style>
  <w:style w:type="paragraph" w:styleId="Zkladntext3">
    <w:name w:val="Body Text 3"/>
    <w:basedOn w:val="Normln"/>
    <w:rsid w:val="004D3499"/>
    <w:pPr>
      <w:spacing w:after="120"/>
    </w:pPr>
    <w:rPr>
      <w:sz w:val="22"/>
    </w:rPr>
  </w:style>
  <w:style w:type="character" w:styleId="Sledovanodkaz">
    <w:name w:val="FollowedHyperlink"/>
    <w:rsid w:val="004D3499"/>
    <w:rPr>
      <w:color w:val="800080"/>
      <w:u w:val="single"/>
    </w:rPr>
  </w:style>
  <w:style w:type="paragraph" w:styleId="Textbubliny">
    <w:name w:val="Balloon Text"/>
    <w:basedOn w:val="Normln"/>
    <w:semiHidden/>
    <w:rsid w:val="004D3499"/>
    <w:rPr>
      <w:rFonts w:ascii="Tahoma" w:hAnsi="Tahoma" w:cs="Tahoma"/>
      <w:sz w:val="16"/>
      <w:szCs w:val="16"/>
    </w:rPr>
  </w:style>
  <w:style w:type="paragraph" w:styleId="TableText" w:customStyle="1">
    <w:name w:val="Table Text"/>
    <w:basedOn w:val="Normln"/>
    <w:rsid w:val="00766CA3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Calibri" w:hAnsi="Calibri"/>
      <w:szCs w:val="22"/>
      <w:lang w:val="sk-SK"/>
    </w:rPr>
  </w:style>
  <w:style w:type="paragraph" w:styleId="kolyChar" w:customStyle="1">
    <w:name w:val="Úkoly Char"/>
    <w:link w:val="kolyCharChar"/>
    <w:rsid w:val="005266F6"/>
    <w:pPr>
      <w:spacing w:before="40" w:after="40"/>
    </w:pPr>
    <w:rPr>
      <w:rFonts w:ascii="Arial" w:hAnsi="Arial"/>
      <w:sz w:val="16"/>
      <w:szCs w:val="24"/>
    </w:rPr>
  </w:style>
  <w:style w:type="character" w:styleId="kolyCharChar" w:customStyle="1">
    <w:name w:val="Úkoly Char Char"/>
    <w:link w:val="kolyChar"/>
    <w:rsid w:val="005266F6"/>
    <w:rPr>
      <w:rFonts w:ascii="Arial" w:hAnsi="Arial"/>
      <w:sz w:val="16"/>
      <w:szCs w:val="24"/>
      <w:lang w:bidi="ar-SA"/>
    </w:rPr>
  </w:style>
  <w:style w:type="character" w:styleId="Odkaznakoment">
    <w:name w:val="annotation reference"/>
    <w:uiPriority w:val="99"/>
    <w:qFormat/>
    <w:rsid w:val="00775D4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qFormat/>
    <w:rsid w:val="00775D46"/>
  </w:style>
  <w:style w:type="character" w:styleId="TextkomenteChar" w:customStyle="1">
    <w:name w:val="Text komentáře Char"/>
    <w:basedOn w:val="Standardnpsmoodstavce"/>
    <w:link w:val="Textkomente"/>
    <w:uiPriority w:val="99"/>
    <w:qFormat/>
    <w:rsid w:val="00775D46"/>
  </w:style>
  <w:style w:type="paragraph" w:styleId="Pedmtkomente">
    <w:name w:val="annotation subject"/>
    <w:basedOn w:val="Textkomente"/>
    <w:next w:val="Textkomente"/>
    <w:link w:val="PedmtkomenteChar"/>
    <w:rsid w:val="00775D46"/>
    <w:rPr>
      <w:b/>
      <w:bCs/>
    </w:rPr>
  </w:style>
  <w:style w:type="character" w:styleId="PedmtkomenteChar" w:customStyle="1">
    <w:name w:val="Předmět komentáře Char"/>
    <w:link w:val="Pedmtkomente"/>
    <w:rsid w:val="00775D46"/>
    <w:rPr>
      <w:b/>
      <w:bCs/>
    </w:rPr>
  </w:style>
  <w:style w:type="paragraph" w:styleId="Odstavecseseznamem">
    <w:name w:val="List Paragraph"/>
    <w:aliases w:val="Odstavec se seznamem a odrážkou,1 úroveň Odstavec se seznamem,List Paragraph (Czech Tourism),Nad,Odstavec cíl se seznamem,Odstavec se seznamem5,Odstavec_muj,NAKIT List Paragraph,Reference List,s odrážkami,Odrážky,Bullet Number,列出段落"/>
    <w:basedOn w:val="Normln"/>
    <w:link w:val="OdstavecseseznamemChar"/>
    <w:uiPriority w:val="99"/>
    <w:qFormat/>
    <w:rsid w:val="00C4230A"/>
    <w:pPr>
      <w:spacing w:line="276" w:lineRule="auto"/>
      <w:ind w:left="708"/>
    </w:pPr>
    <w:rPr>
      <w:rFonts w:eastAsia="Calibri"/>
      <w:szCs w:val="22"/>
      <w:lang w:eastAsia="en-US"/>
    </w:rPr>
  </w:style>
  <w:style w:type="paragraph" w:styleId="Seznam2">
    <w:name w:val="List 2"/>
    <w:basedOn w:val="Normln"/>
    <w:semiHidden/>
    <w:rsid w:val="00625C1D"/>
    <w:pPr>
      <w:ind w:left="566" w:hanging="283"/>
    </w:pPr>
  </w:style>
  <w:style w:type="paragraph" w:styleId="Bezmezer">
    <w:name w:val="No Spacing"/>
    <w:uiPriority w:val="1"/>
    <w:qFormat/>
    <w:rsid w:val="007934B7"/>
    <w:rPr>
      <w:rFonts w:ascii="Calibri" w:hAnsi="Calibri" w:eastAsia="Calibri"/>
      <w:sz w:val="22"/>
      <w:szCs w:val="22"/>
      <w:lang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D6666A"/>
    <w:pPr>
      <w:keepLines/>
      <w:spacing w:before="480"/>
      <w:outlineLvl w:val="9"/>
    </w:pPr>
    <w:rPr>
      <w:rFonts w:asciiTheme="majorHAnsi" w:hAnsiTheme="majorHAnsi" w:eastAsiaTheme="majorEastAsia" w:cstheme="majorBidi"/>
      <w:b w:val="0"/>
      <w:bCs/>
      <w:i/>
      <w:color w:val="365F91" w:themeColor="accent1" w:themeShade="BF"/>
      <w:sz w:val="28"/>
      <w:szCs w:val="28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5B2DFF"/>
    <w:pPr>
      <w:tabs>
        <w:tab w:val="left" w:leader="dot" w:pos="426"/>
        <w:tab w:val="left" w:pos="660"/>
        <w:tab w:val="left" w:leader="dot" w:pos="9781"/>
        <w:tab w:val="right" w:leader="dot" w:pos="9923"/>
      </w:tabs>
      <w:spacing w:after="100" w:line="276" w:lineRule="auto"/>
    </w:pPr>
    <w:rPr>
      <w:rFonts w:asciiTheme="minorHAnsi" w:hAnsiTheme="minorHAnsi" w:eastAsiaTheme="minorEastAsia" w:cstheme="minorBidi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5B2DFF"/>
    <w:pPr>
      <w:tabs>
        <w:tab w:val="left" w:pos="426"/>
        <w:tab w:val="right" w:leader="dot" w:pos="9923"/>
      </w:tabs>
      <w:spacing w:after="100" w:line="276" w:lineRule="auto"/>
    </w:pPr>
    <w:rPr>
      <w:rFonts w:asciiTheme="minorHAnsi" w:hAnsiTheme="minorHAnsi" w:eastAsiaTheme="minorEastAsia" w:cstheme="minorBidi"/>
      <w:sz w:val="22"/>
      <w:szCs w:val="22"/>
    </w:rPr>
  </w:style>
  <w:style w:type="paragraph" w:styleId="Normlnweb">
    <w:name w:val="Normal (Web)"/>
    <w:basedOn w:val="Normln"/>
    <w:uiPriority w:val="99"/>
    <w:unhideWhenUsed/>
    <w:rsid w:val="009878C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table" w:styleId="Mkatabulky">
    <w:name w:val="Table Grid"/>
    <w:basedOn w:val="Normlntabulka"/>
    <w:uiPriority w:val="39"/>
    <w:rsid w:val="009878CE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vtltabulkasmkou1zvraznn11" w:customStyle="1">
    <w:name w:val="Světlá tabulka s mřížkou 1 – zvýraznění 11"/>
    <w:basedOn w:val="Normlntabulka"/>
    <w:uiPriority w:val="46"/>
    <w:rsid w:val="009878CE"/>
    <w:tblPr>
      <w:tblStyleRowBandSize w:val="1"/>
      <w:tblStyleColBandSize w:val="1"/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1" w:customStyle="1">
    <w:name w:val="Světlá tabulka s mřížkou 11"/>
    <w:basedOn w:val="Normlntabulka"/>
    <w:uiPriority w:val="46"/>
    <w:rsid w:val="009878CE"/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lnvlevo" w:customStyle="1">
    <w:name w:val="Normální vlevo"/>
    <w:basedOn w:val="Normln"/>
    <w:link w:val="NormlnvlevoChar"/>
    <w:rsid w:val="008056E3"/>
    <w:pPr>
      <w:spacing w:after="200"/>
      <w:ind w:left="113"/>
    </w:pPr>
    <w:rPr>
      <w:rFonts w:eastAsia="Calibri"/>
      <w:sz w:val="22"/>
    </w:rPr>
  </w:style>
  <w:style w:type="character" w:styleId="NormlnvlevoChar" w:customStyle="1">
    <w:name w:val="Normální vlevo Char"/>
    <w:link w:val="Normlnvlevo"/>
    <w:locked/>
    <w:rsid w:val="008056E3"/>
    <w:rPr>
      <w:rFonts w:ascii="Arial" w:hAnsi="Arial" w:eastAsia="Calibri"/>
      <w:sz w:val="22"/>
    </w:rPr>
  </w:style>
  <w:style w:type="table" w:styleId="ed" w:customStyle="1">
    <w:name w:val="šedá"/>
    <w:basedOn w:val="Normlntabulka"/>
    <w:uiPriority w:val="99"/>
    <w:qFormat/>
    <w:rsid w:val="008056E3"/>
    <w:rPr>
      <w:rFonts w:ascii="Calibri" w:hAnsi="Calibri" w:eastAsia="Calibri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FFFFFF"/>
      <w:vAlign w:val="center"/>
    </w:tcPr>
  </w:style>
  <w:style w:type="character" w:styleId="ZpatChar" w:customStyle="1">
    <w:name w:val="Zápatí Char"/>
    <w:basedOn w:val="Standardnpsmoodstavce"/>
    <w:link w:val="Zpat"/>
    <w:rsid w:val="00B612CD"/>
  </w:style>
  <w:style w:type="paragraph" w:styleId="Obsah3">
    <w:name w:val="toc 3"/>
    <w:basedOn w:val="Normln"/>
    <w:next w:val="Normln"/>
    <w:autoRedefine/>
    <w:uiPriority w:val="39"/>
    <w:unhideWhenUsed/>
    <w:rsid w:val="00FC50AC"/>
    <w:pPr>
      <w:tabs>
        <w:tab w:val="left" w:pos="1320"/>
        <w:tab w:val="right" w:leader="dot" w:pos="9998"/>
      </w:tabs>
      <w:spacing w:after="100" w:line="259" w:lineRule="auto"/>
      <w:ind w:left="440"/>
    </w:pPr>
    <w:rPr>
      <w:rFonts w:asciiTheme="minorHAnsi" w:hAnsiTheme="minorHAnsi" w:eastAsiaTheme="minorEastAsia"/>
      <w:sz w:val="22"/>
      <w:szCs w:val="22"/>
    </w:rPr>
  </w:style>
  <w:style w:type="character" w:styleId="Nevyeenzmnka1" w:customStyle="1">
    <w:name w:val="Nevyřešená zmínka1"/>
    <w:basedOn w:val="Standardnpsmoodstavce"/>
    <w:uiPriority w:val="99"/>
    <w:semiHidden/>
    <w:unhideWhenUsed/>
    <w:rsid w:val="00182D42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0512F0"/>
    <w:rPr>
      <w:color w:val="808080"/>
    </w:rPr>
  </w:style>
  <w:style w:type="paragraph" w:styleId="Revize">
    <w:name w:val="Revision"/>
    <w:hidden/>
    <w:uiPriority w:val="99"/>
    <w:semiHidden/>
    <w:rsid w:val="00B84B52"/>
  </w:style>
  <w:style w:type="character" w:styleId="ZhlavChar" w:customStyle="1">
    <w:name w:val="Záhlaví Char"/>
    <w:basedOn w:val="Standardnpsmoodstavce"/>
    <w:link w:val="Zhlav"/>
    <w:uiPriority w:val="99"/>
    <w:rsid w:val="009F4E1C"/>
  </w:style>
  <w:style w:type="paragraph" w:styleId="Titulek">
    <w:name w:val="caption"/>
    <w:basedOn w:val="Normln"/>
    <w:next w:val="Normln"/>
    <w:unhideWhenUsed/>
    <w:qFormat/>
    <w:rsid w:val="005E0695"/>
    <w:pPr>
      <w:spacing w:after="200"/>
    </w:pPr>
    <w:rPr>
      <w:i/>
      <w:iCs/>
      <w:color w:val="1F497D" w:themeColor="text2"/>
      <w:sz w:val="18"/>
      <w:szCs w:val="18"/>
    </w:rPr>
  </w:style>
  <w:style w:type="character" w:styleId="Nadpis2Char" w:customStyle="1">
    <w:name w:val="Nadpis 2 Char"/>
    <w:basedOn w:val="Standardnpsmoodstavce"/>
    <w:link w:val="Nadpis2"/>
    <w:rsid w:val="008A3BE5"/>
    <w:rPr>
      <w:rFonts w:ascii="Arial" w:hAnsi="Arial" w:cs="Arial" w:eastAsiaTheme="minorHAnsi"/>
      <w:b/>
      <w:iCs/>
      <w:sz w:val="22"/>
      <w:lang w:eastAsia="en-US"/>
    </w:rPr>
  </w:style>
  <w:style w:type="character" w:styleId="OdstavecseseznamemChar" w:customStyle="1">
    <w:name w:val="Odstavec se seznamem Char"/>
    <w:aliases w:val="Odstavec se seznamem a odrážkou Char,1 úroveň Odstavec se seznamem Char,List Paragraph (Czech Tourism) Char,Nad Char,Odstavec cíl se seznamem Char,Odstavec se seznamem5 Char,Odstavec_muj Char,NAKIT List Paragraph Char,列出段落 Char"/>
    <w:link w:val="Odstavecseseznamem"/>
    <w:uiPriority w:val="99"/>
    <w:qFormat/>
    <w:locked/>
    <w:rsid w:val="00C4230A"/>
    <w:rPr>
      <w:rFonts w:ascii="Arial" w:hAnsi="Arial" w:eastAsia="Calibri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B565B9"/>
    <w:rPr>
      <w:b/>
      <w:bCs/>
    </w:rPr>
  </w:style>
  <w:style w:type="character" w:styleId="normaltextrun" w:customStyle="1">
    <w:name w:val="normaltextrun"/>
    <w:basedOn w:val="Standardnpsmoodstavce"/>
    <w:qFormat/>
    <w:rsid w:val="00CE0DC1"/>
  </w:style>
  <w:style w:type="paragraph" w:styleId="paragraph" w:customStyle="1">
    <w:name w:val="paragraph"/>
    <w:basedOn w:val="Normln"/>
    <w:rsid w:val="00CE0DC1"/>
    <w:pPr>
      <w:suppressAutoHyphens/>
      <w:spacing w:before="280" w:after="280"/>
    </w:pPr>
    <w:rPr>
      <w:rFonts w:ascii="Symbol" w:hAnsi="Symbol" w:eastAsia="Symbol" w:cs="Symbol"/>
      <w:kern w:val="2"/>
      <w:sz w:val="24"/>
      <w:szCs w:val="24"/>
      <w:lang w:bidi="hi-IN"/>
    </w:rPr>
  </w:style>
  <w:style w:type="paragraph" w:styleId="Titulek1" w:customStyle="1">
    <w:name w:val="Titulek1"/>
    <w:basedOn w:val="Normln"/>
    <w:next w:val="Normln"/>
    <w:qFormat/>
    <w:rsid w:val="00CE0DC1"/>
    <w:pPr>
      <w:suppressAutoHyphens/>
      <w:spacing w:after="200"/>
    </w:pPr>
    <w:rPr>
      <w:rFonts w:ascii="Liberation Serif" w:hAnsi="Liberation Serif" w:eastAsia="NSimSun" w:cs="Lucida Sans"/>
      <w:i/>
      <w:iCs/>
      <w:color w:val="44546A"/>
      <w:kern w:val="2"/>
      <w:sz w:val="18"/>
      <w:szCs w:val="18"/>
      <w:lang w:eastAsia="zh-CN" w:bidi="hi-IN"/>
    </w:rPr>
  </w:style>
  <w:style w:type="character" w:styleId="Zmnka1" w:customStyle="1">
    <w:name w:val="Zmínka1"/>
    <w:basedOn w:val="Standardnpsmoodstavce"/>
    <w:uiPriority w:val="99"/>
    <w:unhideWhenUsed/>
    <w:rsid w:val="00EB43E6"/>
    <w:rPr>
      <w:color w:val="2B579A"/>
      <w:shd w:val="clear" w:color="auto" w:fill="E1DFDD"/>
    </w:rPr>
  </w:style>
  <w:style w:type="paragraph" w:styleId="Default" w:customStyle="1">
    <w:name w:val="Default"/>
    <w:rsid w:val="00E5664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Znakapoznpodarou">
    <w:name w:val="footnote reference"/>
    <w:aliases w:val="PGI Fußnote Ziffer"/>
    <w:basedOn w:val="Standardnpsmoodstavce"/>
    <w:uiPriority w:val="99"/>
    <w:semiHidden/>
    <w:unhideWhenUsed/>
    <w:rsid w:val="00BB2A4B"/>
    <w:rPr>
      <w:vertAlign w:val="superscript"/>
    </w:rPr>
  </w:style>
  <w:style w:type="character" w:styleId="TextpoznpodarouChar" w:customStyle="1">
    <w:name w:val="Text pozn. pod čarou Char"/>
    <w:aliases w:val="Schriftart: 9 pt Char,Schriftart: 10 pt Char,Schriftart: 8 pt Char,pozn. pod čarou Char,Text poznámky pod čiarou 007 Char,Fußnotentextf Char,Geneva 9 Char,Font: Geneva 9 Char,Boston 10 Char,f Char"/>
    <w:basedOn w:val="Standardnpsmoodstavce"/>
    <w:link w:val="Textpoznpodarou"/>
    <w:uiPriority w:val="99"/>
    <w:semiHidden/>
    <w:rsid w:val="00BB2A4B"/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"/>
    <w:basedOn w:val="Normln"/>
    <w:link w:val="TextpoznpodarouChar"/>
    <w:uiPriority w:val="99"/>
    <w:semiHidden/>
    <w:unhideWhenUsed/>
    <w:rsid w:val="00BB2A4B"/>
  </w:style>
  <w:style w:type="character" w:styleId="TextpoznpodarouChar1" w:customStyle="1">
    <w:name w:val="Text pozn. pod čarou Char1"/>
    <w:basedOn w:val="Standardnpsmoodstavce"/>
    <w:semiHidden/>
    <w:rsid w:val="00BB2A4B"/>
  </w:style>
  <w:style w:type="character" w:styleId="eop" w:customStyle="1">
    <w:name w:val="eop"/>
    <w:basedOn w:val="Standardnpsmoodstavce"/>
    <w:rsid w:val="009151E8"/>
  </w:style>
  <w:style w:type="character" w:styleId="spellingerror" w:customStyle="1">
    <w:name w:val="spellingerror"/>
    <w:basedOn w:val="Standardnpsmoodstavce"/>
    <w:rsid w:val="002A1339"/>
  </w:style>
  <w:style w:type="character" w:styleId="contextualspellingandgrammarerror" w:customStyle="1">
    <w:name w:val="contextualspellingandgrammarerror"/>
    <w:basedOn w:val="Standardnpsmoodstavce"/>
    <w:rsid w:val="002A1339"/>
  </w:style>
  <w:style w:type="paragraph" w:styleId="odrazky-tabulka" w:customStyle="1">
    <w:name w:val="odrazky-tabulka"/>
    <w:basedOn w:val="Odstavecseseznamem"/>
    <w:link w:val="odrazky-tabulkaChar"/>
    <w:qFormat/>
    <w:rsid w:val="00EB3E16"/>
    <w:pPr>
      <w:numPr>
        <w:numId w:val="2"/>
      </w:numPr>
      <w:spacing w:before="40" w:after="40" w:line="252" w:lineRule="auto"/>
      <w:ind w:left="714" w:hanging="357"/>
    </w:pPr>
    <w:rPr>
      <w:rFonts w:cs="Tahoma" w:eastAsiaTheme="minorEastAsia"/>
      <w:color w:val="000000"/>
      <w:szCs w:val="20"/>
      <w:lang w:eastAsia="ja-JP"/>
    </w:rPr>
  </w:style>
  <w:style w:type="character" w:styleId="odrazky-tabulkaChar" w:customStyle="1">
    <w:name w:val="odrazky-tabulka Char"/>
    <w:basedOn w:val="Standardnpsmoodstavce"/>
    <w:link w:val="odrazky-tabulka"/>
    <w:rsid w:val="00EB3E16"/>
    <w:rPr>
      <w:rFonts w:ascii="Arial" w:hAnsi="Arial" w:cs="Tahoma" w:eastAsiaTheme="minorEastAsia"/>
      <w:color w:val="000000"/>
      <w:lang w:eastAsia="ja-JP"/>
    </w:rPr>
  </w:style>
  <w:style w:type="character" w:styleId="Nadpis4Char" w:customStyle="1">
    <w:name w:val="Nadpis 4 Char"/>
    <w:basedOn w:val="Standardnpsmoodstavce"/>
    <w:link w:val="Nadpis4"/>
    <w:rsid w:val="00BB2687"/>
    <w:rPr>
      <w:rFonts w:ascii="Arial" w:hAnsi="Arial"/>
      <w:b/>
      <w:sz w:val="18"/>
    </w:rPr>
  </w:style>
  <w:style w:type="character" w:styleId="Nadpis5Char" w:customStyle="1">
    <w:name w:val="Nadpis 5 Char"/>
    <w:basedOn w:val="Standardnpsmoodstavce"/>
    <w:link w:val="Nadpis5"/>
    <w:rsid w:val="00BB2687"/>
    <w:rPr>
      <w:rFonts w:ascii="Arial" w:hAnsi="Arial"/>
      <w:i/>
      <w:sz w:val="18"/>
    </w:rPr>
  </w:style>
  <w:style w:type="table" w:styleId="NESS-1" w:customStyle="1">
    <w:name w:val="NESS-1"/>
    <w:basedOn w:val="Normlntabulka"/>
    <w:uiPriority w:val="99"/>
    <w:rsid w:val="006137A4"/>
    <w:pPr>
      <w:spacing w:before="60"/>
    </w:pPr>
    <w:rPr>
      <w:rFonts w:ascii="Arial" w:hAnsi="Arial"/>
      <w:color w:val="FFFFFF"/>
      <w:sz w:val="16"/>
    </w:rPr>
    <w:tblPr>
      <w:tblStyleRowBandSize w:val="1"/>
      <w:tblStyleColBandSize w:val="1"/>
      <w:tblBorders>
        <w:top w:val="single" w:color="FFFFFF" w:sz="12" w:space="0"/>
        <w:left w:val="single" w:color="FFFFFF" w:sz="12" w:space="0"/>
        <w:bottom w:val="single" w:color="FFFFFF" w:sz="12" w:space="0"/>
        <w:right w:val="single" w:color="FFFFFF" w:sz="12" w:space="0"/>
        <w:insideH w:val="single" w:color="FFFFFF" w:sz="12" w:space="0"/>
        <w:insideV w:val="single" w:color="FFFFFF" w:sz="12" w:space="0"/>
      </w:tblBorders>
    </w:tblPr>
    <w:tblStylePr w:type="firstRow">
      <w:pPr>
        <w:wordWrap/>
        <w:spacing w:beforeLines="0" w:beforeAutospacing="0" w:afterLines="0" w:afterAutospacing="0"/>
      </w:pPr>
      <w:rPr>
        <w:rFonts w:ascii="Arial" w:hAnsi="Arial"/>
        <w:b/>
        <w:sz w:val="16"/>
      </w:rPr>
      <w:tblPr/>
      <w:tcPr>
        <w:shd w:val="clear" w:color="auto" w:fill="0828CC"/>
      </w:tcPr>
    </w:tblStylePr>
    <w:tblStylePr w:type="lastRow">
      <w:rPr>
        <w:rFonts w:asciiTheme="majorHAnsi" w:hAnsiTheme="majorHAnsi"/>
        <w:b/>
        <w:sz w:val="22"/>
      </w:rPr>
      <w:tblPr/>
      <w:tcPr>
        <w:shd w:val="clear" w:color="auto" w:fill="0828CC"/>
      </w:tcPr>
    </w:tblStylePr>
    <w:tblStylePr w:type="firstCol">
      <w:rPr>
        <w:rFonts w:asciiTheme="majorHAnsi" w:hAnsiTheme="majorHAnsi"/>
        <w:b/>
        <w:color w:val="FFFFFF" w:themeColor="background1"/>
        <w:sz w:val="22"/>
      </w:rPr>
      <w:tblPr/>
      <w:tcPr>
        <w:shd w:val="clear" w:color="auto" w:fill="0828CC"/>
      </w:tcPr>
    </w:tblStylePr>
    <w:tblStylePr w:type="band1Vert">
      <w:tblPr/>
      <w:tcPr>
        <w:shd w:val="clear" w:color="auto" w:fill="DAE0FE"/>
      </w:tcPr>
    </w:tblStylePr>
    <w:tblStylePr w:type="band2Vert">
      <w:tblPr/>
      <w:tcPr>
        <w:shd w:val="clear" w:color="auto" w:fill="E6EAFE"/>
      </w:tcPr>
    </w:tblStylePr>
    <w:tblStylePr w:type="band1Horz">
      <w:rPr>
        <w:color w:val="000000"/>
      </w:rPr>
      <w:tblPr/>
      <w:tcPr>
        <w:shd w:val="clear" w:color="auto" w:fill="E6EAFE"/>
      </w:tcPr>
    </w:tblStylePr>
    <w:tblStylePr w:type="band2Horz">
      <w:rPr>
        <w:color w:val="000000"/>
      </w:rPr>
      <w:tblPr/>
      <w:tcPr>
        <w:shd w:val="clear" w:color="auto" w:fill="DAE0FE"/>
      </w:tcPr>
    </w:tblStylePr>
  </w:style>
  <w:style w:type="table" w:styleId="NESSshlavikou" w:customStyle="1">
    <w:name w:val="NESS s hlavičkou"/>
    <w:basedOn w:val="Normlntabulka"/>
    <w:rsid w:val="000174B4"/>
    <w:pPr>
      <w:spacing w:before="60" w:after="60"/>
    </w:pPr>
    <w:rPr>
      <w:rFonts w:ascii="Arial" w:hAnsi="Arial"/>
      <w:color w:val="FFFFFF"/>
      <w:sz w:val="16"/>
      <w:lang w:val="en-US" w:eastAsia="en-US"/>
    </w:rPr>
    <w:tblPr>
      <w:tblStyleRowBandSize w:val="1"/>
      <w:tblInd w:w="0" w:type="nil"/>
      <w:tblBorders>
        <w:top w:val="single" w:color="FFFFFF" w:sz="12" w:space="0"/>
        <w:left w:val="single" w:color="FFFFFF" w:sz="12" w:space="0"/>
        <w:bottom w:val="single" w:color="FFFFFF" w:sz="12" w:space="0"/>
        <w:right w:val="single" w:color="FFFFFF" w:sz="12" w:space="0"/>
        <w:insideH w:val="single" w:color="FFFFFF" w:sz="12" w:space="0"/>
        <w:insideV w:val="single" w:color="FFFFFF" w:sz="12" w:space="0"/>
      </w:tblBorders>
    </w:tblPr>
    <w:tblStylePr w:type="firstRow">
      <w:pPr>
        <w:spacing w:before="100" w:beforeLines="0" w:beforeAutospacing="1" w:after="100" w:afterLines="0" w:afterAutospacing="1"/>
      </w:pPr>
      <w:rPr>
        <w:rFonts w:hint="default" w:ascii="Arial" w:hAnsi="Arial" w:cs="Arial"/>
        <w:b/>
        <w:sz w:val="16"/>
        <w:szCs w:val="16"/>
      </w:rPr>
      <w:tblPr/>
      <w:tcPr>
        <w:tcBorders>
          <w:bottom w:val="single" w:color="FFFFFF" w:sz="18" w:space="0"/>
        </w:tcBorders>
        <w:shd w:val="clear" w:color="auto" w:fill="0095CD"/>
      </w:tcPr>
    </w:tblStylePr>
    <w:tblStylePr w:type="band1Horz">
      <w:rPr>
        <w:color w:val="000000"/>
      </w:rPr>
      <w:tblPr/>
      <w:tcPr>
        <w:shd w:val="clear" w:color="auto" w:fill="CBDDED"/>
      </w:tcPr>
    </w:tblStylePr>
    <w:tblStylePr w:type="band2Horz">
      <w:rPr>
        <w:color w:val="000000"/>
      </w:rPr>
      <w:tblPr/>
      <w:tcPr>
        <w:shd w:val="clear" w:color="auto" w:fill="E7EFF6"/>
      </w:tcPr>
    </w:tblStylePr>
  </w:style>
  <w:style w:type="character" w:styleId="Bullet1Char" w:customStyle="1">
    <w:name w:val="Bullet 1 Char"/>
    <w:basedOn w:val="Standardnpsmoodstavce"/>
    <w:link w:val="Bullet1"/>
    <w:locked/>
    <w:rsid w:val="000174B4"/>
    <w:rPr>
      <w:rFonts w:ascii="Calibri Light" w:hAnsi="Calibri Light" w:cs="Arial"/>
      <w:b/>
      <w:bCs/>
      <w:i/>
      <w:iCs/>
      <w:color w:val="000000" w:themeColor="text1"/>
      <w:sz w:val="16"/>
      <w:szCs w:val="16"/>
      <w:lang w:eastAsia="en-US"/>
    </w:rPr>
  </w:style>
  <w:style w:type="paragraph" w:styleId="Bullet1" w:customStyle="1">
    <w:name w:val="Bullet 1"/>
    <w:basedOn w:val="Normln"/>
    <w:link w:val="Bullet1Char"/>
    <w:qFormat/>
    <w:rsid w:val="000174B4"/>
    <w:pPr>
      <w:spacing w:after="100" w:line="264" w:lineRule="auto"/>
      <w:ind w:left="360" w:hanging="360"/>
    </w:pPr>
    <w:rPr>
      <w:rFonts w:ascii="Calibri Light" w:hAnsi="Calibri Light" w:cs="Arial"/>
      <w:b/>
      <w:bCs/>
      <w:i/>
      <w:iCs/>
      <w:color w:val="000000" w:themeColor="text1"/>
      <w:sz w:val="16"/>
      <w:szCs w:val="16"/>
      <w:lang w:eastAsia="en-US"/>
    </w:rPr>
  </w:style>
  <w:style w:type="character" w:styleId="Nadpis3Char" w:customStyle="1">
    <w:name w:val="Nadpis 3 Char"/>
    <w:basedOn w:val="Standardnpsmoodstavce"/>
    <w:link w:val="Nadpis3"/>
    <w:rsid w:val="008528EF"/>
    <w:rPr>
      <w:rFonts w:ascii="Arial" w:hAnsi="Arial"/>
      <w:b/>
    </w:rPr>
  </w:style>
  <w:style w:type="paragraph" w:styleId="Obsah4">
    <w:name w:val="toc 4"/>
    <w:basedOn w:val="Normln"/>
    <w:next w:val="Normln"/>
    <w:autoRedefine/>
    <w:uiPriority w:val="39"/>
    <w:unhideWhenUsed/>
    <w:rsid w:val="00AD0AEA"/>
    <w:pPr>
      <w:spacing w:after="100" w:line="259" w:lineRule="auto"/>
      <w:ind w:left="660"/>
    </w:pPr>
    <w:rPr>
      <w:rFonts w:asciiTheme="minorHAnsi" w:hAnsiTheme="minorHAnsi" w:eastAsiaTheme="minorEastAsia" w:cstheme="minorBid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AD0AEA"/>
    <w:pPr>
      <w:spacing w:after="100" w:line="259" w:lineRule="auto"/>
      <w:ind w:left="880"/>
    </w:pPr>
    <w:rPr>
      <w:rFonts w:asciiTheme="minorHAnsi" w:hAnsiTheme="minorHAnsi" w:eastAsiaTheme="minorEastAsia" w:cstheme="minorBid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AD0AEA"/>
    <w:pPr>
      <w:spacing w:after="100" w:line="259" w:lineRule="auto"/>
      <w:ind w:left="1100"/>
    </w:pPr>
    <w:rPr>
      <w:rFonts w:asciiTheme="minorHAnsi" w:hAnsiTheme="minorHAnsi" w:eastAsiaTheme="minorEastAsia" w:cstheme="minorBid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AD0AEA"/>
    <w:pPr>
      <w:spacing w:after="100" w:line="259" w:lineRule="auto"/>
      <w:ind w:left="1320"/>
    </w:pPr>
    <w:rPr>
      <w:rFonts w:asciiTheme="minorHAnsi" w:hAnsiTheme="minorHAnsi" w:eastAsiaTheme="minorEastAsia" w:cstheme="minorBid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AD0AEA"/>
    <w:pPr>
      <w:spacing w:after="100" w:line="259" w:lineRule="auto"/>
      <w:ind w:left="1540"/>
    </w:pPr>
    <w:rPr>
      <w:rFonts w:asciiTheme="minorHAnsi" w:hAnsiTheme="minorHAnsi" w:eastAsiaTheme="minorEastAsia" w:cstheme="minorBid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AD0AEA"/>
    <w:pPr>
      <w:spacing w:after="100" w:line="259" w:lineRule="auto"/>
      <w:ind w:left="1760"/>
    </w:pPr>
    <w:rPr>
      <w:rFonts w:asciiTheme="minorHAnsi" w:hAnsiTheme="minorHAnsi" w:eastAsiaTheme="minorEastAsia" w:cstheme="minorBidi"/>
      <w:sz w:val="22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1717C8"/>
    <w:rPr>
      <w:color w:val="605E5C"/>
      <w:shd w:val="clear" w:color="auto" w:fill="E1DFDD"/>
    </w:rPr>
  </w:style>
  <w:style w:type="character" w:styleId="Zmnka">
    <w:name w:val="Mention"/>
    <w:basedOn w:val="Standardnpsmoodstavce"/>
    <w:uiPriority w:val="99"/>
    <w:unhideWhenUsed/>
    <w:rsid w:val="003F6C3F"/>
    <w:rPr>
      <w:color w:val="2B579A"/>
      <w:shd w:val="clear" w:color="auto" w:fill="E1DFDD"/>
    </w:rPr>
  </w:style>
  <w:style w:type="paragraph" w:styleId="pf0" w:customStyle="1">
    <w:name w:val="pf0"/>
    <w:basedOn w:val="Normln"/>
    <w:rsid w:val="00B8340B"/>
    <w:pPr>
      <w:spacing w:before="100" w:beforeAutospacing="1" w:after="100" w:afterAutospacing="1"/>
    </w:pPr>
    <w:rPr>
      <w:sz w:val="24"/>
      <w:szCs w:val="24"/>
    </w:rPr>
  </w:style>
  <w:style w:type="character" w:styleId="cf01" w:customStyle="1">
    <w:name w:val="cf01"/>
    <w:basedOn w:val="Standardnpsmoodstavce"/>
    <w:rsid w:val="00B8340B"/>
    <w:rPr>
      <w:rFonts w:hint="default" w:ascii="Segoe UI" w:hAnsi="Segoe UI" w:cs="Segoe UI"/>
      <w:sz w:val="18"/>
      <w:szCs w:val="18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43A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 w:eastAsiaTheme="minorEastAsia"/>
    </w:rPr>
  </w:style>
  <w:style w:type="character" w:styleId="FormtovanvHTMLChar" w:customStyle="1">
    <w:name w:val="Formátovaný v HTML Char"/>
    <w:basedOn w:val="Standardnpsmoodstavce"/>
    <w:link w:val="FormtovanvHTML"/>
    <w:uiPriority w:val="99"/>
    <w:semiHidden/>
    <w:rsid w:val="00943A68"/>
    <w:rPr>
      <w:rFonts w:ascii="Courier New" w:hAnsi="Courier New" w:cs="Courier New" w:eastAsiaTheme="minorEastAsia"/>
    </w:rPr>
  </w:style>
  <w:style w:type="character" w:styleId="KdHTML">
    <w:name w:val="HTML Code"/>
    <w:basedOn w:val="Standardnpsmoodstavce"/>
    <w:uiPriority w:val="99"/>
    <w:semiHidden/>
    <w:unhideWhenUsed/>
    <w:rsid w:val="00943A68"/>
    <w:rPr>
      <w:rFonts w:ascii="Courier New" w:hAnsi="Courier New" w:cs="Courier New" w:eastAsiaTheme="minorEastAsia"/>
      <w:sz w:val="20"/>
      <w:szCs w:val="20"/>
    </w:rPr>
  </w:style>
  <w:style w:type="paragraph" w:styleId="media-group" w:customStyle="1">
    <w:name w:val="media-group"/>
    <w:basedOn w:val="Normln"/>
    <w:rsid w:val="00943A68"/>
    <w:pPr>
      <w:spacing w:before="100" w:beforeAutospacing="1" w:after="100" w:afterAutospacing="1"/>
    </w:pPr>
    <w:rPr>
      <w:rFonts w:ascii="Times New Roman" w:hAnsi="Times New Roman" w:eastAsiaTheme="minorEastAsia"/>
      <w:sz w:val="24"/>
      <w:szCs w:val="24"/>
    </w:rPr>
  </w:style>
  <w:style w:type="character" w:styleId="Nadpis1Char" w:customStyle="1">
    <w:name w:val="Nadpis 1 Char"/>
    <w:basedOn w:val="Standardnpsmoodstavce"/>
    <w:link w:val="Nadpis1"/>
    <w:rsid w:val="00FA18BE"/>
    <w:rPr>
      <w:rFonts w:ascii="Arial" w:hAnsi="Arial" w:cs="Arial"/>
      <w:b/>
      <w:iCs/>
      <w:sz w:val="24"/>
    </w:rPr>
  </w:style>
  <w:style w:type="paragraph" w:styleId="Code" w:customStyle="1">
    <w:name w:val="Code"/>
    <w:basedOn w:val="Odstavecseseznamem"/>
    <w:link w:val="CodeChar"/>
    <w:qFormat/>
    <w:rsid w:val="00502949"/>
    <w:pPr>
      <w:shd w:val="pct5" w:color="auto" w:fill="auto"/>
      <w:ind w:left="720"/>
    </w:pPr>
    <w:rPr>
      <w:rFonts w:ascii="Courier New" w:hAnsi="Courier New" w:cs="Courier New"/>
      <w:sz w:val="16"/>
    </w:rPr>
  </w:style>
  <w:style w:type="character" w:styleId="CodeChar" w:customStyle="1">
    <w:name w:val="Code Char"/>
    <w:basedOn w:val="OdstavecseseznamemChar"/>
    <w:link w:val="Code"/>
    <w:rsid w:val="00502949"/>
    <w:rPr>
      <w:rFonts w:ascii="Courier New" w:hAnsi="Courier New" w:eastAsia="Calibri" w:cs="Courier New"/>
      <w:sz w:val="16"/>
      <w:szCs w:val="22"/>
      <w:shd w:val="pct5" w:color="auto" w:fil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8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561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7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91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1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21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60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5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84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9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85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72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42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37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3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10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8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0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kubernetes.io/docs/reference/kubectl" TargetMode="External" Id="rId13" /><Relationship Type="http://schemas.openxmlformats.org/officeDocument/2006/relationships/hyperlink" Target="https://istem.dtm-praha-sck.cz/argocd" TargetMode="External" Id="rId18" /><Relationship Type="http://schemas.openxmlformats.org/officeDocument/2006/relationships/header" Target="header1.xml" Id="rId26" /><Relationship Type="http://schemas.openxmlformats.org/officeDocument/2006/relationships/customXml" Target="../customXml/item3.xml" Id="rId3" /><Relationship Type="http://schemas.openxmlformats.org/officeDocument/2006/relationships/image" Target="media/image4.png" Id="rId21" /><Relationship Type="http://schemas.openxmlformats.org/officeDocument/2006/relationships/settings" Target="settings.xml" Id="rId7" /><Relationship Type="http://schemas.openxmlformats.org/officeDocument/2006/relationships/hyperlink" Target="https://argoproj.github.io/cd/" TargetMode="External" Id="rId12" /><Relationship Type="http://schemas.openxmlformats.org/officeDocument/2006/relationships/hyperlink" Target="https://istemt2.dtm-praha-sck.cz/argocd" TargetMode="External" Id="rId17" /><Relationship Type="http://schemas.openxmlformats.org/officeDocument/2006/relationships/image" Target="media/image8.png" Id="rId25" /><Relationship Type="http://schemas.openxmlformats.org/officeDocument/2006/relationships/customXml" Target="../customXml/item2.xml" Id="rId2" /><Relationship Type="http://schemas.openxmlformats.org/officeDocument/2006/relationships/hyperlink" Target="https://istemt.dtm-praha-sck.cz/argocd" TargetMode="External" Id="rId16" /><Relationship Type="http://schemas.openxmlformats.org/officeDocument/2006/relationships/image" Target="media/image3.png" Id="rId20" /><Relationship Type="http://schemas.openxmlformats.org/officeDocument/2006/relationships/header" Target="header2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7.png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hyperlink" Target="https://gitlab.local.dtm-praha-sck.cz/dtm/dtm-project.git" TargetMode="External" Id="rId15" /><Relationship Type="http://schemas.openxmlformats.org/officeDocument/2006/relationships/image" Target="media/image6.png" Id="rId23" /><Relationship Type="http://schemas.openxmlformats.org/officeDocument/2006/relationships/footer" Target="footer2.xml" Id="rId28" /><Relationship Type="http://schemas.openxmlformats.org/officeDocument/2006/relationships/endnotes" Target="endnotes.xml" Id="rId10" /><Relationship Type="http://schemas.openxmlformats.org/officeDocument/2006/relationships/image" Target="media/image2.png" Id="rId19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://10.54.136.31/devops/deploy-pipelines/istem-deploy-ipr.git" TargetMode="External" Id="rId14" /><Relationship Type="http://schemas.openxmlformats.org/officeDocument/2006/relationships/image" Target="media/image5.png" Id="rId22" /><Relationship Type="http://schemas.openxmlformats.org/officeDocument/2006/relationships/footer" Target="footer1.xml" Id="rId27" /><Relationship Type="http://schemas.openxmlformats.org/officeDocument/2006/relationships/footer" Target="footer3.xml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845f3e-6682-467a-a163-9dd538d67209">
      <Terms xmlns="http://schemas.microsoft.com/office/infopath/2007/PartnerControls"/>
    </lcf76f155ced4ddcb4097134ff3c332f>
    <TaxCatchAll xmlns="7890bd25-3b8a-4440-82f7-7d6c54e2e00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AFD220E21CE24EA0B1E2BEE808ADD2" ma:contentTypeVersion="14" ma:contentTypeDescription="Vytvoří nový dokument" ma:contentTypeScope="" ma:versionID="5787aa2b460726701843c575cdf7bf87">
  <xsd:schema xmlns:xsd="http://www.w3.org/2001/XMLSchema" xmlns:xs="http://www.w3.org/2001/XMLSchema" xmlns:p="http://schemas.microsoft.com/office/2006/metadata/properties" xmlns:ns2="35845f3e-6682-467a-a163-9dd538d67209" xmlns:ns3="7890bd25-3b8a-4440-82f7-7d6c54e2e006" targetNamespace="http://schemas.microsoft.com/office/2006/metadata/properties" ma:root="true" ma:fieldsID="821113fcf3ac71f31be654d700b9eaa0" ns2:_="" ns3:_="">
    <xsd:import namespace="35845f3e-6682-467a-a163-9dd538d67209"/>
    <xsd:import namespace="7890bd25-3b8a-4440-82f7-7d6c54e2e00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45f3e-6682-467a-a163-9dd538d6720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Značky obrázků" ma:readOnly="false" ma:fieldId="{5cf76f15-5ced-4ddc-b409-7134ff3c332f}" ma:taxonomyMulti="true" ma:sspId="655dc0b0-28f5-4896-9c77-88b76e1b7d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90bd25-3b8a-4440-82f7-7d6c54e2e00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114945c-1d67-434e-a26d-267a2294f4c2}" ma:internalName="TaxCatchAll" ma:showField="CatchAllData" ma:web="7890bd25-3b8a-4440-82f7-7d6c54e2e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6CFAF157-C11B-4D7C-833C-755595C59F44}">
  <ds:schemaRefs>
    <ds:schemaRef ds:uri="http://schemas.microsoft.com/office/2006/metadata/properties"/>
    <ds:schemaRef ds:uri="http://schemas.microsoft.com/office/infopath/2007/PartnerControls"/>
    <ds:schemaRef ds:uri="aeb5aa24-15eb-415d-ae8d-c9e04d514666"/>
    <ds:schemaRef ds:uri="8067ea8b-ab67-4c2f-b684-0559c17d19ad"/>
    <ds:schemaRef ds:uri="35845f3e-6682-467a-a163-9dd538d67209"/>
    <ds:schemaRef ds:uri="7890bd25-3b8a-4440-82f7-7d6c54e2e006"/>
  </ds:schemaRefs>
</ds:datastoreItem>
</file>

<file path=customXml/itemProps2.xml><?xml version="1.0" encoding="utf-8"?>
<ds:datastoreItem xmlns:ds="http://schemas.openxmlformats.org/officeDocument/2006/customXml" ds:itemID="{27DA2F8F-70EE-4578-8B02-01C919838F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329261-0942-4BB7-B5B4-E68D3FFBFD50}"/>
</file>

<file path=customXml/itemProps4.xml><?xml version="1.0" encoding="utf-8"?>
<ds:datastoreItem xmlns:ds="http://schemas.openxmlformats.org/officeDocument/2006/customXml" ds:itemID="{83713962-F6F7-4A8A-A270-AED6690CD8D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fb520d8-df98-444b-9f20-0dd9d08cf98c}" enabled="1" method="Standard" siteId="{65bc0b3b-7ca2-488c-ba9c-b1bebdd49af6}" contentBits="0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fialova</dc:creator>
  <cp:keywords/>
  <dc:description/>
  <cp:lastModifiedBy>Silbernaglová, Marta</cp:lastModifiedBy>
  <cp:revision>357</cp:revision>
  <cp:lastPrinted>2023-01-31T14:07:00Z</cp:lastPrinted>
  <dcterms:created xsi:type="dcterms:W3CDTF">2023-01-31T09:38:00Z</dcterms:created>
  <dcterms:modified xsi:type="dcterms:W3CDTF">2026-02-04T15:14:07Z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0x01010035AFD220E21CE24EA0B1E2BEE808ADD2</vt:lpwstr>
  </property>
  <property fmtid="{D5CDD505-2E9C-101B-9397-08002B2CF9AE}" pid="3" name="MediaServiceImageTags">
    <vt:lpwstr/>
  </property>
  <property fmtid="{D5CDD505-2E9C-101B-9397-08002B2CF9AE}" pid="4" name="MSIP_Label_ffb520d8-df98-444b-9f20-0dd9d08cf98c_Enabled">
    <vt:lpwstr>true</vt:lpwstr>
  </property>
  <property fmtid="{D5CDD505-2E9C-101B-9397-08002B2CF9AE}" pid="5" name="MSIP_Label_ffb520d8-df98-444b-9f20-0dd9d08cf98c_SetDate">
    <vt:lpwstr>2022-11-24T13:53:56Z</vt:lpwstr>
  </property>
  <property fmtid="{D5CDD505-2E9C-101B-9397-08002B2CF9AE}" pid="6" name="MSIP_Label_ffb520d8-df98-444b-9f20-0dd9d08cf98c_Method">
    <vt:lpwstr>Standard</vt:lpwstr>
  </property>
  <property fmtid="{D5CDD505-2E9C-101B-9397-08002B2CF9AE}" pid="7" name="MSIP_Label_ffb520d8-df98-444b-9f20-0dd9d08cf98c_Name">
    <vt:lpwstr>ffb520d8-df98-444b-9f20-0dd9d08cf98c</vt:lpwstr>
  </property>
  <property fmtid="{D5CDD505-2E9C-101B-9397-08002B2CF9AE}" pid="8" name="MSIP_Label_ffb520d8-df98-444b-9f20-0dd9d08cf98c_SiteId">
    <vt:lpwstr>65bc0b3b-7ca2-488c-ba9c-b1bebdd49af6</vt:lpwstr>
  </property>
  <property fmtid="{D5CDD505-2E9C-101B-9397-08002B2CF9AE}" pid="9" name="MSIP_Label_ffb520d8-df98-444b-9f20-0dd9d08cf98c_ActionId">
    <vt:lpwstr>d4ce3e78-b7ef-4152-b8ab-86053c9be02f</vt:lpwstr>
  </property>
  <property fmtid="{D5CDD505-2E9C-101B-9397-08002B2CF9AE}" pid="10" name="MSIP_Label_ffb520d8-df98-444b-9f20-0dd9d08cf98c_ContentBits">
    <vt:lpwstr>0</vt:lpwstr>
  </property>
</Properties>
</file>