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10D37" w14:textId="77777777" w:rsidR="00BD2B06" w:rsidRPr="00C83443" w:rsidRDefault="000E15D8" w:rsidP="00BD2B06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83443">
        <w:rPr>
          <w:rFonts w:ascii="Times New Roman" w:hAnsi="Times New Roman" w:cs="Times New Roman"/>
          <w:b/>
          <w:bCs/>
          <w:sz w:val="40"/>
          <w:szCs w:val="40"/>
        </w:rPr>
        <w:t xml:space="preserve">Smlouva </w:t>
      </w:r>
      <w:r w:rsidR="00BD2B06" w:rsidRPr="00C83443">
        <w:rPr>
          <w:rFonts w:ascii="Times New Roman" w:hAnsi="Times New Roman" w:cs="Times New Roman"/>
          <w:b/>
          <w:bCs/>
          <w:sz w:val="40"/>
          <w:szCs w:val="40"/>
        </w:rPr>
        <w:t xml:space="preserve">o zajištění pobytu </w:t>
      </w:r>
    </w:p>
    <w:p w14:paraId="57C4D756" w14:textId="77777777" w:rsidR="00BD2B06" w:rsidRPr="00C83443" w:rsidRDefault="00BD2B06" w:rsidP="00BD2B06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83443">
        <w:rPr>
          <w:rFonts w:ascii="Times New Roman" w:hAnsi="Times New Roman" w:cs="Times New Roman"/>
          <w:b/>
          <w:bCs/>
          <w:sz w:val="40"/>
          <w:szCs w:val="40"/>
        </w:rPr>
        <w:t>v areálu Školy v přírodě a školní jídelny</w:t>
      </w:r>
    </w:p>
    <w:p w14:paraId="3585EEB6" w14:textId="77777777" w:rsidR="00500E64" w:rsidRPr="00C83443" w:rsidRDefault="00BD2B06" w:rsidP="00BD2B06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C83443">
        <w:rPr>
          <w:rFonts w:ascii="Times New Roman" w:hAnsi="Times New Roman" w:cs="Times New Roman"/>
          <w:b/>
          <w:bCs/>
          <w:sz w:val="40"/>
          <w:szCs w:val="40"/>
        </w:rPr>
        <w:t xml:space="preserve"> Janov nad Nisou</w:t>
      </w:r>
      <w:r w:rsidR="00552339" w:rsidRPr="00C8344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6E23883E" w14:textId="77777777" w:rsidR="000E15D8" w:rsidRPr="00C83443" w:rsidRDefault="00552339" w:rsidP="00BD2B06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>pro klienty, kde je zřizovatel ÚMČ Praha 1</w:t>
      </w:r>
      <w:r w:rsidR="00500E64"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 nebo hlavní město Praha a náleží územím městské části Prahy 1</w:t>
      </w:r>
    </w:p>
    <w:p w14:paraId="642EA157" w14:textId="77777777" w:rsidR="003257B9" w:rsidRPr="00C83443" w:rsidRDefault="000E15D8" w:rsidP="003257B9">
      <w:pPr>
        <w:pStyle w:val="Zkladntext31"/>
        <w:rPr>
          <w:b w:val="0"/>
          <w:bCs w:val="0"/>
          <w:sz w:val="22"/>
        </w:rPr>
      </w:pPr>
      <w:r w:rsidRPr="00C83443">
        <w:rPr>
          <w:b w:val="0"/>
          <w:bCs w:val="0"/>
          <w:sz w:val="22"/>
        </w:rPr>
        <w:t xml:space="preserve">se uzavírá v souladu se zákonem č. 258/2000 </w:t>
      </w:r>
      <w:r w:rsidR="003257B9" w:rsidRPr="00C83443">
        <w:rPr>
          <w:b w:val="0"/>
          <w:bCs w:val="0"/>
          <w:sz w:val="22"/>
        </w:rPr>
        <w:t xml:space="preserve">Sb. </w:t>
      </w:r>
      <w:r w:rsidR="00FD2894">
        <w:rPr>
          <w:b w:val="0"/>
          <w:bCs w:val="0"/>
          <w:sz w:val="22"/>
        </w:rPr>
        <w:t>o</w:t>
      </w:r>
      <w:r w:rsidRPr="00C83443">
        <w:rPr>
          <w:b w:val="0"/>
          <w:bCs w:val="0"/>
          <w:sz w:val="22"/>
        </w:rPr>
        <w:t xml:space="preserve"> ochraně </w:t>
      </w:r>
      <w:r w:rsidR="003257B9" w:rsidRPr="00C83443">
        <w:rPr>
          <w:b w:val="0"/>
          <w:bCs w:val="0"/>
          <w:sz w:val="22"/>
        </w:rPr>
        <w:t xml:space="preserve">veřejného </w:t>
      </w:r>
      <w:r w:rsidRPr="00C83443">
        <w:rPr>
          <w:b w:val="0"/>
          <w:bCs w:val="0"/>
          <w:sz w:val="22"/>
        </w:rPr>
        <w:t xml:space="preserve">zdraví, </w:t>
      </w:r>
      <w:r w:rsidR="003257B9" w:rsidRPr="00C83443">
        <w:rPr>
          <w:b w:val="0"/>
          <w:bCs w:val="0"/>
          <w:sz w:val="22"/>
        </w:rPr>
        <w:t xml:space="preserve">s vyhláškou </w:t>
      </w:r>
    </w:p>
    <w:p w14:paraId="6BF07951" w14:textId="77777777" w:rsidR="000E15D8" w:rsidRPr="00C83443" w:rsidRDefault="000E15D8" w:rsidP="003257B9">
      <w:pPr>
        <w:pStyle w:val="Zkladntext31"/>
        <w:rPr>
          <w:b w:val="0"/>
          <w:bCs w:val="0"/>
          <w:sz w:val="22"/>
        </w:rPr>
      </w:pPr>
      <w:r w:rsidRPr="00C83443">
        <w:rPr>
          <w:b w:val="0"/>
          <w:bCs w:val="0"/>
          <w:sz w:val="22"/>
        </w:rPr>
        <w:t>č. 106/200</w:t>
      </w:r>
      <w:r w:rsidR="00FD2894">
        <w:rPr>
          <w:b w:val="0"/>
          <w:bCs w:val="0"/>
          <w:sz w:val="22"/>
        </w:rPr>
        <w:t>1 Sb. o</w:t>
      </w:r>
      <w:r w:rsidRPr="00C83443">
        <w:rPr>
          <w:b w:val="0"/>
          <w:bCs w:val="0"/>
          <w:sz w:val="22"/>
        </w:rPr>
        <w:t xml:space="preserve"> </w:t>
      </w:r>
      <w:r w:rsidR="003257B9" w:rsidRPr="00C83443">
        <w:rPr>
          <w:b w:val="0"/>
          <w:bCs w:val="0"/>
          <w:sz w:val="22"/>
        </w:rPr>
        <w:t>hygienických požadavcích n</w:t>
      </w:r>
      <w:r w:rsidRPr="00C83443">
        <w:rPr>
          <w:b w:val="0"/>
          <w:bCs w:val="0"/>
          <w:sz w:val="22"/>
        </w:rPr>
        <w:t>a zotavovací akc</w:t>
      </w:r>
      <w:r w:rsidR="003257B9" w:rsidRPr="00C83443">
        <w:rPr>
          <w:b w:val="0"/>
          <w:bCs w:val="0"/>
          <w:sz w:val="22"/>
        </w:rPr>
        <w:t>e pro děti</w:t>
      </w:r>
      <w:r w:rsidRPr="00C83443">
        <w:rPr>
          <w:b w:val="0"/>
          <w:bCs w:val="0"/>
          <w:sz w:val="22"/>
        </w:rPr>
        <w:t xml:space="preserve">, </w:t>
      </w:r>
      <w:r w:rsidR="003257B9" w:rsidRPr="00C83443">
        <w:rPr>
          <w:b w:val="0"/>
          <w:bCs w:val="0"/>
          <w:sz w:val="22"/>
        </w:rPr>
        <w:t xml:space="preserve">s vyhláškou </w:t>
      </w:r>
      <w:r w:rsidRPr="00C83443">
        <w:rPr>
          <w:b w:val="0"/>
          <w:bCs w:val="0"/>
          <w:sz w:val="22"/>
        </w:rPr>
        <w:t xml:space="preserve">č. 137/2004 </w:t>
      </w:r>
      <w:r w:rsidR="003257B9" w:rsidRPr="00C83443">
        <w:rPr>
          <w:b w:val="0"/>
          <w:bCs w:val="0"/>
          <w:sz w:val="22"/>
        </w:rPr>
        <w:t xml:space="preserve">Sb. </w:t>
      </w:r>
      <w:r w:rsidR="00FD2894">
        <w:rPr>
          <w:b w:val="0"/>
          <w:bCs w:val="0"/>
          <w:sz w:val="22"/>
        </w:rPr>
        <w:t>o</w:t>
      </w:r>
      <w:r w:rsidR="003257B9" w:rsidRPr="00C83443">
        <w:rPr>
          <w:b w:val="0"/>
          <w:bCs w:val="0"/>
          <w:sz w:val="22"/>
        </w:rPr>
        <w:t xml:space="preserve"> h</w:t>
      </w:r>
      <w:r w:rsidRPr="00C83443">
        <w:rPr>
          <w:b w:val="0"/>
          <w:bCs w:val="0"/>
          <w:sz w:val="22"/>
        </w:rPr>
        <w:t>ygienick</w:t>
      </w:r>
      <w:r w:rsidR="003257B9" w:rsidRPr="00C83443">
        <w:rPr>
          <w:b w:val="0"/>
          <w:bCs w:val="0"/>
          <w:sz w:val="22"/>
        </w:rPr>
        <w:t>ých</w:t>
      </w:r>
      <w:r w:rsidRPr="00C83443">
        <w:rPr>
          <w:b w:val="0"/>
          <w:bCs w:val="0"/>
          <w:sz w:val="22"/>
        </w:rPr>
        <w:t xml:space="preserve"> požadav</w:t>
      </w:r>
      <w:r w:rsidR="003257B9" w:rsidRPr="00C83443">
        <w:rPr>
          <w:b w:val="0"/>
          <w:bCs w:val="0"/>
          <w:sz w:val="22"/>
        </w:rPr>
        <w:t>cích</w:t>
      </w:r>
      <w:r w:rsidRPr="00C83443">
        <w:rPr>
          <w:b w:val="0"/>
          <w:bCs w:val="0"/>
          <w:sz w:val="22"/>
        </w:rPr>
        <w:t xml:space="preserve"> na stravov</w:t>
      </w:r>
      <w:r w:rsidR="003257B9" w:rsidRPr="00C83443">
        <w:rPr>
          <w:b w:val="0"/>
          <w:bCs w:val="0"/>
          <w:sz w:val="22"/>
        </w:rPr>
        <w:t>ací služby a o zásadách osobní a provozní hygieny při činnostech epidemiologicky závažných</w:t>
      </w:r>
      <w:r w:rsidR="00070DC9" w:rsidRPr="00C83443">
        <w:rPr>
          <w:b w:val="0"/>
          <w:bCs w:val="0"/>
          <w:sz w:val="22"/>
        </w:rPr>
        <w:t xml:space="preserve"> a</w:t>
      </w:r>
      <w:r w:rsidRPr="00C83443">
        <w:rPr>
          <w:b w:val="0"/>
          <w:bCs w:val="0"/>
          <w:sz w:val="22"/>
        </w:rPr>
        <w:t xml:space="preserve"> </w:t>
      </w:r>
      <w:r w:rsidR="003257B9" w:rsidRPr="00C83443">
        <w:rPr>
          <w:b w:val="0"/>
          <w:bCs w:val="0"/>
          <w:sz w:val="22"/>
        </w:rPr>
        <w:t>s vyhláškou č.107/2005 Sb</w:t>
      </w:r>
      <w:r w:rsidR="00070DC9" w:rsidRPr="00C83443">
        <w:rPr>
          <w:b w:val="0"/>
          <w:bCs w:val="0"/>
          <w:sz w:val="22"/>
        </w:rPr>
        <w:t xml:space="preserve">. </w:t>
      </w:r>
      <w:r w:rsidR="00FD2894">
        <w:rPr>
          <w:b w:val="0"/>
          <w:bCs w:val="0"/>
          <w:sz w:val="22"/>
        </w:rPr>
        <w:t>o</w:t>
      </w:r>
      <w:r w:rsidR="00070DC9" w:rsidRPr="00C83443">
        <w:rPr>
          <w:b w:val="0"/>
          <w:bCs w:val="0"/>
          <w:sz w:val="22"/>
        </w:rPr>
        <w:t xml:space="preserve"> školním stravování</w:t>
      </w:r>
      <w:r w:rsidR="00FD2894">
        <w:rPr>
          <w:b w:val="0"/>
          <w:bCs w:val="0"/>
          <w:sz w:val="22"/>
        </w:rPr>
        <w:t>, všechny v platném znění</w:t>
      </w:r>
    </w:p>
    <w:p w14:paraId="036B1C27" w14:textId="77777777" w:rsidR="000E15D8" w:rsidRPr="00C83443" w:rsidRDefault="000E15D8" w:rsidP="000E15D8">
      <w:pPr>
        <w:pStyle w:val="Zkladntext31"/>
        <w:jc w:val="both"/>
        <w:rPr>
          <w:sz w:val="22"/>
        </w:rPr>
      </w:pPr>
    </w:p>
    <w:p w14:paraId="07FAD8C6" w14:textId="5419683B" w:rsidR="00DE1E33" w:rsidRPr="00D472EE" w:rsidRDefault="00DE1E33" w:rsidP="00DE1E33">
      <w:pPr>
        <w:ind w:left="720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(Odběratel):</w:t>
      </w:r>
    </w:p>
    <w:p w14:paraId="3D5AEB56" w14:textId="77777777" w:rsidR="00DE1E33" w:rsidRPr="00B16ABF" w:rsidRDefault="00DE1E33" w:rsidP="00DE1E33">
      <w:pPr>
        <w:tabs>
          <w:tab w:val="left" w:pos="72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Jméno: Základní škola nám. Curieových</w:t>
      </w:r>
    </w:p>
    <w:p w14:paraId="6403200D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Ulice: nám. Curieových 886/2</w:t>
      </w:r>
    </w:p>
    <w:p w14:paraId="66F17C72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Město: Praha 1</w:t>
      </w:r>
    </w:p>
    <w:p w14:paraId="59400691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PSČ: 110 00</w:t>
      </w:r>
    </w:p>
    <w:p w14:paraId="0848CAC3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Zastoupený: Mgr. Terezou Martínkovou, ředitelkou školy</w:t>
      </w:r>
    </w:p>
    <w:p w14:paraId="6B974566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IČO: 60436115</w:t>
      </w:r>
    </w:p>
    <w:p w14:paraId="254E3A7D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DIČ: CZ60436115</w:t>
      </w:r>
    </w:p>
    <w:p w14:paraId="45269E8F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Tel., mobil: +420 724079837</w:t>
      </w:r>
    </w:p>
    <w:p w14:paraId="759DA2EC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>E-mail: info@zscurie.cz</w:t>
      </w:r>
    </w:p>
    <w:p w14:paraId="3B8022CF" w14:textId="77777777" w:rsidR="00DE1E33" w:rsidRPr="00B16ABF" w:rsidRDefault="00DE1E33" w:rsidP="00DE1E33">
      <w:pPr>
        <w:tabs>
          <w:tab w:val="left" w:pos="1440"/>
        </w:tabs>
        <w:ind w:left="720"/>
        <w:rPr>
          <w:color w:val="000000" w:themeColor="text1"/>
          <w:sz w:val="22"/>
          <w:szCs w:val="22"/>
        </w:rPr>
      </w:pPr>
      <w:r w:rsidRPr="00B16ABF">
        <w:rPr>
          <w:color w:val="000000" w:themeColor="text1"/>
          <w:sz w:val="22"/>
          <w:szCs w:val="22"/>
        </w:rPr>
        <w:t xml:space="preserve">Kontaktní osoba: Ivana </w:t>
      </w:r>
      <w:proofErr w:type="spellStart"/>
      <w:r w:rsidRPr="00B16ABF">
        <w:rPr>
          <w:color w:val="000000" w:themeColor="text1"/>
          <w:sz w:val="22"/>
          <w:szCs w:val="22"/>
        </w:rPr>
        <w:t>Pásztorová</w:t>
      </w:r>
      <w:proofErr w:type="spellEnd"/>
      <w:r w:rsidRPr="00B16ABF">
        <w:rPr>
          <w:color w:val="000000" w:themeColor="text1"/>
          <w:sz w:val="22"/>
          <w:szCs w:val="22"/>
        </w:rPr>
        <w:t xml:space="preserve">                    mobil: +420 724079838</w:t>
      </w:r>
    </w:p>
    <w:p w14:paraId="1F77F1C2" w14:textId="77777777" w:rsidR="00070DC9" w:rsidRPr="00C83443" w:rsidRDefault="000E15D8" w:rsidP="00070DC9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C83443">
        <w:rPr>
          <w:i/>
          <w:iCs/>
          <w:sz w:val="22"/>
          <w:szCs w:val="22"/>
        </w:rPr>
        <w:t>(dále jen „objednatel“)</w:t>
      </w:r>
    </w:p>
    <w:p w14:paraId="57826310" w14:textId="77777777" w:rsidR="00070DC9" w:rsidRPr="00C83443" w:rsidRDefault="00070DC9" w:rsidP="00070DC9">
      <w:pPr>
        <w:tabs>
          <w:tab w:val="left" w:pos="709"/>
        </w:tabs>
        <w:ind w:left="720"/>
        <w:rPr>
          <w:i/>
          <w:iCs/>
          <w:sz w:val="22"/>
          <w:szCs w:val="22"/>
        </w:rPr>
      </w:pPr>
    </w:p>
    <w:p w14:paraId="401F3082" w14:textId="51D5F706" w:rsidR="003257B9" w:rsidRPr="00D37EAD" w:rsidRDefault="000E15D8" w:rsidP="00D37EAD">
      <w:pPr>
        <w:tabs>
          <w:tab w:val="left" w:pos="709"/>
        </w:tabs>
        <w:ind w:left="720"/>
        <w:rPr>
          <w:i/>
          <w:iCs/>
          <w:sz w:val="22"/>
          <w:szCs w:val="22"/>
          <w:shd w:val="clear" w:color="auto" w:fill="FFFFFF"/>
        </w:rPr>
      </w:pPr>
      <w:r w:rsidRPr="00C83443">
        <w:rPr>
          <w:b/>
          <w:bCs/>
          <w:color w:val="000000" w:themeColor="text1"/>
          <w:sz w:val="22"/>
          <w:szCs w:val="22"/>
        </w:rPr>
        <w:t>Ubytovatel ( Dodavatel</w:t>
      </w:r>
      <w:r w:rsidR="00BD2B06" w:rsidRPr="00C83443">
        <w:rPr>
          <w:b/>
          <w:bCs/>
          <w:color w:val="000000" w:themeColor="text1"/>
          <w:sz w:val="22"/>
          <w:szCs w:val="22"/>
        </w:rPr>
        <w:t>, poskytovatel</w:t>
      </w:r>
      <w:r w:rsidRPr="00C83443">
        <w:rPr>
          <w:b/>
          <w:bCs/>
          <w:color w:val="000000" w:themeColor="text1"/>
          <w:sz w:val="22"/>
          <w:szCs w:val="22"/>
        </w:rPr>
        <w:t>):</w:t>
      </w:r>
      <w:r w:rsidR="00216643" w:rsidRPr="00C83443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Škola v přírodě a školní jídelna Janov nad Nisou, příspěvková organizace                  </w:t>
      </w:r>
      <w:r w:rsidR="00216643" w:rsidRPr="00C83443">
        <w:rPr>
          <w:color w:val="000000" w:themeColor="text1"/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="00216643" w:rsidRPr="00C83443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</w:t>
      </w:r>
      <w:r w:rsidR="00216643" w:rsidRPr="00C83443">
        <w:rPr>
          <w:color w:val="000000" w:themeColor="text1"/>
          <w:sz w:val="22"/>
          <w:szCs w:val="22"/>
        </w:rPr>
        <w:t xml:space="preserve">            </w:t>
      </w:r>
      <w:r w:rsidRPr="00C83443">
        <w:rPr>
          <w:color w:val="000000" w:themeColor="text1"/>
          <w:sz w:val="22"/>
          <w:szCs w:val="22"/>
        </w:rPr>
        <w:t>Zastoupená</w:t>
      </w:r>
      <w:r w:rsidR="00070DC9" w:rsidRPr="00C83443">
        <w:rPr>
          <w:color w:val="000000" w:themeColor="text1"/>
          <w:sz w:val="22"/>
          <w:szCs w:val="22"/>
        </w:rPr>
        <w:t xml:space="preserve"> ředitelkou školy</w:t>
      </w:r>
      <w:r w:rsidRPr="00C83443">
        <w:rPr>
          <w:color w:val="000000" w:themeColor="text1"/>
          <w:sz w:val="22"/>
          <w:szCs w:val="22"/>
        </w:rPr>
        <w:t xml:space="preserve"> </w:t>
      </w:r>
      <w:proofErr w:type="spellStart"/>
      <w:r w:rsidR="00216643" w:rsidRPr="00BA410E">
        <w:rPr>
          <w:b/>
          <w:bCs/>
          <w:color w:val="000000" w:themeColor="text1"/>
          <w:sz w:val="22"/>
          <w:szCs w:val="22"/>
        </w:rPr>
        <w:t>Bc.</w:t>
      </w:r>
      <w:r w:rsidRPr="00C83443">
        <w:rPr>
          <w:b/>
          <w:bCs/>
          <w:color w:val="000000" w:themeColor="text1"/>
          <w:sz w:val="22"/>
          <w:szCs w:val="22"/>
        </w:rPr>
        <w:t>Michaelou</w:t>
      </w:r>
      <w:proofErr w:type="spellEnd"/>
      <w:r w:rsidRPr="00C83443">
        <w:rPr>
          <w:b/>
          <w:bCs/>
          <w:color w:val="000000" w:themeColor="text1"/>
          <w:sz w:val="22"/>
          <w:szCs w:val="22"/>
        </w:rPr>
        <w:t xml:space="preserve"> Trojanovou</w:t>
      </w:r>
      <w:r w:rsidR="003257B9" w:rsidRPr="00C83443">
        <w:rPr>
          <w:b/>
          <w:bCs/>
          <w:color w:val="000000" w:themeColor="text1"/>
          <w:sz w:val="22"/>
          <w:szCs w:val="22"/>
        </w:rPr>
        <w:t xml:space="preserve"> </w:t>
      </w:r>
      <w:r w:rsidR="00216643" w:rsidRPr="00C83443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</w:t>
      </w:r>
      <w:r w:rsidRPr="00C83443">
        <w:rPr>
          <w:color w:val="000000" w:themeColor="text1"/>
          <w:sz w:val="22"/>
          <w:szCs w:val="22"/>
        </w:rPr>
        <w:t xml:space="preserve">IČ: </w:t>
      </w:r>
      <w:r w:rsidR="00216643" w:rsidRPr="00C83443">
        <w:rPr>
          <w:color w:val="000000" w:themeColor="text1"/>
          <w:sz w:val="22"/>
          <w:szCs w:val="22"/>
        </w:rPr>
        <w:t xml:space="preserve">10896091                                                                                                                                                                                  </w:t>
      </w:r>
      <w:r w:rsidRPr="00C83443">
        <w:rPr>
          <w:color w:val="000000" w:themeColor="text1"/>
          <w:sz w:val="22"/>
          <w:szCs w:val="22"/>
        </w:rPr>
        <w:t>Mobil: +420 60</w:t>
      </w:r>
      <w:r w:rsidR="00216643" w:rsidRPr="00C83443">
        <w:rPr>
          <w:color w:val="000000" w:themeColor="text1"/>
          <w:sz w:val="22"/>
          <w:szCs w:val="22"/>
        </w:rPr>
        <w:t xml:space="preserve">8 959 223                                                                                                                                                 </w:t>
      </w:r>
      <w:r w:rsidRPr="00C83443">
        <w:rPr>
          <w:color w:val="000000" w:themeColor="text1"/>
          <w:sz w:val="22"/>
          <w:szCs w:val="22"/>
        </w:rPr>
        <w:t xml:space="preserve">E-mail: </w:t>
      </w:r>
      <w:hyperlink r:id="rId8" w:history="1">
        <w:r w:rsidR="00216643" w:rsidRPr="00C83443">
          <w:rPr>
            <w:rStyle w:val="Hypertextovodkaz"/>
            <w:color w:val="000000" w:themeColor="text1"/>
            <w:sz w:val="22"/>
            <w:szCs w:val="22"/>
          </w:rPr>
          <w:t>info@svp-janov.cz</w:t>
        </w:r>
      </w:hyperlink>
      <w:r w:rsidR="00216643" w:rsidRPr="00C83443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="003257B9" w:rsidRPr="00C83443">
        <w:rPr>
          <w:color w:val="000000" w:themeColor="text1"/>
          <w:sz w:val="22"/>
          <w:szCs w:val="22"/>
        </w:rPr>
        <w:br/>
      </w:r>
      <w:r w:rsidR="003257B9" w:rsidRPr="00C83443">
        <w:rPr>
          <w:color w:val="000000" w:themeColor="text1"/>
          <w:sz w:val="22"/>
          <w:szCs w:val="22"/>
          <w:shd w:val="clear" w:color="auto" w:fill="FFFFFF"/>
        </w:rPr>
        <w:t>web: </w:t>
      </w:r>
      <w:hyperlink r:id="rId9" w:tgtFrame="_blank" w:history="1">
        <w:r w:rsidR="003257B9" w:rsidRPr="00C83443">
          <w:rPr>
            <w:rStyle w:val="Hypertextovodkaz"/>
            <w:rFonts w:eastAsiaTheme="majorEastAsia"/>
            <w:color w:val="000000" w:themeColor="text1"/>
            <w:sz w:val="22"/>
            <w:szCs w:val="22"/>
            <w:shd w:val="clear" w:color="auto" w:fill="FFFFFF"/>
          </w:rPr>
          <w:t>www.svp-janov.cz</w:t>
        </w:r>
      </w:hyperlink>
      <w:r w:rsidR="003257B9" w:rsidRPr="00C83443">
        <w:rPr>
          <w:color w:val="000000" w:themeColor="text1"/>
          <w:sz w:val="22"/>
          <w:szCs w:val="22"/>
        </w:rPr>
        <w:br/>
      </w:r>
      <w:r w:rsidR="003257B9" w:rsidRPr="00C83443">
        <w:rPr>
          <w:color w:val="000000" w:themeColor="text1"/>
          <w:sz w:val="22"/>
          <w:szCs w:val="22"/>
          <w:shd w:val="clear" w:color="auto" w:fill="FFFFFF"/>
        </w:rPr>
        <w:t>IČ 10896091</w:t>
      </w:r>
      <w:r w:rsidR="003257B9" w:rsidRPr="00C83443">
        <w:rPr>
          <w:color w:val="000000" w:themeColor="text1"/>
          <w:sz w:val="22"/>
          <w:szCs w:val="22"/>
        </w:rPr>
        <w:br/>
      </w:r>
      <w:r w:rsidR="003257B9" w:rsidRPr="00C83443">
        <w:rPr>
          <w:color w:val="000000" w:themeColor="text1"/>
          <w:sz w:val="22"/>
          <w:szCs w:val="22"/>
          <w:shd w:val="clear" w:color="auto" w:fill="FFFFFF"/>
        </w:rPr>
        <w:t>IZO:181127806</w:t>
      </w:r>
      <w:r w:rsidR="003257B9" w:rsidRPr="00C83443">
        <w:rPr>
          <w:color w:val="000000" w:themeColor="text1"/>
          <w:sz w:val="22"/>
          <w:szCs w:val="22"/>
        </w:rPr>
        <w:br/>
      </w:r>
      <w:r w:rsidR="003257B9" w:rsidRPr="00C83443">
        <w:rPr>
          <w:color w:val="000000" w:themeColor="text1"/>
          <w:sz w:val="22"/>
          <w:szCs w:val="22"/>
          <w:shd w:val="clear" w:color="auto" w:fill="FFFFFF"/>
        </w:rPr>
        <w:t>IZO:181127822</w:t>
      </w:r>
      <w:r w:rsidR="003257B9" w:rsidRPr="00C83443">
        <w:rPr>
          <w:color w:val="000000" w:themeColor="text1"/>
          <w:sz w:val="22"/>
          <w:szCs w:val="22"/>
        </w:rPr>
        <w:br/>
      </w:r>
      <w:r w:rsidR="003257B9" w:rsidRPr="00C83443">
        <w:rPr>
          <w:color w:val="000000" w:themeColor="text1"/>
          <w:sz w:val="22"/>
          <w:szCs w:val="22"/>
          <w:shd w:val="clear" w:color="auto" w:fill="FFFFFF"/>
        </w:rPr>
        <w:t>Datová schránka: wcxk4e7</w:t>
      </w:r>
      <w:r w:rsidR="003257B9" w:rsidRPr="00C83443">
        <w:rPr>
          <w:color w:val="000000" w:themeColor="text1"/>
          <w:sz w:val="22"/>
          <w:szCs w:val="22"/>
        </w:rPr>
        <w:br/>
      </w:r>
      <w:r w:rsidR="003257B9" w:rsidRPr="00C83443">
        <w:rPr>
          <w:color w:val="000000" w:themeColor="text1"/>
          <w:sz w:val="22"/>
          <w:szCs w:val="22"/>
          <w:shd w:val="clear" w:color="auto" w:fill="FFFFFF"/>
        </w:rPr>
        <w:t>Bankovní účet vedený </w:t>
      </w:r>
      <w:r w:rsidR="00D37EAD" w:rsidRPr="004F188B">
        <w:rPr>
          <w:sz w:val="22"/>
          <w:szCs w:val="22"/>
          <w:shd w:val="clear" w:color="auto" w:fill="FFFFFF"/>
        </w:rPr>
        <w:t>u České spořitelny, a.s.: 67565503</w:t>
      </w:r>
      <w:r w:rsidR="00D37EAD">
        <w:rPr>
          <w:sz w:val="22"/>
          <w:szCs w:val="22"/>
          <w:shd w:val="clear" w:color="auto" w:fill="FFFFFF"/>
        </w:rPr>
        <w:t>5</w:t>
      </w:r>
      <w:r w:rsidR="00D37EAD" w:rsidRPr="004F188B">
        <w:rPr>
          <w:sz w:val="22"/>
          <w:szCs w:val="22"/>
          <w:shd w:val="clear" w:color="auto" w:fill="FFFFFF"/>
        </w:rPr>
        <w:t>9/0800</w:t>
      </w:r>
      <w:r w:rsidR="00D37EAD" w:rsidRPr="004F188B">
        <w:rPr>
          <w:i/>
          <w:iCs/>
          <w:sz w:val="22"/>
          <w:szCs w:val="22"/>
          <w:shd w:val="clear" w:color="auto" w:fill="FFFFFF"/>
        </w:rPr>
        <w:t xml:space="preserve"> </w:t>
      </w:r>
    </w:p>
    <w:p w14:paraId="0794C0F3" w14:textId="77777777" w:rsidR="000E15D8" w:rsidRPr="0043421B" w:rsidRDefault="000E15D8" w:rsidP="0043421B">
      <w:pPr>
        <w:ind w:left="709"/>
        <w:rPr>
          <w:i/>
          <w:iCs/>
          <w:sz w:val="22"/>
          <w:szCs w:val="22"/>
        </w:rPr>
      </w:pPr>
      <w:r w:rsidRPr="00C83443">
        <w:rPr>
          <w:i/>
          <w:iCs/>
          <w:sz w:val="22"/>
          <w:szCs w:val="22"/>
        </w:rPr>
        <w:t>(dále jen „ubytovatel“)</w:t>
      </w:r>
    </w:p>
    <w:p w14:paraId="70BAD5F5" w14:textId="77777777" w:rsidR="000E15D8" w:rsidRPr="006A30EC" w:rsidRDefault="000E15D8" w:rsidP="000E15D8">
      <w:pPr>
        <w:pStyle w:val="Zkladntext"/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I.</w:t>
      </w:r>
    </w:p>
    <w:p w14:paraId="4AAF143C" w14:textId="170A47D2" w:rsidR="000E15D8" w:rsidRPr="006A30EC" w:rsidRDefault="000E15D8" w:rsidP="00E06A67">
      <w:pPr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Předmět smlouvy</w:t>
      </w:r>
      <w:r w:rsidR="0043421B" w:rsidRPr="006A30EC">
        <w:rPr>
          <w:b/>
          <w:bCs/>
          <w:color w:val="000000" w:themeColor="text1"/>
          <w:sz w:val="22"/>
        </w:rPr>
        <w:t xml:space="preserve"> č. IČ</w:t>
      </w:r>
      <w:r w:rsidR="005D7DA2" w:rsidRPr="006A30EC">
        <w:rPr>
          <w:b/>
          <w:bCs/>
          <w:color w:val="000000" w:themeColor="text1"/>
          <w:sz w:val="22"/>
        </w:rPr>
        <w:t>60436115</w:t>
      </w:r>
      <w:r w:rsidR="0043421B" w:rsidRPr="006A30EC">
        <w:rPr>
          <w:b/>
          <w:bCs/>
          <w:color w:val="000000" w:themeColor="text1"/>
          <w:sz w:val="22"/>
        </w:rPr>
        <w:t>/202</w:t>
      </w:r>
      <w:r w:rsidR="005D7DA2" w:rsidRPr="006A30EC">
        <w:rPr>
          <w:b/>
          <w:bCs/>
          <w:color w:val="000000" w:themeColor="text1"/>
          <w:sz w:val="22"/>
        </w:rPr>
        <w:t>602</w:t>
      </w:r>
    </w:p>
    <w:p w14:paraId="39A821C8" w14:textId="77777777" w:rsidR="000E15D8" w:rsidRPr="006A30EC" w:rsidRDefault="000E15D8" w:rsidP="000E15D8">
      <w:pPr>
        <w:pStyle w:val="Zkladntext21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Předmětem této smlouvy je </w:t>
      </w:r>
      <w:r w:rsidR="00070DC9" w:rsidRPr="006A30EC">
        <w:rPr>
          <w:color w:val="000000" w:themeColor="text1"/>
          <w:sz w:val="22"/>
        </w:rPr>
        <w:t xml:space="preserve">závazek poskytovatele k </w:t>
      </w:r>
      <w:r w:rsidRPr="006A30EC">
        <w:rPr>
          <w:color w:val="000000" w:themeColor="text1"/>
          <w:sz w:val="22"/>
        </w:rPr>
        <w:t>zabezpečení pobytu pro děti v</w:t>
      </w:r>
      <w:r w:rsidR="00070DC9" w:rsidRPr="006A30EC">
        <w:rPr>
          <w:color w:val="000000" w:themeColor="text1"/>
          <w:sz w:val="22"/>
        </w:rPr>
        <w:t> areálu Školy v přírodě a školní jídelny Janov nad Nisou pro zajištění konání školy v přírodě, zotavovací akce nebo lyžařského výcvikového kurzu.</w:t>
      </w:r>
    </w:p>
    <w:p w14:paraId="0224C349" w14:textId="77777777" w:rsidR="000E15D8" w:rsidRPr="006A30EC" w:rsidRDefault="000E15D8" w:rsidP="000E15D8">
      <w:pPr>
        <w:pStyle w:val="Zkladntext21"/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II.</w:t>
      </w:r>
    </w:p>
    <w:p w14:paraId="576481E3" w14:textId="77777777" w:rsidR="000E15D8" w:rsidRPr="006A30EC" w:rsidRDefault="000E15D8" w:rsidP="00E06A67">
      <w:pPr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Místo a doba pobytu, počet lůžek, stravování</w:t>
      </w:r>
    </w:p>
    <w:p w14:paraId="45D7CE6A" w14:textId="77777777" w:rsidR="000E15D8" w:rsidRPr="006A30EC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Místo pobytu:</w:t>
      </w:r>
      <w:r w:rsidR="00691D58" w:rsidRPr="006A30EC">
        <w:rPr>
          <w:color w:val="000000" w:themeColor="text1"/>
          <w:sz w:val="22"/>
        </w:rPr>
        <w:t xml:space="preserve"> </w:t>
      </w:r>
      <w:r w:rsidR="00070DC9" w:rsidRPr="006A30EC">
        <w:rPr>
          <w:b/>
          <w:bCs/>
          <w:color w:val="000000" w:themeColor="text1"/>
          <w:sz w:val="22"/>
          <w:szCs w:val="22"/>
        </w:rPr>
        <w:t xml:space="preserve">Škola v přírodě a školní jídelna Janov nad Nisou, </w:t>
      </w:r>
      <w:r w:rsidR="00070DC9" w:rsidRPr="006A30EC">
        <w:rPr>
          <w:color w:val="000000" w:themeColor="text1"/>
          <w:sz w:val="22"/>
          <w:szCs w:val="22"/>
        </w:rPr>
        <w:t>příspěvková organizace</w:t>
      </w:r>
      <w:r w:rsidR="00070DC9" w:rsidRPr="006A30EC">
        <w:rPr>
          <w:b/>
          <w:bCs/>
          <w:color w:val="000000" w:themeColor="text1"/>
          <w:sz w:val="22"/>
          <w:szCs w:val="22"/>
        </w:rPr>
        <w:t xml:space="preserve">                  </w:t>
      </w:r>
      <w:r w:rsidR="00070DC9" w:rsidRPr="006A30EC">
        <w:rPr>
          <w:color w:val="000000" w:themeColor="text1"/>
          <w:sz w:val="22"/>
          <w:szCs w:val="22"/>
        </w:rPr>
        <w:t>Janov nad Nisou 464</w:t>
      </w:r>
      <w:r w:rsidR="00B3472C" w:rsidRPr="006A30EC">
        <w:rPr>
          <w:color w:val="000000" w:themeColor="text1"/>
          <w:sz w:val="22"/>
          <w:szCs w:val="22"/>
        </w:rPr>
        <w:t xml:space="preserve">, </w:t>
      </w:r>
      <w:r w:rsidRPr="006A30EC">
        <w:rPr>
          <w:color w:val="000000" w:themeColor="text1"/>
          <w:sz w:val="22"/>
        </w:rPr>
        <w:t xml:space="preserve">468 11 Janov nad </w:t>
      </w:r>
      <w:r w:rsidR="00273DA1" w:rsidRPr="006A30EC">
        <w:rPr>
          <w:color w:val="000000" w:themeColor="text1"/>
          <w:sz w:val="22"/>
        </w:rPr>
        <w:t>Nisou (</w:t>
      </w:r>
      <w:r w:rsidR="00C83443" w:rsidRPr="006A30EC">
        <w:rPr>
          <w:color w:val="000000" w:themeColor="text1"/>
          <w:sz w:val="22"/>
        </w:rPr>
        <w:t>hlavní budova Škola, Vila Oáza)</w:t>
      </w:r>
    </w:p>
    <w:p w14:paraId="03168709" w14:textId="6FD3B009" w:rsidR="000E15D8" w:rsidRPr="006A30EC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color w:val="000000" w:themeColor="text1"/>
        </w:rPr>
      </w:pPr>
      <w:r w:rsidRPr="006A30EC">
        <w:rPr>
          <w:color w:val="000000" w:themeColor="text1"/>
          <w:sz w:val="22"/>
        </w:rPr>
        <w:t xml:space="preserve">Doba pobytu (od – do): </w:t>
      </w:r>
      <w:r w:rsidR="005D7DA2" w:rsidRPr="006A30EC">
        <w:rPr>
          <w:b/>
          <w:bCs/>
          <w:color w:val="000000" w:themeColor="text1"/>
          <w:sz w:val="22"/>
        </w:rPr>
        <w:t>02</w:t>
      </w:r>
      <w:r w:rsidRPr="006A30EC">
        <w:rPr>
          <w:b/>
          <w:bCs/>
          <w:color w:val="000000" w:themeColor="text1"/>
          <w:sz w:val="22"/>
        </w:rPr>
        <w:t>.</w:t>
      </w:r>
      <w:r w:rsidR="005D7DA2" w:rsidRPr="006A30EC">
        <w:rPr>
          <w:b/>
          <w:bCs/>
          <w:color w:val="000000" w:themeColor="text1"/>
          <w:sz w:val="22"/>
        </w:rPr>
        <w:t>02</w:t>
      </w:r>
      <w:r w:rsidRPr="006A30EC">
        <w:rPr>
          <w:b/>
          <w:bCs/>
          <w:color w:val="000000" w:themeColor="text1"/>
          <w:sz w:val="22"/>
        </w:rPr>
        <w:t>.202</w:t>
      </w:r>
      <w:r w:rsidR="005D7DA2" w:rsidRPr="006A30EC">
        <w:rPr>
          <w:b/>
          <w:bCs/>
          <w:color w:val="000000" w:themeColor="text1"/>
          <w:sz w:val="22"/>
        </w:rPr>
        <w:t>6</w:t>
      </w:r>
      <w:r w:rsidRPr="006A30EC">
        <w:rPr>
          <w:b/>
          <w:bCs/>
          <w:color w:val="000000" w:themeColor="text1"/>
          <w:sz w:val="22"/>
        </w:rPr>
        <w:t xml:space="preserve"> – </w:t>
      </w:r>
      <w:r w:rsidR="005D7DA2" w:rsidRPr="006A30EC">
        <w:rPr>
          <w:b/>
          <w:bCs/>
          <w:color w:val="000000" w:themeColor="text1"/>
          <w:sz w:val="22"/>
        </w:rPr>
        <w:t>06</w:t>
      </w:r>
      <w:r w:rsidRPr="006A30EC">
        <w:rPr>
          <w:b/>
          <w:bCs/>
          <w:color w:val="000000" w:themeColor="text1"/>
          <w:sz w:val="22"/>
        </w:rPr>
        <w:t>.</w:t>
      </w:r>
      <w:r w:rsidR="005D7DA2" w:rsidRPr="006A30EC">
        <w:rPr>
          <w:b/>
          <w:bCs/>
          <w:color w:val="000000" w:themeColor="text1"/>
          <w:sz w:val="22"/>
        </w:rPr>
        <w:t>02</w:t>
      </w:r>
      <w:r w:rsidRPr="006A30EC">
        <w:rPr>
          <w:b/>
          <w:bCs/>
          <w:color w:val="000000" w:themeColor="text1"/>
          <w:sz w:val="22"/>
        </w:rPr>
        <w:t>.202</w:t>
      </w:r>
      <w:r w:rsidR="005D7DA2" w:rsidRPr="006A30EC">
        <w:rPr>
          <w:b/>
          <w:bCs/>
          <w:color w:val="000000" w:themeColor="text1"/>
          <w:sz w:val="22"/>
        </w:rPr>
        <w:t>6</w:t>
      </w:r>
    </w:p>
    <w:p w14:paraId="12472589" w14:textId="5411F9F1" w:rsidR="000E15D8" w:rsidRPr="006A30EC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color w:val="000000" w:themeColor="text1"/>
        </w:rPr>
      </w:pPr>
      <w:r w:rsidRPr="006A30EC">
        <w:rPr>
          <w:color w:val="000000" w:themeColor="text1"/>
          <w:sz w:val="22"/>
        </w:rPr>
        <w:t xml:space="preserve">Předběžný počet lůžek: </w:t>
      </w:r>
      <w:r w:rsidR="005D7DA2" w:rsidRPr="006A30EC">
        <w:rPr>
          <w:color w:val="000000" w:themeColor="text1"/>
          <w:sz w:val="22"/>
        </w:rPr>
        <w:t xml:space="preserve">72 = </w:t>
      </w:r>
      <w:r w:rsidRPr="006A30EC">
        <w:rPr>
          <w:color w:val="000000" w:themeColor="text1"/>
          <w:sz w:val="22"/>
        </w:rPr>
        <w:t>cel</w:t>
      </w:r>
      <w:r w:rsidR="005D7DA2" w:rsidRPr="006A30EC">
        <w:rPr>
          <w:color w:val="000000" w:themeColor="text1"/>
          <w:sz w:val="22"/>
        </w:rPr>
        <w:t>é</w:t>
      </w:r>
      <w:r w:rsidRPr="006A30EC">
        <w:rPr>
          <w:color w:val="000000" w:themeColor="text1"/>
          <w:sz w:val="22"/>
        </w:rPr>
        <w:t xml:space="preserve"> objekt</w:t>
      </w:r>
      <w:r w:rsidR="005D7DA2" w:rsidRPr="006A30EC">
        <w:rPr>
          <w:color w:val="000000" w:themeColor="text1"/>
          <w:sz w:val="22"/>
        </w:rPr>
        <w:t>y</w:t>
      </w:r>
      <w:r w:rsidRPr="006A30EC">
        <w:rPr>
          <w:color w:val="000000" w:themeColor="text1"/>
          <w:sz w:val="22"/>
        </w:rPr>
        <w:t xml:space="preserve"> </w:t>
      </w:r>
    </w:p>
    <w:p w14:paraId="4E77B444" w14:textId="77777777" w:rsidR="000E15D8" w:rsidRPr="006A30EC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color w:val="000000" w:themeColor="text1"/>
        </w:rPr>
      </w:pPr>
      <w:r w:rsidRPr="006A30EC">
        <w:rPr>
          <w:color w:val="000000" w:themeColor="text1"/>
          <w:sz w:val="22"/>
        </w:rPr>
        <w:t xml:space="preserve">Závazně je nutno počet lůžek potvrdit do </w:t>
      </w:r>
      <w:r w:rsidRPr="006A30EC">
        <w:rPr>
          <w:b/>
          <w:bCs/>
          <w:color w:val="000000" w:themeColor="text1"/>
          <w:sz w:val="22"/>
        </w:rPr>
        <w:t>10 dnů</w:t>
      </w:r>
      <w:r w:rsidRPr="006A30EC">
        <w:rPr>
          <w:color w:val="000000" w:themeColor="text1"/>
          <w:sz w:val="22"/>
        </w:rPr>
        <w:t xml:space="preserve"> před začátkem pobytu. </w:t>
      </w:r>
    </w:p>
    <w:p w14:paraId="614B67B9" w14:textId="77777777" w:rsidR="000E15D8" w:rsidRPr="006A30EC" w:rsidRDefault="000E15D8" w:rsidP="000E15D8">
      <w:pPr>
        <w:numPr>
          <w:ilvl w:val="0"/>
          <w:numId w:val="3"/>
        </w:numPr>
        <w:tabs>
          <w:tab w:val="left" w:pos="426"/>
          <w:tab w:val="left" w:pos="720"/>
        </w:tabs>
        <w:ind w:left="426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Stravování:</w:t>
      </w:r>
      <w:r w:rsidRPr="006A30EC">
        <w:rPr>
          <w:b/>
          <w:bCs/>
          <w:color w:val="000000" w:themeColor="text1"/>
          <w:sz w:val="22"/>
        </w:rPr>
        <w:t xml:space="preserve"> </w:t>
      </w:r>
      <w:r w:rsidRPr="006A30EC">
        <w:rPr>
          <w:b/>
          <w:bCs/>
          <w:color w:val="000000" w:themeColor="text1"/>
          <w:sz w:val="22"/>
        </w:rPr>
        <w:tab/>
        <w:t>plná penze včetně pitného režimu</w:t>
      </w:r>
    </w:p>
    <w:p w14:paraId="24D707F0" w14:textId="2881E427" w:rsidR="000E15D8" w:rsidRPr="006A30EC" w:rsidRDefault="000E15D8" w:rsidP="000E15D8">
      <w:pPr>
        <w:tabs>
          <w:tab w:val="left" w:pos="426"/>
        </w:tabs>
        <w:ind w:left="66"/>
        <w:rPr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 xml:space="preserve">                                     </w:t>
      </w:r>
      <w:r w:rsidRPr="006A30EC">
        <w:rPr>
          <w:color w:val="000000" w:themeColor="text1"/>
          <w:sz w:val="22"/>
        </w:rPr>
        <w:t xml:space="preserve">první </w:t>
      </w:r>
      <w:r w:rsidR="007B3FF6" w:rsidRPr="006A30EC">
        <w:rPr>
          <w:color w:val="000000" w:themeColor="text1"/>
          <w:sz w:val="22"/>
        </w:rPr>
        <w:t>jídlo: oběd</w:t>
      </w:r>
      <w:r w:rsidRPr="006A30EC">
        <w:rPr>
          <w:color w:val="000000" w:themeColor="text1"/>
          <w:sz w:val="22"/>
        </w:rPr>
        <w:t xml:space="preserve"> </w:t>
      </w:r>
      <w:r w:rsidR="005D7DA2" w:rsidRPr="006A30EC">
        <w:rPr>
          <w:color w:val="000000" w:themeColor="text1"/>
          <w:sz w:val="22"/>
        </w:rPr>
        <w:t>v den příjezdu, tedy dne 02.02.2026</w:t>
      </w:r>
    </w:p>
    <w:p w14:paraId="685852F5" w14:textId="2D05F5A4" w:rsidR="000E15D8" w:rsidRPr="006A30EC" w:rsidRDefault="000E15D8" w:rsidP="00C83443">
      <w:pPr>
        <w:tabs>
          <w:tab w:val="left" w:pos="426"/>
        </w:tabs>
        <w:ind w:left="66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                             poslední </w:t>
      </w:r>
      <w:r w:rsidR="007B3FF6" w:rsidRPr="006A30EC">
        <w:rPr>
          <w:color w:val="000000" w:themeColor="text1"/>
          <w:sz w:val="22"/>
        </w:rPr>
        <w:t>jídlo: snídaně + obědový cestovní balíček</w:t>
      </w:r>
      <w:r w:rsidR="005D7DA2" w:rsidRPr="006A30EC">
        <w:rPr>
          <w:color w:val="000000" w:themeColor="text1"/>
          <w:sz w:val="22"/>
        </w:rPr>
        <w:t>, tedy dne 06.02.2026</w:t>
      </w:r>
    </w:p>
    <w:p w14:paraId="1F7379DE" w14:textId="77777777" w:rsidR="002C6D74" w:rsidRPr="006A30EC" w:rsidRDefault="002C6D74" w:rsidP="000E15D8">
      <w:pPr>
        <w:jc w:val="center"/>
        <w:rPr>
          <w:b/>
          <w:bCs/>
          <w:color w:val="000000" w:themeColor="text1"/>
          <w:sz w:val="22"/>
        </w:rPr>
      </w:pPr>
    </w:p>
    <w:p w14:paraId="2C16EC9A" w14:textId="77777777" w:rsidR="000E15D8" w:rsidRPr="006A30EC" w:rsidRDefault="000E15D8" w:rsidP="000E15D8">
      <w:pPr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lastRenderedPageBreak/>
        <w:t>III.</w:t>
      </w:r>
    </w:p>
    <w:p w14:paraId="067F9735" w14:textId="77777777" w:rsidR="000E15D8" w:rsidRPr="006A30EC" w:rsidRDefault="000E15D8" w:rsidP="00E06A67">
      <w:pPr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Cenová ujednání</w:t>
      </w:r>
    </w:p>
    <w:p w14:paraId="67D875C3" w14:textId="77777777" w:rsidR="000E15D8" w:rsidRPr="006A30EC" w:rsidRDefault="000E15D8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Cena za předmět této smlouvy za pobyt ve škole v přírodě ve smyslu čl. II této smlouvy je stanovená ve výši smluvní cen</w:t>
      </w:r>
      <w:r w:rsidR="00430D73" w:rsidRPr="006A30EC">
        <w:rPr>
          <w:color w:val="000000" w:themeColor="text1"/>
          <w:sz w:val="22"/>
        </w:rPr>
        <w:t xml:space="preserve">y </w:t>
      </w:r>
      <w:r w:rsidRPr="006A30EC">
        <w:rPr>
          <w:color w:val="000000" w:themeColor="text1"/>
          <w:sz w:val="22"/>
        </w:rPr>
        <w:t xml:space="preserve">za </w:t>
      </w:r>
      <w:r w:rsidR="00430D73" w:rsidRPr="006A30EC">
        <w:rPr>
          <w:color w:val="000000" w:themeColor="text1"/>
          <w:sz w:val="22"/>
        </w:rPr>
        <w:t>počet placených dn</w:t>
      </w:r>
      <w:r w:rsidR="002D498A" w:rsidRPr="006A30EC">
        <w:rPr>
          <w:color w:val="000000" w:themeColor="text1"/>
          <w:sz w:val="22"/>
        </w:rPr>
        <w:t>ů, přesný čas výjezdu do ŠvP a ŠJ Janov nad Nisou a pokyny k platbě jsou uvedeny v Příloze č. 1</w:t>
      </w:r>
    </w:p>
    <w:p w14:paraId="762AABCE" w14:textId="77777777" w:rsidR="0043421B" w:rsidRPr="006A30EC" w:rsidRDefault="0043421B" w:rsidP="0043421B">
      <w:pPr>
        <w:tabs>
          <w:tab w:val="left" w:pos="426"/>
          <w:tab w:val="left" w:pos="1429"/>
        </w:tabs>
        <w:ind w:left="426"/>
        <w:jc w:val="both"/>
        <w:rPr>
          <w:color w:val="000000" w:themeColor="text1"/>
          <w:sz w:val="22"/>
        </w:rPr>
      </w:pPr>
    </w:p>
    <w:p w14:paraId="5E0DE23D" w14:textId="77777777" w:rsidR="00FD2894" w:rsidRPr="006A30EC" w:rsidRDefault="00FD2894" w:rsidP="0043421B">
      <w:pPr>
        <w:tabs>
          <w:tab w:val="left" w:pos="426"/>
          <w:tab w:val="left" w:pos="1429"/>
        </w:tabs>
        <w:ind w:left="426"/>
        <w:jc w:val="both"/>
        <w:rPr>
          <w:color w:val="000000" w:themeColor="text1"/>
          <w:sz w:val="22"/>
        </w:rPr>
      </w:pPr>
    </w:p>
    <w:p w14:paraId="55AD2749" w14:textId="77777777" w:rsidR="0079528A" w:rsidRPr="006A30EC" w:rsidRDefault="0079528A" w:rsidP="0079528A">
      <w:pPr>
        <w:tabs>
          <w:tab w:val="left" w:pos="426"/>
          <w:tab w:val="left" w:pos="1429"/>
        </w:tabs>
        <w:ind w:left="426"/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OBDOBÍ DUBEN–ŘÍJEN</w:t>
      </w:r>
    </w:p>
    <w:p w14:paraId="6EC8EF49" w14:textId="77777777" w:rsidR="000E15D8" w:rsidRPr="006A30EC" w:rsidRDefault="000E15D8" w:rsidP="000E15D8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</w:t>
      </w:r>
      <w:r w:rsidR="002D498A" w:rsidRPr="006A30EC">
        <w:rPr>
          <w:color w:val="000000" w:themeColor="text1"/>
          <w:sz w:val="22"/>
        </w:rPr>
        <w:t>a) děti</w:t>
      </w:r>
      <w:r w:rsidRPr="006A30EC">
        <w:rPr>
          <w:color w:val="000000" w:themeColor="text1"/>
          <w:sz w:val="22"/>
        </w:rPr>
        <w:t xml:space="preserve"> od </w:t>
      </w:r>
      <w:r w:rsidR="0079528A" w:rsidRPr="006A30EC">
        <w:rPr>
          <w:color w:val="000000" w:themeColor="text1"/>
          <w:sz w:val="22"/>
        </w:rPr>
        <w:t>3</w:t>
      </w:r>
      <w:r w:rsidRPr="006A30EC">
        <w:rPr>
          <w:color w:val="000000" w:themeColor="text1"/>
          <w:sz w:val="22"/>
        </w:rPr>
        <w:t>-6 let MŠ</w:t>
      </w:r>
      <w:r w:rsidR="0079528A" w:rsidRPr="006A30EC">
        <w:rPr>
          <w:color w:val="000000" w:themeColor="text1"/>
          <w:sz w:val="22"/>
        </w:rPr>
        <w:t xml:space="preserve"> </w:t>
      </w:r>
      <w:r w:rsidRPr="006A30EC">
        <w:rPr>
          <w:b/>
          <w:bCs/>
          <w:color w:val="000000" w:themeColor="text1"/>
          <w:sz w:val="22"/>
        </w:rPr>
        <w:t>4</w:t>
      </w:r>
      <w:r w:rsidR="0079528A" w:rsidRPr="006A30EC">
        <w:rPr>
          <w:b/>
          <w:bCs/>
          <w:color w:val="000000" w:themeColor="text1"/>
          <w:sz w:val="22"/>
        </w:rPr>
        <w:t>0</w:t>
      </w:r>
      <w:r w:rsidRPr="006A30EC">
        <w:rPr>
          <w:b/>
          <w:bCs/>
          <w:color w:val="000000" w:themeColor="text1"/>
          <w:sz w:val="22"/>
        </w:rPr>
        <w:t>0,-Kč zahrnuje ubytování, stravu 5x denně, pitný režim</w:t>
      </w:r>
    </w:p>
    <w:p w14:paraId="2D90C692" w14:textId="77777777" w:rsidR="000E15D8" w:rsidRPr="006A30EC" w:rsidRDefault="000E15D8" w:rsidP="000E15D8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 xml:space="preserve">        </w:t>
      </w:r>
      <w:r w:rsidR="002D498A" w:rsidRPr="006A30EC">
        <w:rPr>
          <w:color w:val="000000" w:themeColor="text1"/>
          <w:sz w:val="22"/>
        </w:rPr>
        <w:t>b) děti</w:t>
      </w:r>
      <w:r w:rsidRPr="006A30EC">
        <w:rPr>
          <w:color w:val="000000" w:themeColor="text1"/>
          <w:sz w:val="22"/>
        </w:rPr>
        <w:t xml:space="preserve"> </w:t>
      </w:r>
      <w:r w:rsidRPr="006A30EC">
        <w:rPr>
          <w:bCs/>
          <w:color w:val="000000" w:themeColor="text1"/>
          <w:sz w:val="22"/>
        </w:rPr>
        <w:t xml:space="preserve">od </w:t>
      </w:r>
      <w:r w:rsidR="0079528A" w:rsidRPr="006A30EC">
        <w:rPr>
          <w:bCs/>
          <w:color w:val="000000" w:themeColor="text1"/>
          <w:sz w:val="22"/>
        </w:rPr>
        <w:t>7</w:t>
      </w:r>
      <w:r w:rsidRPr="006A30EC">
        <w:rPr>
          <w:bCs/>
          <w:color w:val="000000" w:themeColor="text1"/>
          <w:sz w:val="22"/>
        </w:rPr>
        <w:t>-1</w:t>
      </w:r>
      <w:r w:rsidR="0079528A" w:rsidRPr="006A30EC">
        <w:rPr>
          <w:bCs/>
          <w:color w:val="000000" w:themeColor="text1"/>
          <w:sz w:val="22"/>
        </w:rPr>
        <w:t>0</w:t>
      </w:r>
      <w:r w:rsidRPr="006A30EC">
        <w:rPr>
          <w:bCs/>
          <w:color w:val="000000" w:themeColor="text1"/>
          <w:sz w:val="22"/>
        </w:rPr>
        <w:t xml:space="preserve"> let I.st</w:t>
      </w:r>
      <w:r w:rsidRPr="006A30EC">
        <w:rPr>
          <w:b/>
          <w:bCs/>
          <w:color w:val="000000" w:themeColor="text1"/>
          <w:sz w:val="22"/>
        </w:rPr>
        <w:t>.</w:t>
      </w:r>
      <w:r w:rsidRPr="006A30EC">
        <w:rPr>
          <w:color w:val="000000" w:themeColor="text1"/>
          <w:sz w:val="22"/>
        </w:rPr>
        <w:t xml:space="preserve"> ZŠ </w:t>
      </w:r>
      <w:r w:rsidR="0079528A" w:rsidRPr="006A30EC">
        <w:rPr>
          <w:b/>
          <w:bCs/>
          <w:color w:val="000000" w:themeColor="text1"/>
          <w:sz w:val="22"/>
        </w:rPr>
        <w:t>420</w:t>
      </w:r>
      <w:r w:rsidRPr="006A30EC">
        <w:rPr>
          <w:b/>
          <w:bCs/>
          <w:color w:val="000000" w:themeColor="text1"/>
          <w:sz w:val="22"/>
        </w:rPr>
        <w:t xml:space="preserve">,-Kč zahrnuje ubytování, stravu </w:t>
      </w:r>
      <w:r w:rsidR="0079528A" w:rsidRPr="006A30EC">
        <w:rPr>
          <w:b/>
          <w:bCs/>
          <w:color w:val="000000" w:themeColor="text1"/>
          <w:sz w:val="22"/>
        </w:rPr>
        <w:t>5</w:t>
      </w:r>
      <w:r w:rsidRPr="006A30EC">
        <w:rPr>
          <w:b/>
          <w:bCs/>
          <w:color w:val="000000" w:themeColor="text1"/>
          <w:sz w:val="22"/>
        </w:rPr>
        <w:t>x denně, pitný režim</w:t>
      </w:r>
    </w:p>
    <w:p w14:paraId="261E9D0B" w14:textId="77777777" w:rsidR="000E15D8" w:rsidRPr="006A30EC" w:rsidRDefault="000E15D8" w:rsidP="000E15D8">
      <w:pPr>
        <w:tabs>
          <w:tab w:val="left" w:pos="426"/>
          <w:tab w:val="left" w:pos="1429"/>
        </w:tabs>
        <w:ind w:left="36"/>
        <w:jc w:val="both"/>
        <w:rPr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 xml:space="preserve">        </w:t>
      </w:r>
      <w:r w:rsidRPr="006A30EC">
        <w:rPr>
          <w:color w:val="000000" w:themeColor="text1"/>
          <w:sz w:val="22"/>
        </w:rPr>
        <w:t>c)</w:t>
      </w:r>
      <w:r w:rsidR="002D498A" w:rsidRPr="006A30EC">
        <w:rPr>
          <w:color w:val="000000" w:themeColor="text1"/>
          <w:sz w:val="22"/>
        </w:rPr>
        <w:t xml:space="preserve"> </w:t>
      </w:r>
      <w:r w:rsidRPr="006A30EC">
        <w:rPr>
          <w:color w:val="000000" w:themeColor="text1"/>
          <w:sz w:val="22"/>
        </w:rPr>
        <w:t>děti od 11-1</w:t>
      </w:r>
      <w:r w:rsidR="0079528A" w:rsidRPr="006A30EC">
        <w:rPr>
          <w:color w:val="000000" w:themeColor="text1"/>
          <w:sz w:val="22"/>
        </w:rPr>
        <w:t>4</w:t>
      </w:r>
      <w:r w:rsidRPr="006A30EC">
        <w:rPr>
          <w:color w:val="000000" w:themeColor="text1"/>
          <w:sz w:val="22"/>
        </w:rPr>
        <w:t xml:space="preserve"> let II.st. ZŠ</w:t>
      </w:r>
      <w:r w:rsidR="0079528A" w:rsidRPr="006A30EC">
        <w:rPr>
          <w:color w:val="000000" w:themeColor="text1"/>
          <w:sz w:val="22"/>
        </w:rPr>
        <w:t xml:space="preserve"> </w:t>
      </w:r>
      <w:r w:rsidR="0079528A" w:rsidRPr="006A30EC">
        <w:rPr>
          <w:b/>
          <w:bCs/>
          <w:color w:val="000000" w:themeColor="text1"/>
          <w:sz w:val="22"/>
        </w:rPr>
        <w:t>440</w:t>
      </w:r>
      <w:r w:rsidRPr="006A30EC">
        <w:rPr>
          <w:b/>
          <w:bCs/>
          <w:color w:val="000000" w:themeColor="text1"/>
          <w:sz w:val="22"/>
        </w:rPr>
        <w:t xml:space="preserve">,-Kč zahrnuje ubytování, stravu </w:t>
      </w:r>
      <w:r w:rsidR="0079528A" w:rsidRPr="006A30EC">
        <w:rPr>
          <w:b/>
          <w:bCs/>
          <w:color w:val="000000" w:themeColor="text1"/>
          <w:sz w:val="22"/>
        </w:rPr>
        <w:t>5</w:t>
      </w:r>
      <w:r w:rsidRPr="006A30EC">
        <w:rPr>
          <w:b/>
          <w:bCs/>
          <w:color w:val="000000" w:themeColor="text1"/>
          <w:sz w:val="22"/>
        </w:rPr>
        <w:t>x denně, pitný režim</w:t>
      </w:r>
    </w:p>
    <w:p w14:paraId="7F7B65D7" w14:textId="77777777" w:rsidR="000E15D8" w:rsidRPr="006A30EC" w:rsidRDefault="000E15D8" w:rsidP="000E15D8">
      <w:pPr>
        <w:tabs>
          <w:tab w:val="left" w:pos="426"/>
          <w:tab w:val="left" w:pos="1429"/>
        </w:tabs>
        <w:ind w:left="36"/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d)</w:t>
      </w:r>
      <w:r w:rsidR="002D498A" w:rsidRPr="006A30EC">
        <w:rPr>
          <w:color w:val="000000" w:themeColor="text1"/>
          <w:sz w:val="22"/>
        </w:rPr>
        <w:t xml:space="preserve"> </w:t>
      </w:r>
      <w:r w:rsidRPr="006A30EC">
        <w:rPr>
          <w:color w:val="000000" w:themeColor="text1"/>
          <w:sz w:val="22"/>
        </w:rPr>
        <w:t>studenti od 15</w:t>
      </w:r>
      <w:r w:rsidR="0079528A" w:rsidRPr="006A30EC">
        <w:rPr>
          <w:color w:val="000000" w:themeColor="text1"/>
          <w:sz w:val="22"/>
        </w:rPr>
        <w:t xml:space="preserve"> a více let </w:t>
      </w:r>
      <w:r w:rsidRPr="006A30EC">
        <w:rPr>
          <w:color w:val="000000" w:themeColor="text1"/>
          <w:sz w:val="22"/>
        </w:rPr>
        <w:t>SŠ</w:t>
      </w:r>
      <w:r w:rsidR="0079528A" w:rsidRPr="006A30EC">
        <w:rPr>
          <w:color w:val="000000" w:themeColor="text1"/>
          <w:sz w:val="22"/>
        </w:rPr>
        <w:t>, VŠ</w:t>
      </w:r>
      <w:r w:rsidR="0079528A" w:rsidRPr="006A30EC">
        <w:rPr>
          <w:b/>
          <w:bCs/>
          <w:color w:val="000000" w:themeColor="text1"/>
          <w:sz w:val="22"/>
        </w:rPr>
        <w:t xml:space="preserve"> 480</w:t>
      </w:r>
      <w:r w:rsidRPr="006A30EC">
        <w:rPr>
          <w:b/>
          <w:bCs/>
          <w:color w:val="000000" w:themeColor="text1"/>
          <w:sz w:val="22"/>
        </w:rPr>
        <w:t xml:space="preserve">,-Kč zahrnuje ubytování, stravu </w:t>
      </w:r>
      <w:r w:rsidR="0079528A" w:rsidRPr="006A30EC">
        <w:rPr>
          <w:b/>
          <w:bCs/>
          <w:color w:val="000000" w:themeColor="text1"/>
          <w:sz w:val="22"/>
        </w:rPr>
        <w:t>5</w:t>
      </w:r>
      <w:r w:rsidRPr="006A30EC">
        <w:rPr>
          <w:b/>
          <w:bCs/>
          <w:color w:val="000000" w:themeColor="text1"/>
          <w:sz w:val="22"/>
        </w:rPr>
        <w:t>x denně, pitný režim</w:t>
      </w:r>
    </w:p>
    <w:p w14:paraId="3BFEE7CF" w14:textId="77777777" w:rsidR="000E15D8" w:rsidRPr="006A30EC" w:rsidRDefault="000E15D8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</w:t>
      </w:r>
      <w:r w:rsidR="002D498A" w:rsidRPr="006A30EC">
        <w:rPr>
          <w:color w:val="000000" w:themeColor="text1"/>
          <w:sz w:val="22"/>
        </w:rPr>
        <w:t>e) placený</w:t>
      </w:r>
      <w:r w:rsidRPr="006A30EC">
        <w:rPr>
          <w:color w:val="000000" w:themeColor="text1"/>
          <w:sz w:val="22"/>
        </w:rPr>
        <w:t xml:space="preserve"> pedagogický doprovod</w:t>
      </w:r>
      <w:r w:rsidR="0079528A" w:rsidRPr="006A30EC">
        <w:rPr>
          <w:color w:val="000000" w:themeColor="text1"/>
          <w:sz w:val="22"/>
        </w:rPr>
        <w:t xml:space="preserve"> </w:t>
      </w:r>
      <w:r w:rsidR="0079528A" w:rsidRPr="006A30EC">
        <w:rPr>
          <w:b/>
          <w:bCs/>
          <w:color w:val="000000" w:themeColor="text1"/>
          <w:sz w:val="22"/>
        </w:rPr>
        <w:t>19</w:t>
      </w:r>
      <w:r w:rsidRPr="006A30EC">
        <w:rPr>
          <w:b/>
          <w:bCs/>
          <w:color w:val="000000" w:themeColor="text1"/>
          <w:sz w:val="22"/>
        </w:rPr>
        <w:t xml:space="preserve">0,-Kč zahrnuje ubytování, stravu </w:t>
      </w:r>
      <w:r w:rsidR="0079528A" w:rsidRPr="006A30EC">
        <w:rPr>
          <w:b/>
          <w:bCs/>
          <w:color w:val="000000" w:themeColor="text1"/>
          <w:sz w:val="22"/>
        </w:rPr>
        <w:t>5</w:t>
      </w:r>
      <w:r w:rsidRPr="006A30EC">
        <w:rPr>
          <w:b/>
          <w:bCs/>
          <w:color w:val="000000" w:themeColor="text1"/>
          <w:sz w:val="22"/>
        </w:rPr>
        <w:t xml:space="preserve">x </w:t>
      </w:r>
      <w:r w:rsidR="002D498A" w:rsidRPr="006A30EC">
        <w:rPr>
          <w:b/>
          <w:bCs/>
          <w:color w:val="000000" w:themeColor="text1"/>
          <w:sz w:val="22"/>
        </w:rPr>
        <w:t>denně, pitný</w:t>
      </w:r>
      <w:r w:rsidRPr="006A30EC">
        <w:rPr>
          <w:b/>
          <w:bCs/>
          <w:color w:val="000000" w:themeColor="text1"/>
          <w:sz w:val="22"/>
        </w:rPr>
        <w:t xml:space="preserve"> režim</w:t>
      </w:r>
    </w:p>
    <w:p w14:paraId="3D0FD008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f) nadpočetný placený pedagogický doprovod </w:t>
      </w:r>
      <w:r w:rsidRPr="006A30EC">
        <w:rPr>
          <w:b/>
          <w:bCs/>
          <w:color w:val="000000" w:themeColor="text1"/>
          <w:sz w:val="22"/>
        </w:rPr>
        <w:t xml:space="preserve">500,-Kč zahrnuje ubytování, stravu 5x denně, </w:t>
      </w:r>
    </w:p>
    <w:p w14:paraId="22ACA8F6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 xml:space="preserve">           pitný režim</w:t>
      </w:r>
    </w:p>
    <w:p w14:paraId="54DAA7FA" w14:textId="77777777" w:rsidR="0043421B" w:rsidRPr="006A30EC" w:rsidRDefault="0043421B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</w:p>
    <w:p w14:paraId="636B0E04" w14:textId="77777777" w:rsidR="00FD2894" w:rsidRPr="006A30EC" w:rsidRDefault="00FD2894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</w:p>
    <w:p w14:paraId="1D059462" w14:textId="77777777" w:rsidR="0079528A" w:rsidRPr="006A30EC" w:rsidRDefault="0079528A" w:rsidP="0079528A">
      <w:pPr>
        <w:tabs>
          <w:tab w:val="left" w:pos="426"/>
          <w:tab w:val="left" w:pos="1429"/>
        </w:tabs>
        <w:ind w:left="426"/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OBDOBÍ LISTOPAD–BŘEZEN</w:t>
      </w:r>
    </w:p>
    <w:p w14:paraId="7A1A40C6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a) děti od 3-6 let MŠ </w:t>
      </w:r>
      <w:r w:rsidRPr="006A30EC">
        <w:rPr>
          <w:b/>
          <w:bCs/>
          <w:color w:val="000000" w:themeColor="text1"/>
          <w:sz w:val="22"/>
        </w:rPr>
        <w:t>450,-Kč zahrnuje ubytování, stravu 5x denně, pitný režim</w:t>
      </w:r>
    </w:p>
    <w:p w14:paraId="5C33EF94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 xml:space="preserve">        </w:t>
      </w:r>
      <w:r w:rsidRPr="006A30EC">
        <w:rPr>
          <w:color w:val="000000" w:themeColor="text1"/>
          <w:sz w:val="22"/>
        </w:rPr>
        <w:t xml:space="preserve">b) děti </w:t>
      </w:r>
      <w:r w:rsidRPr="006A30EC">
        <w:rPr>
          <w:bCs/>
          <w:color w:val="000000" w:themeColor="text1"/>
          <w:sz w:val="22"/>
        </w:rPr>
        <w:t>od 7-10 let I.st</w:t>
      </w:r>
      <w:r w:rsidRPr="006A30EC">
        <w:rPr>
          <w:b/>
          <w:bCs/>
          <w:color w:val="000000" w:themeColor="text1"/>
          <w:sz w:val="22"/>
        </w:rPr>
        <w:t>.</w:t>
      </w:r>
      <w:r w:rsidRPr="006A30EC">
        <w:rPr>
          <w:color w:val="000000" w:themeColor="text1"/>
          <w:sz w:val="22"/>
        </w:rPr>
        <w:t xml:space="preserve"> ZŠ </w:t>
      </w:r>
      <w:r w:rsidRPr="006A30EC">
        <w:rPr>
          <w:b/>
          <w:bCs/>
          <w:color w:val="000000" w:themeColor="text1"/>
          <w:sz w:val="22"/>
        </w:rPr>
        <w:t>470,-Kč zahrnuje ubytování, stravu 5x denně, pitný režim</w:t>
      </w:r>
    </w:p>
    <w:p w14:paraId="4F7AE026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 xml:space="preserve">        </w:t>
      </w:r>
      <w:r w:rsidRPr="006A30EC">
        <w:rPr>
          <w:color w:val="000000" w:themeColor="text1"/>
          <w:sz w:val="22"/>
        </w:rPr>
        <w:t xml:space="preserve">c) děti od 11-14 let II.st. ZŠ </w:t>
      </w:r>
      <w:r w:rsidRPr="006A30EC">
        <w:rPr>
          <w:b/>
          <w:bCs/>
          <w:color w:val="000000" w:themeColor="text1"/>
          <w:sz w:val="22"/>
        </w:rPr>
        <w:t>490,-Kč zahrnuje ubytování, stravu 5x denně, pitný režim</w:t>
      </w:r>
    </w:p>
    <w:p w14:paraId="37F5F469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d) studenti od 15 a více let SŠ, VŠ</w:t>
      </w:r>
      <w:r w:rsidRPr="006A30EC">
        <w:rPr>
          <w:b/>
          <w:bCs/>
          <w:color w:val="000000" w:themeColor="text1"/>
          <w:sz w:val="22"/>
        </w:rPr>
        <w:t xml:space="preserve"> 530,-Kč zahrnuje ubytování, stravu 5x denně, pitný režim</w:t>
      </w:r>
    </w:p>
    <w:p w14:paraId="71AE3B7B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e) placený pedagogický doprovod </w:t>
      </w:r>
      <w:r w:rsidRPr="006A30EC">
        <w:rPr>
          <w:b/>
          <w:bCs/>
          <w:color w:val="000000" w:themeColor="text1"/>
          <w:sz w:val="22"/>
        </w:rPr>
        <w:t>190,-Kč zahrnuje ubytování, stravu 5x denně, pitný režim</w:t>
      </w:r>
    </w:p>
    <w:p w14:paraId="442CC7A2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f) nadpočetný placený pedagogický doprovod </w:t>
      </w:r>
      <w:r w:rsidRPr="006A30EC">
        <w:rPr>
          <w:b/>
          <w:bCs/>
          <w:color w:val="000000" w:themeColor="text1"/>
          <w:sz w:val="22"/>
        </w:rPr>
        <w:t xml:space="preserve">550,-Kč zahrnuje ubytování, stravu 5x denně, </w:t>
      </w:r>
    </w:p>
    <w:p w14:paraId="04F3658D" w14:textId="77777777" w:rsidR="0079528A" w:rsidRPr="006A30EC" w:rsidRDefault="0079528A" w:rsidP="0079528A">
      <w:pPr>
        <w:tabs>
          <w:tab w:val="left" w:pos="426"/>
          <w:tab w:val="left" w:pos="1429"/>
        </w:tabs>
        <w:ind w:left="36"/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 xml:space="preserve">           pitný režim</w:t>
      </w:r>
    </w:p>
    <w:p w14:paraId="088B8195" w14:textId="77777777" w:rsidR="0043421B" w:rsidRPr="006A30EC" w:rsidRDefault="0043421B" w:rsidP="00E06A67">
      <w:pPr>
        <w:tabs>
          <w:tab w:val="left" w:pos="426"/>
          <w:tab w:val="left" w:pos="1429"/>
        </w:tabs>
        <w:jc w:val="both"/>
        <w:rPr>
          <w:b/>
          <w:bCs/>
          <w:color w:val="000000" w:themeColor="text1"/>
          <w:sz w:val="22"/>
        </w:rPr>
      </w:pPr>
    </w:p>
    <w:p w14:paraId="6AF6DCCF" w14:textId="77777777" w:rsidR="00E06A67" w:rsidRPr="006A30EC" w:rsidRDefault="00E06A67" w:rsidP="00E06A67">
      <w:pPr>
        <w:tabs>
          <w:tab w:val="left" w:pos="426"/>
          <w:tab w:val="left" w:pos="1429"/>
        </w:tabs>
        <w:jc w:val="both"/>
        <w:rPr>
          <w:b/>
          <w:bCs/>
          <w:color w:val="000000" w:themeColor="text1"/>
          <w:sz w:val="22"/>
        </w:rPr>
      </w:pPr>
    </w:p>
    <w:p w14:paraId="1B81ED6F" w14:textId="77777777" w:rsidR="000E15D8" w:rsidRPr="006A30EC" w:rsidRDefault="00500E64" w:rsidP="00552339">
      <w:pPr>
        <w:tabs>
          <w:tab w:val="left" w:pos="426"/>
          <w:tab w:val="left" w:pos="1429"/>
        </w:tabs>
        <w:jc w:val="both"/>
        <w:rPr>
          <w:b/>
          <w:bCs/>
          <w:color w:val="000000" w:themeColor="text1"/>
          <w:sz w:val="22"/>
          <w:szCs w:val="22"/>
        </w:rPr>
      </w:pPr>
      <w:r w:rsidRPr="006A30EC">
        <w:rPr>
          <w:rStyle w:val="Siln"/>
          <w:rFonts w:eastAsiaTheme="majorEastAsia"/>
          <w:color w:val="000000" w:themeColor="text1"/>
          <w:shd w:val="clear" w:color="auto" w:fill="FFFFFF"/>
        </w:rPr>
        <w:t xml:space="preserve">         </w:t>
      </w:r>
      <w:r w:rsidRPr="006A30EC">
        <w:rPr>
          <w:rStyle w:val="Siln"/>
          <w:rFonts w:eastAsiaTheme="majorEastAsia"/>
          <w:color w:val="000000" w:themeColor="text1"/>
          <w:sz w:val="22"/>
          <w:szCs w:val="22"/>
          <w:shd w:val="clear" w:color="auto" w:fill="FFFFFF"/>
        </w:rPr>
        <w:t>Dokoupení II. večeře v ceně 24,-Kč/den/strávník, dle vyhlášky č. 107/2005 Sb.</w:t>
      </w:r>
    </w:p>
    <w:p w14:paraId="627E74F1" w14:textId="77777777" w:rsidR="00500E64" w:rsidRPr="006A30EC" w:rsidRDefault="00500E64" w:rsidP="00552339">
      <w:pPr>
        <w:tabs>
          <w:tab w:val="left" w:pos="426"/>
          <w:tab w:val="left" w:pos="1429"/>
        </w:tabs>
        <w:jc w:val="both"/>
        <w:rPr>
          <w:b/>
          <w:bCs/>
          <w:color w:val="000000" w:themeColor="text1"/>
          <w:sz w:val="22"/>
          <w:szCs w:val="22"/>
        </w:rPr>
      </w:pPr>
    </w:p>
    <w:p w14:paraId="2859358B" w14:textId="21BDEE5B" w:rsidR="000E15D8" w:rsidRPr="006A30EC" w:rsidRDefault="000E15D8" w:rsidP="000E15D8">
      <w:pPr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Způsob úhrady:</w:t>
      </w:r>
      <w:r w:rsidRPr="006A30EC">
        <w:rPr>
          <w:color w:val="000000" w:themeColor="text1"/>
          <w:sz w:val="22"/>
        </w:rPr>
        <w:tab/>
      </w:r>
      <w:r w:rsidRPr="006A30EC">
        <w:rPr>
          <w:b/>
          <w:bCs/>
          <w:color w:val="000000" w:themeColor="text1"/>
          <w:sz w:val="22"/>
        </w:rPr>
        <w:t xml:space="preserve">fakturou </w:t>
      </w:r>
      <w:r w:rsidRPr="006A30EC">
        <w:rPr>
          <w:color w:val="000000" w:themeColor="text1"/>
          <w:sz w:val="22"/>
        </w:rPr>
        <w:t>bankovním převodem</w:t>
      </w:r>
    </w:p>
    <w:p w14:paraId="0167CFDF" w14:textId="77777777" w:rsidR="000E15D8" w:rsidRPr="006A30EC" w:rsidRDefault="000E15D8" w:rsidP="000E15D8">
      <w:pPr>
        <w:rPr>
          <w:color w:val="000000" w:themeColor="text1"/>
          <w:sz w:val="22"/>
        </w:rPr>
      </w:pPr>
    </w:p>
    <w:p w14:paraId="069E3E3C" w14:textId="01383955" w:rsidR="000E15D8" w:rsidRPr="006A30EC" w:rsidRDefault="000E15D8" w:rsidP="000E15D8">
      <w:pPr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Objednatel </w:t>
      </w:r>
      <w:r w:rsidR="00D37EAD" w:rsidRPr="006A30EC">
        <w:rPr>
          <w:color w:val="000000" w:themeColor="text1"/>
          <w:sz w:val="22"/>
        </w:rPr>
        <w:t xml:space="preserve">NESLOŽÍ </w:t>
      </w:r>
      <w:r w:rsidRPr="006A30EC">
        <w:rPr>
          <w:color w:val="000000" w:themeColor="text1"/>
          <w:sz w:val="22"/>
        </w:rPr>
        <w:t>zálohu</w:t>
      </w:r>
      <w:r w:rsidR="00D37EAD" w:rsidRPr="006A30EC">
        <w:rPr>
          <w:color w:val="000000" w:themeColor="text1"/>
          <w:sz w:val="22"/>
        </w:rPr>
        <w:t xml:space="preserve"> ve lhůtě dle splatnosti vystavené zálohové faktury</w:t>
      </w:r>
    </w:p>
    <w:p w14:paraId="7FC63B51" w14:textId="77777777" w:rsidR="000E15D8" w:rsidRPr="006A30EC" w:rsidRDefault="000E15D8" w:rsidP="000E15D8">
      <w:pPr>
        <w:jc w:val="both"/>
        <w:rPr>
          <w:color w:val="000000" w:themeColor="text1"/>
          <w:sz w:val="22"/>
        </w:rPr>
      </w:pPr>
    </w:p>
    <w:p w14:paraId="72DE8E9E" w14:textId="77777777" w:rsidR="000E15D8" w:rsidRPr="006A30EC" w:rsidRDefault="000E15D8" w:rsidP="000E15D8">
      <w:pPr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Pokud se tak nestane, rezervace pro objednatele bude ubytovatelem okamžitě zrušena,   </w:t>
      </w:r>
    </w:p>
    <w:p w14:paraId="5F12331D" w14:textId="77777777" w:rsidR="000E15D8" w:rsidRPr="006A30EC" w:rsidRDefault="000E15D8" w:rsidP="000E15D8">
      <w:pPr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ubytovatel si tak vyhrazuje po takto podstatném porušení sjednaných podmínek od smlouvy </w:t>
      </w:r>
    </w:p>
    <w:p w14:paraId="583FD925" w14:textId="77777777" w:rsidR="000E15D8" w:rsidRPr="006A30EC" w:rsidRDefault="000E15D8" w:rsidP="000E15D8">
      <w:pPr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        písemně odstoupit.</w:t>
      </w:r>
    </w:p>
    <w:p w14:paraId="247A32B7" w14:textId="77777777" w:rsidR="000E15D8" w:rsidRPr="006A30EC" w:rsidRDefault="000E15D8" w:rsidP="000E15D8">
      <w:pPr>
        <w:jc w:val="both"/>
        <w:rPr>
          <w:color w:val="000000" w:themeColor="text1"/>
          <w:sz w:val="22"/>
        </w:rPr>
      </w:pPr>
    </w:p>
    <w:p w14:paraId="6B22D662" w14:textId="77777777" w:rsidR="00D37EAD" w:rsidRPr="006A30EC" w:rsidRDefault="000E15D8" w:rsidP="00D37EAD">
      <w:pPr>
        <w:ind w:firstLineChars="200" w:firstLine="440"/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Zálohová faktura bude uhrazena objednatelem na účet ubytovatele vedený </w:t>
      </w:r>
    </w:p>
    <w:p w14:paraId="18C3B073" w14:textId="486523FF" w:rsidR="000E15D8" w:rsidRPr="006A30EC" w:rsidRDefault="000E15D8" w:rsidP="00D37EAD">
      <w:pPr>
        <w:ind w:firstLineChars="200" w:firstLine="440"/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u</w:t>
      </w:r>
      <w:r w:rsidR="00D37EAD" w:rsidRPr="006A30EC">
        <w:rPr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D37EAD" w:rsidRPr="006A30EC">
        <w:rPr>
          <w:color w:val="000000" w:themeColor="text1"/>
          <w:sz w:val="22"/>
          <w:szCs w:val="22"/>
          <w:shd w:val="clear" w:color="auto" w:fill="FFFFFF"/>
        </w:rPr>
        <w:t>České spořitelny, a.s.: 6756550359/0800</w:t>
      </w:r>
      <w:r w:rsidR="00D37EAD" w:rsidRPr="006A30EC">
        <w:rPr>
          <w:color w:val="000000" w:themeColor="text1"/>
          <w:sz w:val="22"/>
          <w:szCs w:val="22"/>
          <w:shd w:val="clear" w:color="auto" w:fill="FFFFFF"/>
        </w:rPr>
        <w:t>.</w:t>
      </w:r>
    </w:p>
    <w:p w14:paraId="2654FA87" w14:textId="77777777" w:rsidR="000E15D8" w:rsidRPr="006A30EC" w:rsidRDefault="000E15D8" w:rsidP="000E15D8">
      <w:pPr>
        <w:ind w:firstLineChars="200" w:firstLine="442"/>
        <w:jc w:val="both"/>
        <w:rPr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Telefonní kontakt</w:t>
      </w:r>
      <w:r w:rsidRPr="006A30EC">
        <w:rPr>
          <w:color w:val="000000" w:themeColor="text1"/>
          <w:sz w:val="22"/>
        </w:rPr>
        <w:t xml:space="preserve"> objednatele uvedený v záhlaví slouží jako </w:t>
      </w:r>
      <w:r w:rsidRPr="006A30EC">
        <w:rPr>
          <w:b/>
          <w:bCs/>
          <w:color w:val="000000" w:themeColor="text1"/>
          <w:sz w:val="22"/>
        </w:rPr>
        <w:t>specifický symbol</w:t>
      </w:r>
      <w:r w:rsidRPr="006A30EC">
        <w:rPr>
          <w:color w:val="000000" w:themeColor="text1"/>
          <w:sz w:val="22"/>
        </w:rPr>
        <w:t xml:space="preserve">.                                </w:t>
      </w:r>
    </w:p>
    <w:p w14:paraId="251BE336" w14:textId="77777777" w:rsidR="000E15D8" w:rsidRPr="006A30EC" w:rsidRDefault="000E15D8" w:rsidP="000E15D8">
      <w:pPr>
        <w:jc w:val="both"/>
        <w:rPr>
          <w:color w:val="000000" w:themeColor="text1"/>
          <w:sz w:val="22"/>
        </w:rPr>
      </w:pPr>
    </w:p>
    <w:p w14:paraId="39E8641C" w14:textId="77777777" w:rsidR="002C6D74" w:rsidRPr="006A30EC" w:rsidRDefault="002C6D74" w:rsidP="000E15D8">
      <w:pPr>
        <w:jc w:val="both"/>
        <w:rPr>
          <w:color w:val="000000" w:themeColor="text1"/>
          <w:sz w:val="22"/>
        </w:rPr>
      </w:pPr>
    </w:p>
    <w:p w14:paraId="235569AE" w14:textId="77777777" w:rsidR="000E15D8" w:rsidRPr="006A30EC" w:rsidRDefault="000E15D8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Celkové vyúčtování bude provedeno po splnění závazků z této smlouvy, na základě vystavené faktury zaslané objednateli. Tato faktura bude splatná </w:t>
      </w:r>
      <w:r w:rsidRPr="006A30EC">
        <w:rPr>
          <w:b/>
          <w:bCs/>
          <w:color w:val="000000" w:themeColor="text1"/>
          <w:sz w:val="22"/>
        </w:rPr>
        <w:t>do 7 dnů</w:t>
      </w:r>
      <w:r w:rsidRPr="006A30EC">
        <w:rPr>
          <w:color w:val="000000" w:themeColor="text1"/>
          <w:sz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1EC3F415" w14:textId="77777777" w:rsidR="00500E64" w:rsidRPr="006A30EC" w:rsidRDefault="00500E64" w:rsidP="00500E64">
      <w:pPr>
        <w:tabs>
          <w:tab w:val="left" w:pos="426"/>
          <w:tab w:val="left" w:pos="1429"/>
        </w:tabs>
        <w:ind w:left="426"/>
        <w:jc w:val="both"/>
        <w:rPr>
          <w:color w:val="000000" w:themeColor="text1"/>
          <w:sz w:val="22"/>
        </w:rPr>
      </w:pPr>
    </w:p>
    <w:p w14:paraId="5E778220" w14:textId="77777777" w:rsidR="002C6D74" w:rsidRPr="006A30EC" w:rsidRDefault="002C6D74" w:rsidP="00500E64">
      <w:pPr>
        <w:tabs>
          <w:tab w:val="left" w:pos="426"/>
          <w:tab w:val="left" w:pos="1429"/>
        </w:tabs>
        <w:ind w:left="426"/>
        <w:jc w:val="both"/>
        <w:rPr>
          <w:color w:val="000000" w:themeColor="text1"/>
          <w:sz w:val="22"/>
        </w:rPr>
      </w:pPr>
    </w:p>
    <w:p w14:paraId="29C7DDD1" w14:textId="77777777" w:rsidR="00500E64" w:rsidRPr="006A30EC" w:rsidRDefault="00C83443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K této smlouvě jsou určeny podrobné „Všeobecné podmínky pobytu“, které jsou uloženy a přístupny na webových stránkách ŠvP a ŠJ Janov nad Nisou: https://www.svp-janov.cz </w:t>
      </w:r>
    </w:p>
    <w:p w14:paraId="73956CBF" w14:textId="77777777" w:rsidR="00FD2894" w:rsidRPr="006A30EC" w:rsidRDefault="00FD2894" w:rsidP="00FD2894">
      <w:pPr>
        <w:pStyle w:val="Odstavecseseznamem"/>
        <w:rPr>
          <w:color w:val="000000" w:themeColor="text1"/>
          <w:sz w:val="22"/>
        </w:rPr>
      </w:pPr>
    </w:p>
    <w:p w14:paraId="4679C2B6" w14:textId="77777777" w:rsidR="002C6D74" w:rsidRPr="006A30EC" w:rsidRDefault="002C6D74" w:rsidP="00FD2894">
      <w:pPr>
        <w:pStyle w:val="Odstavecseseznamem"/>
        <w:rPr>
          <w:color w:val="000000" w:themeColor="text1"/>
          <w:sz w:val="22"/>
        </w:rPr>
      </w:pPr>
    </w:p>
    <w:p w14:paraId="482FAC8A" w14:textId="77777777" w:rsidR="00FD2894" w:rsidRPr="006A30EC" w:rsidRDefault="00FD2894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color w:val="000000" w:themeColor="text1"/>
          <w:sz w:val="22"/>
        </w:rPr>
      </w:pPr>
      <w:proofErr w:type="spellStart"/>
      <w:r w:rsidRPr="006A30EC">
        <w:rPr>
          <w:color w:val="000000" w:themeColor="text1"/>
          <w:sz w:val="22"/>
        </w:rPr>
        <w:t>Předrezervace</w:t>
      </w:r>
      <w:proofErr w:type="spellEnd"/>
      <w:r w:rsidRPr="006A30EC">
        <w:rPr>
          <w:color w:val="000000" w:themeColor="text1"/>
          <w:sz w:val="22"/>
        </w:rPr>
        <w:t xml:space="preserve"> objednávky pobytu lze uskutečnit maximálně 2 roky předem, cenové ujednání příslušné k danému objednanému termínu se bude vždy řídit platnou cenovou politikou pro daný školní rok a musí být schválena zřizovatelem ÚMČ Praha1.</w:t>
      </w:r>
    </w:p>
    <w:p w14:paraId="67FAFD9A" w14:textId="77777777" w:rsidR="000E15D8" w:rsidRPr="006A30EC" w:rsidRDefault="000E15D8" w:rsidP="000E15D8">
      <w:pPr>
        <w:tabs>
          <w:tab w:val="left" w:pos="426"/>
          <w:tab w:val="left" w:pos="1429"/>
        </w:tabs>
        <w:jc w:val="both"/>
        <w:rPr>
          <w:color w:val="000000" w:themeColor="text1"/>
          <w:sz w:val="22"/>
        </w:rPr>
      </w:pPr>
    </w:p>
    <w:p w14:paraId="22DFE420" w14:textId="77777777" w:rsidR="0043421B" w:rsidRPr="006A30EC" w:rsidRDefault="0043421B" w:rsidP="000E15D8">
      <w:pPr>
        <w:jc w:val="center"/>
        <w:rPr>
          <w:b/>
          <w:bCs/>
          <w:color w:val="000000" w:themeColor="text1"/>
          <w:sz w:val="22"/>
        </w:rPr>
      </w:pPr>
    </w:p>
    <w:p w14:paraId="023F57AD" w14:textId="77777777" w:rsidR="0043421B" w:rsidRPr="006A30EC" w:rsidRDefault="0043421B" w:rsidP="000E15D8">
      <w:pPr>
        <w:jc w:val="center"/>
        <w:rPr>
          <w:b/>
          <w:bCs/>
          <w:color w:val="000000" w:themeColor="text1"/>
          <w:sz w:val="22"/>
        </w:rPr>
      </w:pPr>
    </w:p>
    <w:p w14:paraId="5313363A" w14:textId="77777777" w:rsidR="00C83443" w:rsidRPr="006A30EC" w:rsidRDefault="000E15D8" w:rsidP="00C83443">
      <w:pPr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IV.</w:t>
      </w:r>
    </w:p>
    <w:p w14:paraId="2314399F" w14:textId="77777777" w:rsidR="000E15D8" w:rsidRPr="006A30EC" w:rsidRDefault="000E15D8" w:rsidP="00C83443">
      <w:pPr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color w:val="000000" w:themeColor="text1"/>
          <w:sz w:val="22"/>
          <w:szCs w:val="22"/>
        </w:rPr>
        <w:t>Práva a povinnosti smluvních stran</w:t>
      </w:r>
    </w:p>
    <w:p w14:paraId="59F35E7A" w14:textId="77777777" w:rsidR="000E15D8" w:rsidRPr="006A30EC" w:rsidRDefault="000E15D8" w:rsidP="000E15D8">
      <w:pPr>
        <w:numPr>
          <w:ilvl w:val="0"/>
          <w:numId w:val="5"/>
        </w:numPr>
        <w:tabs>
          <w:tab w:val="left" w:pos="360"/>
        </w:tabs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Ubytovatel je povinen:</w:t>
      </w:r>
    </w:p>
    <w:p w14:paraId="687C66BA" w14:textId="77777777" w:rsidR="000E15D8" w:rsidRPr="006A30EC" w:rsidRDefault="000E15D8" w:rsidP="000E15D8">
      <w:pPr>
        <w:jc w:val="both"/>
        <w:rPr>
          <w:b/>
          <w:bCs/>
          <w:color w:val="000000" w:themeColor="text1"/>
          <w:sz w:val="22"/>
        </w:rPr>
      </w:pPr>
    </w:p>
    <w:p w14:paraId="077DE9CE" w14:textId="77777777" w:rsidR="000E15D8" w:rsidRPr="006A30EC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Poskytnout objednateli ubytovací a stravovací služby v ubytovacím zařízení</w:t>
      </w:r>
      <w:r w:rsidR="00C83443" w:rsidRPr="006A30EC">
        <w:rPr>
          <w:color w:val="000000" w:themeColor="text1"/>
          <w:sz w:val="22"/>
        </w:rPr>
        <w:t xml:space="preserve"> areálu ŠvP a ŠJ Janov nad Nisou</w:t>
      </w:r>
      <w:r w:rsidRPr="006A30EC">
        <w:rPr>
          <w:color w:val="000000" w:themeColor="text1"/>
          <w:sz w:val="22"/>
        </w:rPr>
        <w:t xml:space="preserve">, </w:t>
      </w:r>
      <w:r w:rsidR="00C83443" w:rsidRPr="006A30EC">
        <w:rPr>
          <w:color w:val="000000" w:themeColor="text1"/>
          <w:sz w:val="22"/>
        </w:rPr>
        <w:t xml:space="preserve">Janov nad Nisou 464, </w:t>
      </w:r>
      <w:r w:rsidRPr="006A30EC">
        <w:rPr>
          <w:color w:val="000000" w:themeColor="text1"/>
          <w:sz w:val="22"/>
        </w:rPr>
        <w:t>468 11 Janov nad Nisou, jakož i umožnit užívání společných a dalších prostor a zařízení a používání služeb podle platných právních předpisů o školách v přírodě, a hygienických požadavků na zotavovací akce pro děti.</w:t>
      </w:r>
    </w:p>
    <w:p w14:paraId="047F3D76" w14:textId="77777777" w:rsidR="000E15D8" w:rsidRPr="006A30EC" w:rsidRDefault="000E15D8" w:rsidP="000E15D8">
      <w:pPr>
        <w:ind w:left="360"/>
        <w:jc w:val="both"/>
        <w:rPr>
          <w:color w:val="000000" w:themeColor="text1"/>
          <w:sz w:val="22"/>
        </w:rPr>
      </w:pPr>
    </w:p>
    <w:p w14:paraId="20657F22" w14:textId="77777777" w:rsidR="000E15D8" w:rsidRPr="006A30EC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70CAF5B8" w14:textId="77777777" w:rsidR="000E15D8" w:rsidRPr="006A30EC" w:rsidRDefault="000E15D8" w:rsidP="000E15D8">
      <w:pPr>
        <w:ind w:left="360"/>
        <w:jc w:val="both"/>
        <w:rPr>
          <w:color w:val="000000" w:themeColor="text1"/>
          <w:sz w:val="22"/>
        </w:rPr>
      </w:pPr>
    </w:p>
    <w:p w14:paraId="354180CA" w14:textId="77777777" w:rsidR="000E15D8" w:rsidRPr="006A30EC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Zabezpečit řádný úklid všech poskytnutých prostor v rámci platných hygienických norem a předpisů.</w:t>
      </w:r>
    </w:p>
    <w:p w14:paraId="2CF6A345" w14:textId="77777777" w:rsidR="000E15D8" w:rsidRPr="006A30EC" w:rsidRDefault="000E15D8" w:rsidP="000E15D8">
      <w:pPr>
        <w:ind w:left="360"/>
        <w:jc w:val="both"/>
        <w:rPr>
          <w:color w:val="000000" w:themeColor="text1"/>
          <w:sz w:val="22"/>
        </w:rPr>
      </w:pPr>
    </w:p>
    <w:p w14:paraId="0CE25866" w14:textId="77777777" w:rsidR="000E15D8" w:rsidRPr="006A30EC" w:rsidRDefault="000E15D8" w:rsidP="000E15D8">
      <w:pPr>
        <w:numPr>
          <w:ilvl w:val="0"/>
          <w:numId w:val="6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Seznámit objednatele s ustanoveními vnitřního řádu ubytovacího zařízení </w:t>
      </w:r>
      <w:r w:rsidR="00C83443" w:rsidRPr="006A30EC">
        <w:rPr>
          <w:color w:val="000000" w:themeColor="text1"/>
          <w:sz w:val="22"/>
        </w:rPr>
        <w:t xml:space="preserve">ŠvP a ŠJ Janov nad Nisou, Janov nad Nisou 464, 468 11 Janov nad Nisou </w:t>
      </w:r>
      <w:r w:rsidRPr="006A30EC">
        <w:rPr>
          <w:color w:val="000000" w:themeColor="text1"/>
          <w:sz w:val="22"/>
        </w:rPr>
        <w:t>(Provozní řád</w:t>
      </w:r>
      <w:r w:rsidR="00C83443" w:rsidRPr="006A30EC">
        <w:rPr>
          <w:color w:val="000000" w:themeColor="text1"/>
          <w:sz w:val="22"/>
        </w:rPr>
        <w:t xml:space="preserve"> ŠvP a ŠJ Janov nad Nisou</w:t>
      </w:r>
      <w:r w:rsidRPr="006A30EC">
        <w:rPr>
          <w:color w:val="000000" w:themeColor="text1"/>
          <w:sz w:val="22"/>
        </w:rPr>
        <w:t xml:space="preserve">, Ubytovací řád </w:t>
      </w:r>
      <w:r w:rsidR="00C83443" w:rsidRPr="006A30EC">
        <w:rPr>
          <w:color w:val="000000" w:themeColor="text1"/>
          <w:sz w:val="22"/>
        </w:rPr>
        <w:t xml:space="preserve">ŠvP a ŠJ Janov nad Nisou </w:t>
      </w:r>
      <w:r w:rsidRPr="006A30EC">
        <w:rPr>
          <w:color w:val="000000" w:themeColor="text1"/>
          <w:sz w:val="22"/>
        </w:rPr>
        <w:t>a Požární řád</w:t>
      </w:r>
      <w:r w:rsidR="00C83443" w:rsidRPr="006A30EC">
        <w:rPr>
          <w:color w:val="000000" w:themeColor="text1"/>
          <w:sz w:val="22"/>
        </w:rPr>
        <w:t xml:space="preserve"> ŠvP a ŠJ Janov nad Nisou</w:t>
      </w:r>
      <w:r w:rsidRPr="006A30EC">
        <w:rPr>
          <w:color w:val="000000" w:themeColor="text1"/>
          <w:sz w:val="22"/>
        </w:rPr>
        <w:t>).</w:t>
      </w:r>
    </w:p>
    <w:p w14:paraId="6265FBB9" w14:textId="77777777" w:rsidR="000E15D8" w:rsidRPr="006A30EC" w:rsidRDefault="000E15D8" w:rsidP="00C83443">
      <w:pPr>
        <w:jc w:val="both"/>
        <w:rPr>
          <w:color w:val="000000" w:themeColor="text1"/>
          <w:sz w:val="22"/>
        </w:rPr>
      </w:pPr>
    </w:p>
    <w:p w14:paraId="7D76CAA9" w14:textId="77777777" w:rsidR="000E15D8" w:rsidRPr="006A30EC" w:rsidRDefault="000E15D8" w:rsidP="00C83443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Poskytnout objednateli stravování v množství a kvalitě stanovené platnými stravovacími předpisy a limity</w:t>
      </w:r>
      <w:r w:rsidR="00C83443" w:rsidRPr="006A30EC">
        <w:rPr>
          <w:color w:val="000000" w:themeColor="text1"/>
          <w:sz w:val="22"/>
        </w:rPr>
        <w:t xml:space="preserve">, dle vyhlášky č. 107/2004 </w:t>
      </w:r>
      <w:r w:rsidR="002B0610" w:rsidRPr="006A30EC">
        <w:rPr>
          <w:color w:val="000000" w:themeColor="text1"/>
          <w:sz w:val="22"/>
        </w:rPr>
        <w:t>Sb.</w:t>
      </w:r>
    </w:p>
    <w:p w14:paraId="5149A928" w14:textId="77777777" w:rsidR="00C83443" w:rsidRPr="006A30EC" w:rsidRDefault="00C83443" w:rsidP="002B0610">
      <w:pPr>
        <w:pStyle w:val="Zkladntext"/>
        <w:tabs>
          <w:tab w:val="left" w:pos="720"/>
        </w:tabs>
        <w:jc w:val="both"/>
        <w:rPr>
          <w:color w:val="000000" w:themeColor="text1"/>
          <w:sz w:val="22"/>
        </w:rPr>
      </w:pPr>
    </w:p>
    <w:p w14:paraId="11EB55CD" w14:textId="77777777" w:rsidR="000E15D8" w:rsidRPr="006A30EC" w:rsidRDefault="000E15D8" w:rsidP="00B5483E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Ubytovatel a jeho personál se zavazuje dodržovat platné hygienické, bezpečnostní a požární předpisy.</w:t>
      </w:r>
    </w:p>
    <w:p w14:paraId="0C474D07" w14:textId="77777777" w:rsidR="00B5483E" w:rsidRPr="006A30EC" w:rsidRDefault="00B5483E" w:rsidP="00B5483E">
      <w:pPr>
        <w:pStyle w:val="Odstavecseseznamem"/>
        <w:rPr>
          <w:color w:val="000000" w:themeColor="text1"/>
          <w:sz w:val="22"/>
        </w:rPr>
      </w:pPr>
    </w:p>
    <w:p w14:paraId="2662B7D2" w14:textId="77777777" w:rsidR="000E15D8" w:rsidRPr="006A30EC" w:rsidRDefault="000E15D8" w:rsidP="00B5483E">
      <w:pPr>
        <w:pStyle w:val="Zkladntext"/>
        <w:numPr>
          <w:ilvl w:val="0"/>
          <w:numId w:val="5"/>
        </w:numPr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Objednatel je povinen:</w:t>
      </w:r>
    </w:p>
    <w:p w14:paraId="3432C88F" w14:textId="77777777" w:rsidR="00B5483E" w:rsidRPr="006A30EC" w:rsidRDefault="00B5483E" w:rsidP="00B5483E">
      <w:pPr>
        <w:pStyle w:val="Zkladntext"/>
        <w:jc w:val="both"/>
        <w:rPr>
          <w:b/>
          <w:bCs/>
          <w:color w:val="000000" w:themeColor="text1"/>
          <w:sz w:val="22"/>
        </w:rPr>
      </w:pPr>
    </w:p>
    <w:p w14:paraId="1B44E48D" w14:textId="77777777" w:rsidR="000E15D8" w:rsidRPr="006A30EC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Dodržovat platný vnitřní řád ubytovacího zařízení </w:t>
      </w:r>
      <w:r w:rsidR="002B0610" w:rsidRPr="006A30EC">
        <w:rPr>
          <w:color w:val="000000" w:themeColor="text1"/>
          <w:sz w:val="22"/>
        </w:rPr>
        <w:t xml:space="preserve">ŠvP a ŠJ Janov nad Nisou </w:t>
      </w:r>
      <w:r w:rsidRPr="006A30EC">
        <w:rPr>
          <w:color w:val="000000" w:themeColor="text1"/>
          <w:sz w:val="22"/>
        </w:rPr>
        <w:t xml:space="preserve">(Provozní řád </w:t>
      </w:r>
      <w:r w:rsidR="002B0610" w:rsidRPr="006A30EC">
        <w:rPr>
          <w:color w:val="000000" w:themeColor="text1"/>
          <w:sz w:val="22"/>
        </w:rPr>
        <w:t>ŠvP a ŠJ Janov nad Nisou</w:t>
      </w:r>
      <w:r w:rsidRPr="006A30EC">
        <w:rPr>
          <w:color w:val="000000" w:themeColor="text1"/>
          <w:sz w:val="22"/>
        </w:rPr>
        <w:t xml:space="preserve">, Ubytovací řád </w:t>
      </w:r>
      <w:r w:rsidR="002B0610" w:rsidRPr="006A30EC">
        <w:rPr>
          <w:color w:val="000000" w:themeColor="text1"/>
          <w:sz w:val="22"/>
        </w:rPr>
        <w:t xml:space="preserve">ŠvP a ŠJ Janov nad Nisou </w:t>
      </w:r>
      <w:r w:rsidRPr="006A30EC">
        <w:rPr>
          <w:color w:val="000000" w:themeColor="text1"/>
          <w:sz w:val="22"/>
        </w:rPr>
        <w:t xml:space="preserve">a Požární </w:t>
      </w:r>
      <w:r w:rsidR="002B0610" w:rsidRPr="006A30EC">
        <w:rPr>
          <w:color w:val="000000" w:themeColor="text1"/>
          <w:sz w:val="22"/>
        </w:rPr>
        <w:t>řád ŠvP a ŠJ Janov nad Nisou</w:t>
      </w:r>
      <w:r w:rsidRPr="006A30EC">
        <w:rPr>
          <w:color w:val="000000" w:themeColor="text1"/>
          <w:sz w:val="22"/>
        </w:rPr>
        <w:t>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3D00BD74" w14:textId="77777777" w:rsidR="000E15D8" w:rsidRPr="006A30EC" w:rsidRDefault="000E15D8" w:rsidP="000E15D8">
      <w:pPr>
        <w:pStyle w:val="Zkladntext"/>
        <w:ind w:left="360"/>
        <w:jc w:val="both"/>
        <w:rPr>
          <w:color w:val="000000" w:themeColor="text1"/>
          <w:sz w:val="22"/>
        </w:rPr>
      </w:pPr>
    </w:p>
    <w:p w14:paraId="6070E8E0" w14:textId="77777777" w:rsidR="000E15D8" w:rsidRPr="006A30EC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Zaplatit za poskytnuté služby ubytovateli cenu ve výši a lhůtách stanovených v této smlouvě.</w:t>
      </w:r>
    </w:p>
    <w:p w14:paraId="66A2BC21" w14:textId="77777777" w:rsidR="000E15D8" w:rsidRPr="006A30EC" w:rsidRDefault="000E15D8" w:rsidP="002B0610">
      <w:pPr>
        <w:pStyle w:val="Zkladntext"/>
        <w:jc w:val="both"/>
        <w:rPr>
          <w:color w:val="000000" w:themeColor="text1"/>
          <w:sz w:val="22"/>
        </w:rPr>
      </w:pPr>
    </w:p>
    <w:p w14:paraId="0C182744" w14:textId="77777777" w:rsidR="000E15D8" w:rsidRPr="006A30EC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Užívat prostory mu poskytnuté smlouvou řádně. V těchto prostorách nesmí bez souhlasu ubytovatele provádět žádné podstatné změny.</w:t>
      </w:r>
    </w:p>
    <w:p w14:paraId="15A7170D" w14:textId="77777777" w:rsidR="000E15D8" w:rsidRPr="006A30EC" w:rsidRDefault="000E15D8" w:rsidP="000E15D8">
      <w:pPr>
        <w:pStyle w:val="Zkladntext"/>
        <w:ind w:left="360"/>
        <w:jc w:val="both"/>
        <w:rPr>
          <w:color w:val="000000" w:themeColor="text1"/>
          <w:sz w:val="22"/>
        </w:rPr>
      </w:pPr>
    </w:p>
    <w:p w14:paraId="462BFBCE" w14:textId="77777777" w:rsidR="000E15D8" w:rsidRPr="006A30EC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Po skončení pobytu v ubytovacím zařízení </w:t>
      </w:r>
      <w:r w:rsidR="00273DA1" w:rsidRPr="006A30EC">
        <w:rPr>
          <w:color w:val="000000" w:themeColor="text1"/>
          <w:sz w:val="22"/>
        </w:rPr>
        <w:t xml:space="preserve">ŠvP a ŠJ Janov nad Nisou </w:t>
      </w:r>
      <w:r w:rsidRPr="006A30EC">
        <w:rPr>
          <w:color w:val="000000" w:themeColor="text1"/>
          <w:sz w:val="22"/>
        </w:rPr>
        <w:t>předat všechny užívané prostory a věci, které užíval, ve stavu, v jakém je převzal, s přihlédnutím k obvyklému opotřebení.</w:t>
      </w:r>
    </w:p>
    <w:p w14:paraId="2067DC83" w14:textId="77777777" w:rsidR="000E15D8" w:rsidRPr="006A30EC" w:rsidRDefault="000E15D8" w:rsidP="002B0610">
      <w:pPr>
        <w:pStyle w:val="Zkladntext"/>
        <w:jc w:val="both"/>
        <w:rPr>
          <w:color w:val="000000" w:themeColor="text1"/>
          <w:sz w:val="22"/>
        </w:rPr>
      </w:pPr>
    </w:p>
    <w:p w14:paraId="4B835CCA" w14:textId="77777777" w:rsidR="000E15D8" w:rsidRPr="006A30EC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Nahradit případnou vzniklou škodu na majetku ubytovacího zařízení</w:t>
      </w:r>
      <w:r w:rsidR="00273DA1" w:rsidRPr="006A30EC">
        <w:rPr>
          <w:color w:val="000000" w:themeColor="text1"/>
          <w:sz w:val="22"/>
        </w:rPr>
        <w:t xml:space="preserve"> ŠvP a ŠJ Janov nad Nisou </w:t>
      </w:r>
      <w:r w:rsidRPr="006A30EC">
        <w:rPr>
          <w:color w:val="000000" w:themeColor="text1"/>
          <w:sz w:val="22"/>
        </w:rPr>
        <w:t>způsobenou prokazatelně jejími účastníky, bude takováto škoda uhrazena objednatelem v hotovosti, a to nejpozději v den odjezdu (doklad o zaplacení mu bude automaticky vystaven při převzetí hotovosti).</w:t>
      </w:r>
    </w:p>
    <w:p w14:paraId="098B8B00" w14:textId="77777777" w:rsidR="000E15D8" w:rsidRPr="006A30EC" w:rsidRDefault="000E15D8" w:rsidP="000E15D8">
      <w:pPr>
        <w:pStyle w:val="Zkladntext"/>
        <w:ind w:left="360"/>
        <w:jc w:val="both"/>
        <w:rPr>
          <w:color w:val="000000" w:themeColor="text1"/>
          <w:sz w:val="22"/>
        </w:rPr>
      </w:pPr>
    </w:p>
    <w:p w14:paraId="49603BC4" w14:textId="77777777" w:rsidR="000E15D8" w:rsidRPr="006A30EC" w:rsidRDefault="000E15D8" w:rsidP="000E15D8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Uhradit ubytovateli veškerý materiál, zboží či služby, které mu budou na jeho žádost poskytnuty, pokud jejich poskytnutí není podle této smlouvy povinností ubytovacího zařízení</w:t>
      </w:r>
      <w:r w:rsidR="00273DA1" w:rsidRPr="006A30EC">
        <w:rPr>
          <w:color w:val="000000" w:themeColor="text1"/>
          <w:sz w:val="22"/>
        </w:rPr>
        <w:t xml:space="preserve"> ŠvP a ŠJ Janov nad Nisou</w:t>
      </w:r>
      <w:r w:rsidRPr="006A30EC">
        <w:rPr>
          <w:color w:val="000000" w:themeColor="text1"/>
          <w:sz w:val="22"/>
        </w:rPr>
        <w:t>.</w:t>
      </w:r>
    </w:p>
    <w:p w14:paraId="0BE1B3F6" w14:textId="77777777" w:rsidR="000E15D8" w:rsidRPr="006A30EC" w:rsidRDefault="000E15D8" w:rsidP="000E15D8">
      <w:pPr>
        <w:pStyle w:val="Zkladntext"/>
        <w:jc w:val="both"/>
        <w:rPr>
          <w:color w:val="000000" w:themeColor="text1"/>
          <w:sz w:val="22"/>
        </w:rPr>
      </w:pPr>
    </w:p>
    <w:p w14:paraId="6CC18B1A" w14:textId="77777777" w:rsidR="0043421B" w:rsidRPr="006A30EC" w:rsidRDefault="000E15D8" w:rsidP="0043421B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Ubytované osoby jsou povinny ve všech vnitřních prostorech </w:t>
      </w:r>
      <w:r w:rsidR="00273DA1" w:rsidRPr="006A30EC">
        <w:rPr>
          <w:color w:val="000000" w:themeColor="text1"/>
          <w:sz w:val="22"/>
        </w:rPr>
        <w:t xml:space="preserve">ŠvP a ŠJ Janov nad Nisou </w:t>
      </w:r>
      <w:r w:rsidRPr="006A30EC">
        <w:rPr>
          <w:color w:val="000000" w:themeColor="text1"/>
          <w:sz w:val="22"/>
        </w:rPr>
        <w:t>používat domácí obuv.</w:t>
      </w:r>
    </w:p>
    <w:p w14:paraId="58026120" w14:textId="77777777" w:rsidR="0043421B" w:rsidRPr="006A30EC" w:rsidRDefault="0043421B" w:rsidP="000E15D8">
      <w:pPr>
        <w:pStyle w:val="Zkladntext"/>
        <w:tabs>
          <w:tab w:val="left" w:pos="709"/>
        </w:tabs>
        <w:ind w:left="426" w:hanging="426"/>
        <w:rPr>
          <w:color w:val="000000" w:themeColor="text1"/>
          <w:sz w:val="22"/>
        </w:rPr>
      </w:pPr>
    </w:p>
    <w:p w14:paraId="6E54EC0D" w14:textId="77777777" w:rsidR="00B5483E" w:rsidRPr="006A30EC" w:rsidRDefault="00B5483E" w:rsidP="000E15D8">
      <w:pPr>
        <w:pStyle w:val="Zkladntext"/>
        <w:tabs>
          <w:tab w:val="left" w:pos="709"/>
        </w:tabs>
        <w:ind w:left="426" w:hanging="426"/>
        <w:rPr>
          <w:color w:val="000000" w:themeColor="text1"/>
          <w:sz w:val="22"/>
        </w:rPr>
      </w:pPr>
    </w:p>
    <w:p w14:paraId="4AF0B059" w14:textId="77777777" w:rsidR="001A7226" w:rsidRPr="006A30EC" w:rsidRDefault="001A7226" w:rsidP="00DB2F3B">
      <w:pPr>
        <w:pStyle w:val="Zkladntext"/>
        <w:numPr>
          <w:ilvl w:val="0"/>
          <w:numId w:val="24"/>
        </w:numPr>
        <w:tabs>
          <w:tab w:val="left" w:pos="360"/>
        </w:tabs>
        <w:jc w:val="both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Objednatel je povinen:</w:t>
      </w:r>
    </w:p>
    <w:p w14:paraId="0EAA2951" w14:textId="77777777" w:rsidR="00B5483E" w:rsidRPr="006A30EC" w:rsidRDefault="00B5483E" w:rsidP="000E15D8">
      <w:pPr>
        <w:pStyle w:val="Zkladntext"/>
        <w:tabs>
          <w:tab w:val="left" w:pos="709"/>
        </w:tabs>
        <w:ind w:left="426" w:hanging="426"/>
        <w:rPr>
          <w:color w:val="000000" w:themeColor="text1"/>
          <w:sz w:val="22"/>
        </w:rPr>
      </w:pPr>
    </w:p>
    <w:p w14:paraId="30FFB9E1" w14:textId="77777777" w:rsidR="000000F4" w:rsidRPr="006A30EC" w:rsidRDefault="000000F4" w:rsidP="00DB2F3B">
      <w:pPr>
        <w:pStyle w:val="Zkladntext"/>
        <w:numPr>
          <w:ilvl w:val="0"/>
          <w:numId w:val="8"/>
        </w:numPr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Objednatel je povinen zabezpečit dozor nad dětmi po celých 24 hodin od prvního dne pobytu do odjezdu. Stejně tak je povinen kontrolovat jejich zdravotní stav, zákonný zástupce souhlasí s případnou dopravou „do“ a „ze“ zdravotnického zařízení služebním vozidlem PO ŠvP a ŠJ Janov nad Nisou. V případě podezření na infekční či jinou nemoc, je školní dozor povinen tuto informaci ihned sdělit ředitelce objektu.</w:t>
      </w:r>
    </w:p>
    <w:p w14:paraId="5D8AC215" w14:textId="77777777" w:rsidR="000000F4" w:rsidRPr="006A30EC" w:rsidRDefault="000000F4" w:rsidP="000000F4">
      <w:pPr>
        <w:pStyle w:val="Zkladntext"/>
        <w:ind w:left="720"/>
        <w:rPr>
          <w:color w:val="000000" w:themeColor="text1"/>
          <w:sz w:val="22"/>
        </w:rPr>
      </w:pPr>
    </w:p>
    <w:p w14:paraId="2F447533" w14:textId="77777777" w:rsidR="00DB2F3B" w:rsidRPr="006A30EC" w:rsidRDefault="001A7226" w:rsidP="00DB2F3B">
      <w:pPr>
        <w:pStyle w:val="Zkladntext"/>
        <w:numPr>
          <w:ilvl w:val="0"/>
          <w:numId w:val="8"/>
        </w:numPr>
        <w:rPr>
          <w:b/>
          <w:bCs/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Objednatel prohlašuje, že se seznámil se „Všeobecnými podmínkami pobytu“</w:t>
      </w:r>
      <w:r w:rsidR="00DB2F3B" w:rsidRPr="006A30EC">
        <w:rPr>
          <w:color w:val="000000" w:themeColor="text1"/>
          <w:sz w:val="22"/>
        </w:rPr>
        <w:t>, které určují základní práva a povinnosti obou zúčastněných stran a náležitostí organizačního provozu v ŠvP a ŠJ Janov nad Nisou.</w:t>
      </w:r>
    </w:p>
    <w:p w14:paraId="7050E9A2" w14:textId="77777777" w:rsidR="00DB2F3B" w:rsidRPr="006A30EC" w:rsidRDefault="00DB2F3B" w:rsidP="00DB2F3B">
      <w:pPr>
        <w:pStyle w:val="Zkladntext"/>
        <w:rPr>
          <w:b/>
          <w:bCs/>
          <w:color w:val="000000" w:themeColor="text1"/>
          <w:sz w:val="22"/>
        </w:rPr>
      </w:pPr>
    </w:p>
    <w:p w14:paraId="6B1FF053" w14:textId="77777777" w:rsidR="00DB2F3B" w:rsidRPr="006A30EC" w:rsidRDefault="00DB2F3B" w:rsidP="00DB2F3B">
      <w:pPr>
        <w:pStyle w:val="Zkladntext"/>
        <w:tabs>
          <w:tab w:val="left" w:pos="720"/>
        </w:tabs>
        <w:ind w:left="426"/>
        <w:rPr>
          <w:color w:val="000000" w:themeColor="text1"/>
          <w:sz w:val="22"/>
        </w:rPr>
      </w:pPr>
    </w:p>
    <w:p w14:paraId="43537F63" w14:textId="77777777" w:rsidR="000E15D8" w:rsidRPr="006A30EC" w:rsidRDefault="000E15D8" w:rsidP="00DB2F3B">
      <w:pPr>
        <w:pStyle w:val="Zkladntext"/>
        <w:tabs>
          <w:tab w:val="left" w:pos="720"/>
        </w:tabs>
        <w:ind w:left="426"/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V.</w:t>
      </w:r>
    </w:p>
    <w:p w14:paraId="754ACDB5" w14:textId="77777777" w:rsidR="000E15D8" w:rsidRPr="006A30EC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Další ujednání</w:t>
      </w:r>
    </w:p>
    <w:p w14:paraId="51C2834D" w14:textId="77777777" w:rsidR="000E15D8" w:rsidRPr="006A30EC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color w:val="000000" w:themeColor="text1"/>
          <w:sz w:val="22"/>
        </w:rPr>
      </w:pPr>
    </w:p>
    <w:p w14:paraId="2E34060D" w14:textId="77777777" w:rsidR="000E15D8" w:rsidRPr="006A30EC" w:rsidRDefault="000E15D8" w:rsidP="0043421B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</w:t>
      </w:r>
      <w:r w:rsidR="0043421B" w:rsidRPr="006A30EC">
        <w:rPr>
          <w:color w:val="000000" w:themeColor="text1"/>
          <w:sz w:val="22"/>
        </w:rPr>
        <w:t>.</w:t>
      </w:r>
    </w:p>
    <w:p w14:paraId="1CD8FBD7" w14:textId="77777777" w:rsidR="0043421B" w:rsidRPr="006A30EC" w:rsidRDefault="0043421B" w:rsidP="0043421B">
      <w:pPr>
        <w:pStyle w:val="Odstavecseseznamem"/>
        <w:tabs>
          <w:tab w:val="left" w:pos="1440"/>
        </w:tabs>
        <w:jc w:val="both"/>
        <w:rPr>
          <w:color w:val="000000" w:themeColor="text1"/>
          <w:sz w:val="22"/>
        </w:rPr>
      </w:pPr>
    </w:p>
    <w:p w14:paraId="4B4215C9" w14:textId="77777777" w:rsidR="000E15D8" w:rsidRPr="006A30EC" w:rsidRDefault="000E15D8" w:rsidP="0043421B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Neodbydlené úhrady jsou při </w:t>
      </w:r>
      <w:r w:rsidR="0063585C" w:rsidRPr="006A30EC">
        <w:rPr>
          <w:color w:val="000000" w:themeColor="text1"/>
          <w:sz w:val="22"/>
        </w:rPr>
        <w:t xml:space="preserve">svévolném </w:t>
      </w:r>
      <w:r w:rsidRPr="006A30EC">
        <w:rPr>
          <w:color w:val="000000" w:themeColor="text1"/>
          <w:sz w:val="22"/>
        </w:rPr>
        <w:t xml:space="preserve">předčasném odjezdu </w:t>
      </w:r>
      <w:r w:rsidRPr="006A30EC">
        <w:rPr>
          <w:b/>
          <w:bCs/>
          <w:color w:val="000000" w:themeColor="text1"/>
          <w:sz w:val="22"/>
          <w:u w:val="single"/>
        </w:rPr>
        <w:t>nevratné</w:t>
      </w:r>
      <w:r w:rsidRPr="006A30EC">
        <w:rPr>
          <w:color w:val="000000" w:themeColor="text1"/>
          <w:sz w:val="22"/>
        </w:rPr>
        <w:t>.</w:t>
      </w:r>
    </w:p>
    <w:p w14:paraId="414AA014" w14:textId="77777777" w:rsidR="0043421B" w:rsidRPr="006A30EC" w:rsidRDefault="0043421B" w:rsidP="0043421B">
      <w:pPr>
        <w:pStyle w:val="Odstavecseseznamem"/>
        <w:rPr>
          <w:color w:val="000000" w:themeColor="text1"/>
          <w:sz w:val="22"/>
        </w:rPr>
      </w:pPr>
    </w:p>
    <w:p w14:paraId="66EBF3DC" w14:textId="77777777" w:rsidR="000E15D8" w:rsidRPr="006A30EC" w:rsidRDefault="000E15D8" w:rsidP="0043421B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Při zkrácení pobytu dle výše se storno vypočte z ceny, o kterou byl pobyt zkrácen.</w:t>
      </w:r>
    </w:p>
    <w:p w14:paraId="04F71B8A" w14:textId="77777777" w:rsidR="0043421B" w:rsidRPr="006A30EC" w:rsidRDefault="0043421B" w:rsidP="0043421B">
      <w:pPr>
        <w:pStyle w:val="Odstavecseseznamem"/>
        <w:rPr>
          <w:color w:val="000000" w:themeColor="text1"/>
          <w:sz w:val="22"/>
        </w:rPr>
      </w:pPr>
    </w:p>
    <w:p w14:paraId="16E81DBB" w14:textId="77777777" w:rsidR="000E15D8" w:rsidRPr="006A30EC" w:rsidRDefault="002B0610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 xml:space="preserve">Ubytovatel je osvobozen </w:t>
      </w:r>
      <w:r w:rsidR="005364CE" w:rsidRPr="006A30EC">
        <w:rPr>
          <w:color w:val="000000" w:themeColor="text1"/>
          <w:sz w:val="22"/>
          <w:szCs w:val="22"/>
        </w:rPr>
        <w:t xml:space="preserve">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61C942EF" w14:textId="77777777" w:rsidR="00B5483E" w:rsidRPr="006A30EC" w:rsidRDefault="00B5483E" w:rsidP="00B5483E">
      <w:pPr>
        <w:pStyle w:val="Odstavecseseznamem"/>
        <w:rPr>
          <w:color w:val="000000" w:themeColor="text1"/>
          <w:sz w:val="22"/>
        </w:rPr>
      </w:pPr>
    </w:p>
    <w:p w14:paraId="0119A6EA" w14:textId="77777777" w:rsidR="000E15D8" w:rsidRPr="006A30EC" w:rsidRDefault="000E15D8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Nástup na pobyt je od 1</w:t>
      </w:r>
      <w:r w:rsidR="002B0610" w:rsidRPr="006A30EC">
        <w:rPr>
          <w:color w:val="000000" w:themeColor="text1"/>
          <w:sz w:val="22"/>
        </w:rPr>
        <w:t>4</w:t>
      </w:r>
      <w:r w:rsidRPr="006A30EC">
        <w:rPr>
          <w:color w:val="000000" w:themeColor="text1"/>
          <w:sz w:val="22"/>
        </w:rPr>
        <w:t>:30 hod. do 17:30 hod. v den příjezdu.</w:t>
      </w:r>
    </w:p>
    <w:p w14:paraId="50251B8D" w14:textId="77777777" w:rsidR="00B5483E" w:rsidRPr="006A30EC" w:rsidRDefault="00B5483E" w:rsidP="00B5483E">
      <w:pPr>
        <w:pStyle w:val="Odstavecseseznamem"/>
        <w:rPr>
          <w:color w:val="000000" w:themeColor="text1"/>
          <w:sz w:val="22"/>
        </w:rPr>
      </w:pPr>
    </w:p>
    <w:p w14:paraId="3A9EC112" w14:textId="77777777" w:rsidR="000E15D8" w:rsidRPr="006A30EC" w:rsidRDefault="000E15D8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  <w:szCs w:val="22"/>
        </w:rPr>
        <w:t xml:space="preserve">Předání prostor ubytovacího zařízení je </w:t>
      </w:r>
      <w:r w:rsidR="002B0610" w:rsidRPr="006A30EC">
        <w:rPr>
          <w:color w:val="000000" w:themeColor="text1"/>
          <w:sz w:val="22"/>
          <w:szCs w:val="22"/>
        </w:rPr>
        <w:t xml:space="preserve">nejpozději </w:t>
      </w:r>
      <w:r w:rsidRPr="006A30EC">
        <w:rPr>
          <w:color w:val="000000" w:themeColor="text1"/>
          <w:sz w:val="22"/>
          <w:szCs w:val="22"/>
        </w:rPr>
        <w:t>do</w:t>
      </w:r>
      <w:r w:rsidR="002B0610" w:rsidRPr="006A30EC">
        <w:rPr>
          <w:color w:val="000000" w:themeColor="text1"/>
          <w:sz w:val="22"/>
          <w:szCs w:val="22"/>
        </w:rPr>
        <w:t xml:space="preserve"> </w:t>
      </w:r>
      <w:r w:rsidRPr="006A30EC">
        <w:rPr>
          <w:color w:val="000000" w:themeColor="text1"/>
          <w:sz w:val="22"/>
          <w:szCs w:val="22"/>
        </w:rPr>
        <w:t>10:00 hod. v den odjezdu.</w:t>
      </w:r>
    </w:p>
    <w:p w14:paraId="7761B477" w14:textId="77777777" w:rsidR="00B5483E" w:rsidRPr="006A30EC" w:rsidRDefault="00B5483E" w:rsidP="00B5483E">
      <w:pPr>
        <w:pStyle w:val="Odstavecseseznamem"/>
        <w:rPr>
          <w:color w:val="000000" w:themeColor="text1"/>
          <w:sz w:val="22"/>
        </w:rPr>
      </w:pPr>
    </w:p>
    <w:p w14:paraId="7A552CC4" w14:textId="77777777" w:rsidR="000E15D8" w:rsidRPr="006A30EC" w:rsidRDefault="000E15D8" w:rsidP="00B5483E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  <w:szCs w:val="22"/>
          <w:shd w:val="clear" w:color="auto" w:fill="FFFFFF"/>
        </w:rPr>
        <w:t>Early </w:t>
      </w:r>
      <w:proofErr w:type="spellStart"/>
      <w:r w:rsidRPr="006A30EC">
        <w:rPr>
          <w:rStyle w:val="Zdraznn"/>
          <w:i w:val="0"/>
          <w:iCs w:val="0"/>
          <w:color w:val="000000" w:themeColor="text1"/>
          <w:sz w:val="22"/>
          <w:szCs w:val="22"/>
          <w:shd w:val="clear" w:color="auto" w:fill="FFFFFF"/>
        </w:rPr>
        <w:t>check</w:t>
      </w:r>
      <w:proofErr w:type="spellEnd"/>
      <w:r w:rsidRPr="006A30EC">
        <w:rPr>
          <w:rStyle w:val="Zdraznn"/>
          <w:i w:val="0"/>
          <w:iCs w:val="0"/>
          <w:color w:val="000000" w:themeColor="text1"/>
          <w:sz w:val="22"/>
          <w:szCs w:val="22"/>
          <w:shd w:val="clear" w:color="auto" w:fill="FFFFFF"/>
        </w:rPr>
        <w:t>-in</w:t>
      </w:r>
      <w:r w:rsidRPr="006A30EC">
        <w:rPr>
          <w:color w:val="000000" w:themeColor="text1"/>
          <w:sz w:val="22"/>
          <w:szCs w:val="22"/>
          <w:shd w:val="clear" w:color="auto" w:fill="FFFFFF"/>
        </w:rPr>
        <w:t> (</w:t>
      </w:r>
      <w:r w:rsidRPr="006A30EC">
        <w:rPr>
          <w:rStyle w:val="Zdraznn"/>
          <w:i w:val="0"/>
          <w:iCs w:val="0"/>
          <w:color w:val="000000" w:themeColor="text1"/>
          <w:sz w:val="22"/>
          <w:szCs w:val="22"/>
          <w:shd w:val="clear" w:color="auto" w:fill="FFFFFF"/>
        </w:rPr>
        <w:t>dřívější</w:t>
      </w:r>
      <w:r w:rsidRPr="006A30EC">
        <w:rPr>
          <w:color w:val="000000" w:themeColor="text1"/>
          <w:sz w:val="22"/>
          <w:szCs w:val="22"/>
          <w:shd w:val="clear" w:color="auto" w:fill="FFFFFF"/>
        </w:rPr>
        <w:t xml:space="preserve"> příjezd) a </w:t>
      </w:r>
      <w:proofErr w:type="spellStart"/>
      <w:r w:rsidRPr="006A30EC">
        <w:rPr>
          <w:color w:val="000000" w:themeColor="text1"/>
          <w:sz w:val="22"/>
          <w:szCs w:val="22"/>
          <w:shd w:val="clear" w:color="auto" w:fill="FFFFFF"/>
        </w:rPr>
        <w:t>late</w:t>
      </w:r>
      <w:proofErr w:type="spellEnd"/>
      <w:r w:rsidRPr="006A30EC">
        <w:rPr>
          <w:color w:val="000000" w:themeColor="text1"/>
          <w:sz w:val="22"/>
          <w:szCs w:val="22"/>
          <w:shd w:val="clear" w:color="auto" w:fill="FFFFFF"/>
        </w:rPr>
        <w:t> </w:t>
      </w:r>
      <w:proofErr w:type="spellStart"/>
      <w:r w:rsidRPr="006A30EC">
        <w:rPr>
          <w:rStyle w:val="Zdraznn"/>
          <w:i w:val="0"/>
          <w:iCs w:val="0"/>
          <w:color w:val="000000" w:themeColor="text1"/>
          <w:sz w:val="22"/>
          <w:szCs w:val="22"/>
          <w:shd w:val="clear" w:color="auto" w:fill="FFFFFF"/>
        </w:rPr>
        <w:t>check</w:t>
      </w:r>
      <w:proofErr w:type="spellEnd"/>
      <w:r w:rsidRPr="006A30EC">
        <w:rPr>
          <w:color w:val="000000" w:themeColor="text1"/>
          <w:sz w:val="22"/>
          <w:szCs w:val="22"/>
          <w:shd w:val="clear" w:color="auto" w:fill="FFFFFF"/>
        </w:rPr>
        <w:t xml:space="preserve">-out (pozdější odjezd) je účtován poplatkem </w:t>
      </w:r>
      <w:r w:rsidR="002B0610" w:rsidRPr="006A30EC">
        <w:rPr>
          <w:color w:val="000000" w:themeColor="text1"/>
          <w:sz w:val="22"/>
          <w:szCs w:val="22"/>
          <w:shd w:val="clear" w:color="auto" w:fill="FFFFFF"/>
        </w:rPr>
        <w:t>100 %</w:t>
      </w:r>
      <w:r w:rsidRPr="006A30EC">
        <w:rPr>
          <w:color w:val="000000" w:themeColor="text1"/>
          <w:sz w:val="22"/>
          <w:szCs w:val="22"/>
          <w:shd w:val="clear" w:color="auto" w:fill="FFFFFF"/>
        </w:rPr>
        <w:t xml:space="preserve"> jedné smluvní ceny za den/osoba. Tuto službu je nutné si objednat písemně předem při objednávce pobytu.</w:t>
      </w:r>
    </w:p>
    <w:p w14:paraId="30A35EDA" w14:textId="77777777" w:rsidR="000E15D8" w:rsidRPr="006A30EC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color w:val="000000" w:themeColor="text1"/>
          <w:sz w:val="22"/>
        </w:rPr>
      </w:pPr>
    </w:p>
    <w:p w14:paraId="067AB095" w14:textId="77777777" w:rsidR="000E15D8" w:rsidRPr="006A30EC" w:rsidRDefault="000E15D8" w:rsidP="000E15D8">
      <w:pPr>
        <w:pStyle w:val="Zkladntext"/>
        <w:tabs>
          <w:tab w:val="left" w:pos="709"/>
        </w:tabs>
        <w:jc w:val="center"/>
        <w:rPr>
          <w:b/>
          <w:color w:val="000000" w:themeColor="text1"/>
          <w:sz w:val="22"/>
        </w:rPr>
      </w:pPr>
      <w:r w:rsidRPr="006A30EC">
        <w:rPr>
          <w:b/>
          <w:color w:val="000000" w:themeColor="text1"/>
          <w:sz w:val="22"/>
        </w:rPr>
        <w:t>V</w:t>
      </w:r>
      <w:r w:rsidR="00794D18" w:rsidRPr="006A30EC">
        <w:rPr>
          <w:b/>
          <w:color w:val="000000" w:themeColor="text1"/>
          <w:sz w:val="22"/>
        </w:rPr>
        <w:t>I</w:t>
      </w:r>
      <w:r w:rsidRPr="006A30EC">
        <w:rPr>
          <w:b/>
          <w:color w:val="000000" w:themeColor="text1"/>
          <w:sz w:val="22"/>
        </w:rPr>
        <w:t>.</w:t>
      </w:r>
    </w:p>
    <w:p w14:paraId="2BD5005F" w14:textId="77777777" w:rsidR="000E15D8" w:rsidRPr="006A30EC" w:rsidRDefault="000E15D8" w:rsidP="000E15D8">
      <w:pPr>
        <w:pStyle w:val="Zkladntext"/>
        <w:tabs>
          <w:tab w:val="left" w:pos="709"/>
        </w:tabs>
        <w:jc w:val="center"/>
        <w:rPr>
          <w:b/>
          <w:color w:val="000000" w:themeColor="text1"/>
          <w:sz w:val="22"/>
        </w:rPr>
      </w:pPr>
      <w:r w:rsidRPr="006A30EC">
        <w:rPr>
          <w:b/>
          <w:color w:val="000000" w:themeColor="text1"/>
          <w:sz w:val="22"/>
        </w:rPr>
        <w:t>Pojištění</w:t>
      </w:r>
    </w:p>
    <w:p w14:paraId="257C17DA" w14:textId="77777777" w:rsidR="000E15D8" w:rsidRPr="006A30EC" w:rsidRDefault="000E15D8" w:rsidP="002B0610">
      <w:pPr>
        <w:pStyle w:val="Zkladntext"/>
        <w:tabs>
          <w:tab w:val="left" w:pos="709"/>
        </w:tabs>
        <w:rPr>
          <w:bCs/>
          <w:color w:val="000000" w:themeColor="text1"/>
          <w:sz w:val="22"/>
        </w:rPr>
      </w:pPr>
      <w:r w:rsidRPr="006A30EC">
        <w:rPr>
          <w:bCs/>
          <w:color w:val="000000" w:themeColor="text1"/>
          <w:sz w:val="22"/>
        </w:rPr>
        <w:t>V ceně pobytu není obsaženo pojištění účastníků pobytu ŠvP či Z</w:t>
      </w:r>
      <w:r w:rsidR="002B0610" w:rsidRPr="006A30EC">
        <w:rPr>
          <w:bCs/>
          <w:color w:val="000000" w:themeColor="text1"/>
          <w:sz w:val="22"/>
        </w:rPr>
        <w:t>A, LVK</w:t>
      </w:r>
      <w:r w:rsidR="0043421B" w:rsidRPr="006A30EC">
        <w:rPr>
          <w:bCs/>
          <w:color w:val="000000" w:themeColor="text1"/>
          <w:sz w:val="22"/>
        </w:rPr>
        <w:t>.</w:t>
      </w:r>
    </w:p>
    <w:p w14:paraId="24ABC9C8" w14:textId="77777777" w:rsidR="000E15D8" w:rsidRPr="006A30EC" w:rsidRDefault="000E15D8" w:rsidP="002B0610">
      <w:pPr>
        <w:pStyle w:val="Zkladntext"/>
        <w:tabs>
          <w:tab w:val="left" w:pos="709"/>
        </w:tabs>
        <w:rPr>
          <w:b/>
          <w:color w:val="000000" w:themeColor="text1"/>
          <w:sz w:val="22"/>
        </w:rPr>
      </w:pPr>
    </w:p>
    <w:p w14:paraId="6D68D159" w14:textId="77777777" w:rsidR="000E15D8" w:rsidRPr="006A30EC" w:rsidRDefault="000E15D8" w:rsidP="000E15D8">
      <w:pPr>
        <w:pStyle w:val="Zkladntext"/>
        <w:tabs>
          <w:tab w:val="left" w:pos="709"/>
        </w:tabs>
        <w:jc w:val="center"/>
        <w:rPr>
          <w:b/>
          <w:color w:val="000000" w:themeColor="text1"/>
          <w:sz w:val="22"/>
        </w:rPr>
      </w:pPr>
      <w:r w:rsidRPr="006A30EC">
        <w:rPr>
          <w:b/>
          <w:color w:val="000000" w:themeColor="text1"/>
          <w:sz w:val="22"/>
        </w:rPr>
        <w:t>V</w:t>
      </w:r>
      <w:r w:rsidR="00794D18" w:rsidRPr="006A30EC">
        <w:rPr>
          <w:b/>
          <w:color w:val="000000" w:themeColor="text1"/>
          <w:sz w:val="22"/>
        </w:rPr>
        <w:t>I</w:t>
      </w:r>
      <w:r w:rsidRPr="006A30EC">
        <w:rPr>
          <w:b/>
          <w:color w:val="000000" w:themeColor="text1"/>
          <w:sz w:val="22"/>
        </w:rPr>
        <w:t>I.</w:t>
      </w:r>
    </w:p>
    <w:p w14:paraId="69343F69" w14:textId="77777777" w:rsidR="000E15D8" w:rsidRPr="006A30EC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color w:val="000000" w:themeColor="text1"/>
          <w:sz w:val="22"/>
        </w:rPr>
      </w:pPr>
      <w:r w:rsidRPr="006A30EC">
        <w:rPr>
          <w:b/>
          <w:bCs/>
          <w:color w:val="000000" w:themeColor="text1"/>
          <w:sz w:val="22"/>
        </w:rPr>
        <w:t>Závěrečné ustanovení</w:t>
      </w:r>
    </w:p>
    <w:p w14:paraId="1471978F" w14:textId="77777777" w:rsidR="000E15D8" w:rsidRPr="006A30EC" w:rsidRDefault="000E15D8" w:rsidP="000E15D8">
      <w:pPr>
        <w:pStyle w:val="Zkladntext"/>
        <w:ind w:firstLine="708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64CFF874" w14:textId="77777777" w:rsidR="005364CE" w:rsidRPr="006A30EC" w:rsidRDefault="005364CE" w:rsidP="000E15D8">
      <w:pPr>
        <w:pStyle w:val="Zkladntext"/>
        <w:ind w:firstLine="708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Smluvní strany prohlašují, že tato smlouva byla uzavřená na základě jejich svobodné vůle, svobodně, vážně a srozumitelně, nikoliv v</w:t>
      </w:r>
      <w:r w:rsidR="001D3410" w:rsidRPr="006A30EC">
        <w:rPr>
          <w:color w:val="000000" w:themeColor="text1"/>
          <w:sz w:val="22"/>
        </w:rPr>
        <w:t> </w:t>
      </w:r>
      <w:r w:rsidRPr="006A30EC">
        <w:rPr>
          <w:color w:val="000000" w:themeColor="text1"/>
          <w:sz w:val="22"/>
        </w:rPr>
        <w:t>tísni</w:t>
      </w:r>
      <w:r w:rsidR="001D3410" w:rsidRPr="006A30EC">
        <w:rPr>
          <w:color w:val="000000" w:themeColor="text1"/>
          <w:sz w:val="22"/>
        </w:rPr>
        <w:t xml:space="preserve"> nebo za nápadně nevýhodných podmínek a stvrzují ji svými podpisy.</w:t>
      </w:r>
    </w:p>
    <w:p w14:paraId="197B5A20" w14:textId="77777777" w:rsidR="000E15D8" w:rsidRPr="006A30EC" w:rsidRDefault="001D3410" w:rsidP="000000F4">
      <w:pPr>
        <w:pStyle w:val="Zkladntext"/>
        <w:ind w:firstLine="708"/>
        <w:rPr>
          <w:color w:val="000000" w:themeColor="text1"/>
          <w:sz w:val="22"/>
        </w:rPr>
      </w:pPr>
      <w:r w:rsidRPr="006A30EC">
        <w:rPr>
          <w:color w:val="000000" w:themeColor="text1"/>
          <w:sz w:val="22"/>
        </w:rPr>
        <w:t>Smlouva nabývá platnosti dnem podepsání</w:t>
      </w:r>
      <w:r w:rsidR="000000F4" w:rsidRPr="006A30EC">
        <w:rPr>
          <w:color w:val="000000" w:themeColor="text1"/>
          <w:sz w:val="22"/>
        </w:rPr>
        <w:t>.</w:t>
      </w:r>
    </w:p>
    <w:p w14:paraId="2C3D4B41" w14:textId="77777777" w:rsidR="00E06A67" w:rsidRPr="006A30EC" w:rsidRDefault="00E06A67" w:rsidP="000E15D8">
      <w:pPr>
        <w:pStyle w:val="Zkladntext"/>
        <w:ind w:firstLine="708"/>
        <w:rPr>
          <w:b/>
          <w:color w:val="000000" w:themeColor="text1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0"/>
        <w:gridCol w:w="4529"/>
      </w:tblGrid>
      <w:tr w:rsidR="000E15D8" w:rsidRPr="006A30EC" w14:paraId="360955D6" w14:textId="77777777" w:rsidTr="00CA1F17">
        <w:tc>
          <w:tcPr>
            <w:tcW w:w="4606" w:type="dxa"/>
          </w:tcPr>
          <w:p w14:paraId="467CB6FB" w14:textId="17A8A2B9" w:rsidR="000E15D8" w:rsidRPr="006A30EC" w:rsidRDefault="000E15D8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V</w:t>
            </w:r>
            <w:r w:rsidR="005D7DA2" w:rsidRPr="006A30EC">
              <w:rPr>
                <w:color w:val="000000" w:themeColor="text1"/>
                <w:sz w:val="18"/>
                <w:szCs w:val="18"/>
              </w:rPr>
              <w:t xml:space="preserve"> Praze</w:t>
            </w:r>
            <w:r w:rsidRPr="006A30EC">
              <w:rPr>
                <w:color w:val="000000" w:themeColor="text1"/>
                <w:sz w:val="18"/>
                <w:szCs w:val="18"/>
              </w:rPr>
              <w:t xml:space="preserve">, dne </w:t>
            </w:r>
          </w:p>
          <w:p w14:paraId="3984A821" w14:textId="77777777" w:rsidR="000E15D8" w:rsidRPr="006A30EC" w:rsidRDefault="000E15D8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3132D7E0" w14:textId="77777777" w:rsidR="000E15D8" w:rsidRPr="006A30EC" w:rsidRDefault="000E15D8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69076B5" w14:textId="77777777" w:rsidR="000E15D8" w:rsidRPr="006A30EC" w:rsidRDefault="000E15D8" w:rsidP="0043421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………………………………..</w:t>
            </w:r>
          </w:p>
          <w:p w14:paraId="6F26B86C" w14:textId="77777777" w:rsidR="000E15D8" w:rsidRPr="006A30EC" w:rsidRDefault="000E15D8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objednatel</w:t>
            </w:r>
          </w:p>
        </w:tc>
        <w:tc>
          <w:tcPr>
            <w:tcW w:w="4606" w:type="dxa"/>
          </w:tcPr>
          <w:p w14:paraId="3B7DE9B1" w14:textId="6847DD40" w:rsidR="000E15D8" w:rsidRPr="006A30EC" w:rsidRDefault="000E15D8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 xml:space="preserve">V </w:t>
            </w:r>
            <w:r w:rsidR="0043421B" w:rsidRPr="006A30EC">
              <w:rPr>
                <w:color w:val="000000" w:themeColor="text1"/>
                <w:sz w:val="18"/>
                <w:szCs w:val="18"/>
              </w:rPr>
              <w:t xml:space="preserve">Janově nad Nisou, </w:t>
            </w:r>
            <w:r w:rsidRPr="006A30EC">
              <w:rPr>
                <w:color w:val="000000" w:themeColor="text1"/>
                <w:sz w:val="18"/>
                <w:szCs w:val="18"/>
              </w:rPr>
              <w:t xml:space="preserve">dne </w:t>
            </w:r>
            <w:r w:rsidR="005D7DA2" w:rsidRPr="006A30EC">
              <w:rPr>
                <w:color w:val="000000" w:themeColor="text1"/>
                <w:sz w:val="18"/>
                <w:szCs w:val="18"/>
              </w:rPr>
              <w:t>30</w:t>
            </w:r>
            <w:r w:rsidRPr="006A30EC">
              <w:rPr>
                <w:color w:val="000000" w:themeColor="text1"/>
                <w:sz w:val="18"/>
                <w:szCs w:val="18"/>
              </w:rPr>
              <w:t>.</w:t>
            </w:r>
            <w:r w:rsidR="005D7DA2" w:rsidRPr="006A30EC">
              <w:rPr>
                <w:color w:val="000000" w:themeColor="text1"/>
                <w:sz w:val="18"/>
                <w:szCs w:val="18"/>
              </w:rPr>
              <w:t>01</w:t>
            </w:r>
            <w:r w:rsidRPr="006A30EC">
              <w:rPr>
                <w:color w:val="000000" w:themeColor="text1"/>
                <w:sz w:val="18"/>
                <w:szCs w:val="18"/>
              </w:rPr>
              <w:t>.202</w:t>
            </w:r>
            <w:r w:rsidR="005D7DA2" w:rsidRPr="006A30EC">
              <w:rPr>
                <w:color w:val="000000" w:themeColor="text1"/>
                <w:sz w:val="18"/>
                <w:szCs w:val="18"/>
              </w:rPr>
              <w:t>6</w:t>
            </w:r>
          </w:p>
          <w:p w14:paraId="687AF8B3" w14:textId="77777777" w:rsidR="000E15D8" w:rsidRPr="006A30EC" w:rsidRDefault="000E15D8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50A3DD38" w14:textId="77777777" w:rsidR="000E15D8" w:rsidRPr="006A30EC" w:rsidRDefault="000E15D8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96A804A" w14:textId="77777777" w:rsidR="000E15D8" w:rsidRPr="006A30EC" w:rsidRDefault="000E15D8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………………………………..</w:t>
            </w:r>
          </w:p>
          <w:p w14:paraId="45C873A5" w14:textId="77777777" w:rsidR="000E15D8" w:rsidRPr="006A30EC" w:rsidRDefault="000E15D8" w:rsidP="0043421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ubytovatel</w:t>
            </w:r>
          </w:p>
        </w:tc>
      </w:tr>
    </w:tbl>
    <w:p w14:paraId="1F2EC4DE" w14:textId="77777777" w:rsidR="00B5483E" w:rsidRPr="006A30EC" w:rsidRDefault="00B5483E" w:rsidP="00B5483E">
      <w:pPr>
        <w:rPr>
          <w:color w:val="000000" w:themeColor="text1"/>
        </w:rPr>
      </w:pPr>
    </w:p>
    <w:p w14:paraId="60432F1F" w14:textId="77777777" w:rsidR="00CB72DD" w:rsidRPr="006A30EC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6A30EC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Škola v přírodě a školní jídelna</w:t>
      </w:r>
    </w:p>
    <w:p w14:paraId="0C739421" w14:textId="77777777" w:rsidR="00CB72DD" w:rsidRPr="006A30EC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6A30EC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Janov nad Nisou, Janov nad Nisou 464, 468 11 Janov nad Nisou, příspěvková organizace, IČ:10896091</w:t>
      </w:r>
    </w:p>
    <w:p w14:paraId="49065DA0" w14:textId="77777777" w:rsidR="0043421B" w:rsidRPr="006A30EC" w:rsidRDefault="0043421B" w:rsidP="000E15D8">
      <w:pPr>
        <w:widowControl w:val="0"/>
        <w:autoSpaceDN w:val="0"/>
        <w:adjustRightInd w:val="0"/>
        <w:ind w:left="113" w:hanging="113"/>
        <w:jc w:val="center"/>
        <w:rPr>
          <w:b/>
          <w:bCs/>
          <w:color w:val="000000" w:themeColor="text1"/>
          <w:sz w:val="32"/>
          <w:szCs w:val="32"/>
        </w:rPr>
      </w:pPr>
    </w:p>
    <w:p w14:paraId="1442A057" w14:textId="77777777" w:rsidR="000E15D8" w:rsidRPr="006A30EC" w:rsidRDefault="000E15D8" w:rsidP="000E15D8">
      <w:pPr>
        <w:widowControl w:val="0"/>
        <w:autoSpaceDN w:val="0"/>
        <w:adjustRightInd w:val="0"/>
        <w:ind w:left="113" w:hanging="113"/>
        <w:jc w:val="center"/>
        <w:rPr>
          <w:b/>
          <w:bCs/>
          <w:color w:val="000000" w:themeColor="text1"/>
          <w:sz w:val="32"/>
          <w:szCs w:val="32"/>
        </w:rPr>
      </w:pPr>
      <w:r w:rsidRPr="006A30EC">
        <w:rPr>
          <w:b/>
          <w:bCs/>
          <w:color w:val="000000" w:themeColor="text1"/>
          <w:sz w:val="32"/>
          <w:szCs w:val="32"/>
        </w:rPr>
        <w:t>Příloha č.1</w:t>
      </w:r>
      <w:r w:rsidR="00CB72DD" w:rsidRPr="006A30EC">
        <w:rPr>
          <w:b/>
          <w:bCs/>
          <w:color w:val="000000" w:themeColor="text1"/>
          <w:sz w:val="32"/>
          <w:szCs w:val="32"/>
        </w:rPr>
        <w:t xml:space="preserve"> ke smlouvě o zabezpečení pobytu v objektech ŠvP a ŠJ Janov nad Nisou pro </w:t>
      </w:r>
    </w:p>
    <w:p w14:paraId="5B0DDB95" w14:textId="77777777" w:rsidR="000E15D8" w:rsidRPr="006A30EC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color w:val="000000" w:themeColor="text1"/>
          <w:sz w:val="28"/>
          <w:szCs w:val="28"/>
        </w:rPr>
      </w:pPr>
    </w:p>
    <w:p w14:paraId="68BD642D" w14:textId="77777777" w:rsidR="00A81F6F" w:rsidRPr="006A30EC" w:rsidRDefault="00CB72DD" w:rsidP="00A81F6F">
      <w:pPr>
        <w:pStyle w:val="Nadpis5"/>
        <w:rPr>
          <w:b/>
          <w:bCs/>
          <w:color w:val="000000" w:themeColor="text1"/>
          <w:sz w:val="22"/>
          <w:szCs w:val="22"/>
        </w:rPr>
      </w:pPr>
      <w:r w:rsidRPr="006A30EC">
        <w:rPr>
          <w:b/>
          <w:bCs/>
          <w:color w:val="000000" w:themeColor="text1"/>
          <w:sz w:val="22"/>
          <w:szCs w:val="22"/>
        </w:rPr>
        <w:t xml:space="preserve">Název a </w:t>
      </w:r>
      <w:r w:rsidR="00BD14E0" w:rsidRPr="006A30EC">
        <w:rPr>
          <w:b/>
          <w:bCs/>
          <w:color w:val="000000" w:themeColor="text1"/>
          <w:sz w:val="22"/>
          <w:szCs w:val="22"/>
        </w:rPr>
        <w:t xml:space="preserve">adresa: </w:t>
      </w:r>
      <w:r w:rsidR="00A81F6F" w:rsidRPr="006A30EC">
        <w:rPr>
          <w:color w:val="000000" w:themeColor="text1"/>
          <w:sz w:val="22"/>
          <w:szCs w:val="22"/>
        </w:rPr>
        <w:t>Základní škola nám. Curieových</w:t>
      </w:r>
      <w:r w:rsidR="00A81F6F" w:rsidRPr="006A30EC">
        <w:rPr>
          <w:b/>
          <w:bCs/>
          <w:color w:val="000000" w:themeColor="text1"/>
          <w:sz w:val="22"/>
          <w:szCs w:val="22"/>
        </w:rPr>
        <w:t xml:space="preserve">, Náměstí Curieových 886/2, </w:t>
      </w:r>
      <w:r w:rsidR="00A81F6F" w:rsidRPr="006A30EC">
        <w:rPr>
          <w:b/>
          <w:bCs/>
          <w:color w:val="000000" w:themeColor="text1"/>
          <w:sz w:val="22"/>
          <w:szCs w:val="22"/>
        </w:rPr>
        <w:t>110 00 Praha 1</w:t>
      </w:r>
    </w:p>
    <w:p w14:paraId="4E1A5D8C" w14:textId="77777777" w:rsidR="00CB72DD" w:rsidRPr="006A30EC" w:rsidRDefault="00CB72DD" w:rsidP="00CB72DD">
      <w:pPr>
        <w:rPr>
          <w:color w:val="000000" w:themeColor="text1"/>
          <w:sz w:val="22"/>
          <w:szCs w:val="22"/>
        </w:rPr>
      </w:pPr>
    </w:p>
    <w:p w14:paraId="6483B0F4" w14:textId="16FEAC32" w:rsidR="000E15D8" w:rsidRPr="006A30EC" w:rsidRDefault="00BD14E0" w:rsidP="000E15D8">
      <w:pPr>
        <w:widowControl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  <w:r w:rsidRPr="006A30EC">
        <w:rPr>
          <w:b/>
          <w:bCs/>
          <w:color w:val="000000" w:themeColor="text1"/>
          <w:sz w:val="22"/>
          <w:szCs w:val="22"/>
        </w:rPr>
        <w:t>Vyřizuje</w:t>
      </w:r>
      <w:r w:rsidR="00DB2F3B" w:rsidRPr="006A30EC">
        <w:rPr>
          <w:b/>
          <w:bCs/>
          <w:color w:val="000000" w:themeColor="text1"/>
          <w:sz w:val="22"/>
          <w:szCs w:val="22"/>
        </w:rPr>
        <w:t xml:space="preserve"> a ke všem jednáním v této věci je určena tato </w:t>
      </w:r>
      <w:r w:rsidRPr="006A30EC">
        <w:rPr>
          <w:b/>
          <w:bCs/>
          <w:color w:val="000000" w:themeColor="text1"/>
          <w:sz w:val="22"/>
          <w:szCs w:val="22"/>
        </w:rPr>
        <w:t>kontaktní</w:t>
      </w:r>
      <w:r w:rsidR="00CB72DD" w:rsidRPr="006A30EC">
        <w:rPr>
          <w:b/>
          <w:bCs/>
          <w:color w:val="000000" w:themeColor="text1"/>
          <w:sz w:val="22"/>
          <w:szCs w:val="22"/>
        </w:rPr>
        <w:t xml:space="preserve"> osoba</w:t>
      </w:r>
      <w:r w:rsidR="00DB2F3B" w:rsidRPr="006A30EC">
        <w:rPr>
          <w:b/>
          <w:bCs/>
          <w:color w:val="000000" w:themeColor="text1"/>
          <w:sz w:val="22"/>
          <w:szCs w:val="22"/>
        </w:rPr>
        <w:t xml:space="preserve">: </w:t>
      </w:r>
      <w:r w:rsidR="00A81F6F" w:rsidRPr="006A30EC">
        <w:rPr>
          <w:b/>
          <w:bCs/>
          <w:color w:val="000000" w:themeColor="text1"/>
          <w:sz w:val="22"/>
          <w:szCs w:val="22"/>
        </w:rPr>
        <w:t xml:space="preserve">Mgr. Tereza </w:t>
      </w:r>
      <w:proofErr w:type="spellStart"/>
      <w:r w:rsidR="00A81F6F" w:rsidRPr="006A30EC">
        <w:rPr>
          <w:b/>
          <w:bCs/>
          <w:color w:val="000000" w:themeColor="text1"/>
          <w:sz w:val="22"/>
          <w:szCs w:val="22"/>
        </w:rPr>
        <w:t>Salivanenko</w:t>
      </w:r>
      <w:proofErr w:type="spellEnd"/>
    </w:p>
    <w:p w14:paraId="2B286C77" w14:textId="77777777" w:rsidR="000E15D8" w:rsidRPr="006A30EC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color w:val="000000" w:themeColor="text1"/>
          <w:sz w:val="22"/>
          <w:szCs w:val="22"/>
        </w:rPr>
      </w:pPr>
    </w:p>
    <w:p w14:paraId="48D5D351" w14:textId="014DC3CB" w:rsidR="000E15D8" w:rsidRPr="006A30EC" w:rsidRDefault="000E15D8" w:rsidP="000E15D8">
      <w:pPr>
        <w:widowControl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6A30EC">
        <w:rPr>
          <w:b/>
          <w:bCs/>
          <w:color w:val="000000" w:themeColor="text1"/>
          <w:sz w:val="22"/>
          <w:szCs w:val="22"/>
        </w:rPr>
        <w:t>Termín výjezdu</w:t>
      </w:r>
      <w:r w:rsidR="00DB2F3B" w:rsidRPr="006A30EC">
        <w:rPr>
          <w:b/>
          <w:bCs/>
          <w:color w:val="000000" w:themeColor="text1"/>
          <w:sz w:val="22"/>
          <w:szCs w:val="22"/>
        </w:rPr>
        <w:t xml:space="preserve">: </w:t>
      </w:r>
      <w:r w:rsidR="00A81F6F" w:rsidRPr="006A30EC">
        <w:rPr>
          <w:b/>
          <w:bCs/>
          <w:color w:val="000000" w:themeColor="text1"/>
          <w:sz w:val="22"/>
          <w:szCs w:val="22"/>
        </w:rPr>
        <w:t>02</w:t>
      </w:r>
      <w:r w:rsidRPr="006A30EC">
        <w:rPr>
          <w:b/>
          <w:bCs/>
          <w:color w:val="000000" w:themeColor="text1"/>
          <w:sz w:val="22"/>
          <w:szCs w:val="22"/>
        </w:rPr>
        <w:t>.</w:t>
      </w:r>
      <w:r w:rsidR="00A81F6F" w:rsidRPr="006A30EC">
        <w:rPr>
          <w:b/>
          <w:bCs/>
          <w:color w:val="000000" w:themeColor="text1"/>
          <w:sz w:val="22"/>
          <w:szCs w:val="22"/>
        </w:rPr>
        <w:t>02</w:t>
      </w:r>
      <w:r w:rsidRPr="006A30EC">
        <w:rPr>
          <w:b/>
          <w:bCs/>
          <w:color w:val="000000" w:themeColor="text1"/>
          <w:sz w:val="22"/>
          <w:szCs w:val="22"/>
        </w:rPr>
        <w:t>.</w:t>
      </w:r>
      <w:r w:rsidR="00CB72DD" w:rsidRPr="006A30EC">
        <w:rPr>
          <w:b/>
          <w:bCs/>
          <w:color w:val="000000" w:themeColor="text1"/>
          <w:sz w:val="22"/>
          <w:szCs w:val="22"/>
        </w:rPr>
        <w:t>202</w:t>
      </w:r>
      <w:r w:rsidR="00A81F6F" w:rsidRPr="006A30EC">
        <w:rPr>
          <w:b/>
          <w:bCs/>
          <w:color w:val="000000" w:themeColor="text1"/>
          <w:sz w:val="22"/>
          <w:szCs w:val="22"/>
        </w:rPr>
        <w:t>6</w:t>
      </w:r>
      <w:r w:rsidRPr="006A30EC">
        <w:rPr>
          <w:b/>
          <w:bCs/>
          <w:color w:val="000000" w:themeColor="text1"/>
          <w:sz w:val="22"/>
          <w:szCs w:val="22"/>
        </w:rPr>
        <w:t xml:space="preserve"> – </w:t>
      </w:r>
      <w:r w:rsidR="00A81F6F" w:rsidRPr="006A30EC">
        <w:rPr>
          <w:b/>
          <w:bCs/>
          <w:color w:val="000000" w:themeColor="text1"/>
          <w:sz w:val="22"/>
          <w:szCs w:val="22"/>
        </w:rPr>
        <w:t>06</w:t>
      </w:r>
      <w:r w:rsidRPr="006A30EC">
        <w:rPr>
          <w:b/>
          <w:bCs/>
          <w:color w:val="000000" w:themeColor="text1"/>
          <w:sz w:val="22"/>
          <w:szCs w:val="22"/>
        </w:rPr>
        <w:t>.</w:t>
      </w:r>
      <w:r w:rsidR="00A81F6F" w:rsidRPr="006A30EC">
        <w:rPr>
          <w:b/>
          <w:bCs/>
          <w:color w:val="000000" w:themeColor="text1"/>
          <w:sz w:val="22"/>
          <w:szCs w:val="22"/>
        </w:rPr>
        <w:t>02</w:t>
      </w:r>
      <w:r w:rsidRPr="006A30EC">
        <w:rPr>
          <w:b/>
          <w:bCs/>
          <w:color w:val="000000" w:themeColor="text1"/>
          <w:sz w:val="22"/>
          <w:szCs w:val="22"/>
        </w:rPr>
        <w:t>.202</w:t>
      </w:r>
      <w:r w:rsidR="00A81F6F" w:rsidRPr="006A30EC">
        <w:rPr>
          <w:b/>
          <w:bCs/>
          <w:color w:val="000000" w:themeColor="text1"/>
          <w:sz w:val="22"/>
          <w:szCs w:val="22"/>
        </w:rPr>
        <w:t>6</w:t>
      </w:r>
      <w:r w:rsidRPr="006A30EC">
        <w:rPr>
          <w:b/>
          <w:bCs/>
          <w:color w:val="000000" w:themeColor="text1"/>
          <w:sz w:val="22"/>
          <w:szCs w:val="22"/>
        </w:rPr>
        <w:t xml:space="preserve">                    </w:t>
      </w:r>
      <w:r w:rsidRPr="006A30EC">
        <w:rPr>
          <w:b/>
          <w:bCs/>
          <w:color w:val="000000" w:themeColor="text1"/>
          <w:sz w:val="22"/>
          <w:szCs w:val="22"/>
        </w:rPr>
        <w:tab/>
        <w:t xml:space="preserve">počet </w:t>
      </w:r>
      <w:r w:rsidR="00CB72DD" w:rsidRPr="006A30EC">
        <w:rPr>
          <w:b/>
          <w:bCs/>
          <w:color w:val="000000" w:themeColor="text1"/>
          <w:sz w:val="22"/>
          <w:szCs w:val="22"/>
        </w:rPr>
        <w:t xml:space="preserve">dnů: </w:t>
      </w:r>
      <w:r w:rsidR="00A81F6F" w:rsidRPr="006A30EC">
        <w:rPr>
          <w:b/>
          <w:bCs/>
          <w:color w:val="000000" w:themeColor="text1"/>
          <w:sz w:val="22"/>
          <w:szCs w:val="22"/>
        </w:rPr>
        <w:t>5</w:t>
      </w:r>
    </w:p>
    <w:p w14:paraId="4E18AC35" w14:textId="77777777" w:rsidR="000E15D8" w:rsidRPr="006A30EC" w:rsidRDefault="000E15D8" w:rsidP="000E15D8">
      <w:pPr>
        <w:widowControl w:val="0"/>
        <w:autoSpaceDN w:val="0"/>
        <w:adjustRightInd w:val="0"/>
        <w:ind w:left="113" w:hanging="113"/>
        <w:jc w:val="both"/>
        <w:rPr>
          <w:color w:val="000000" w:themeColor="text1"/>
          <w:sz w:val="22"/>
          <w:szCs w:val="22"/>
        </w:rPr>
      </w:pPr>
    </w:p>
    <w:p w14:paraId="239348AB" w14:textId="022C174E" w:rsidR="000E15D8" w:rsidRPr="006A30EC" w:rsidRDefault="000E15D8" w:rsidP="00CB72DD">
      <w:pPr>
        <w:widowControl w:val="0"/>
        <w:autoSpaceDN w:val="0"/>
        <w:adjustRightInd w:val="0"/>
        <w:ind w:left="113" w:hanging="113"/>
        <w:jc w:val="both"/>
        <w:rPr>
          <w:color w:val="000000" w:themeColor="text1"/>
          <w:sz w:val="22"/>
          <w:szCs w:val="22"/>
        </w:rPr>
      </w:pPr>
      <w:r w:rsidRPr="006A30EC">
        <w:rPr>
          <w:color w:val="000000" w:themeColor="text1"/>
          <w:sz w:val="22"/>
          <w:szCs w:val="22"/>
        </w:rPr>
        <w:t>Odjezd z </w:t>
      </w:r>
      <w:r w:rsidRPr="006A30EC">
        <w:rPr>
          <w:b/>
          <w:bCs/>
          <w:color w:val="000000" w:themeColor="text1"/>
          <w:sz w:val="22"/>
          <w:szCs w:val="22"/>
        </w:rPr>
        <w:t>Prahy</w:t>
      </w:r>
      <w:r w:rsidRPr="006A30EC">
        <w:rPr>
          <w:color w:val="000000" w:themeColor="text1"/>
          <w:sz w:val="22"/>
          <w:szCs w:val="22"/>
        </w:rPr>
        <w:t xml:space="preserve"> </w:t>
      </w:r>
      <w:r w:rsidR="00CB72DD" w:rsidRPr="006A30EC">
        <w:rPr>
          <w:color w:val="000000" w:themeColor="text1"/>
          <w:sz w:val="22"/>
          <w:szCs w:val="22"/>
        </w:rPr>
        <w:t xml:space="preserve">dne: </w:t>
      </w:r>
      <w:r w:rsidR="00A81F6F" w:rsidRPr="006A30EC">
        <w:rPr>
          <w:color w:val="000000" w:themeColor="text1"/>
          <w:sz w:val="22"/>
          <w:szCs w:val="22"/>
        </w:rPr>
        <w:t>02</w:t>
      </w:r>
      <w:r w:rsidR="00CB72DD" w:rsidRPr="006A30EC">
        <w:rPr>
          <w:color w:val="000000" w:themeColor="text1"/>
          <w:sz w:val="22"/>
          <w:szCs w:val="22"/>
        </w:rPr>
        <w:t>.</w:t>
      </w:r>
      <w:r w:rsidR="00A81F6F" w:rsidRPr="006A30EC">
        <w:rPr>
          <w:color w:val="000000" w:themeColor="text1"/>
          <w:sz w:val="22"/>
          <w:szCs w:val="22"/>
        </w:rPr>
        <w:t>02</w:t>
      </w:r>
      <w:r w:rsidR="00CB72DD" w:rsidRPr="006A30EC">
        <w:rPr>
          <w:color w:val="000000" w:themeColor="text1"/>
          <w:sz w:val="22"/>
          <w:szCs w:val="22"/>
        </w:rPr>
        <w:t>.202</w:t>
      </w:r>
      <w:r w:rsidR="00A81F6F" w:rsidRPr="006A30EC">
        <w:rPr>
          <w:color w:val="000000" w:themeColor="text1"/>
          <w:sz w:val="22"/>
          <w:szCs w:val="22"/>
        </w:rPr>
        <w:t>6</w:t>
      </w:r>
      <w:r w:rsidRPr="006A30EC">
        <w:rPr>
          <w:b/>
          <w:color w:val="000000" w:themeColor="text1"/>
          <w:sz w:val="22"/>
          <w:szCs w:val="22"/>
        </w:rPr>
        <w:t xml:space="preserve"> (</w:t>
      </w:r>
      <w:r w:rsidR="00CB72DD" w:rsidRPr="006A30EC">
        <w:rPr>
          <w:b/>
          <w:color w:val="000000" w:themeColor="text1"/>
          <w:sz w:val="22"/>
          <w:szCs w:val="22"/>
        </w:rPr>
        <w:t>den v týdnu – Po</w:t>
      </w:r>
      <w:r w:rsidRPr="006A30EC">
        <w:rPr>
          <w:b/>
          <w:color w:val="000000" w:themeColor="text1"/>
          <w:sz w:val="22"/>
          <w:szCs w:val="22"/>
        </w:rPr>
        <w:t>) hodina</w:t>
      </w:r>
      <w:r w:rsidRPr="006A30EC">
        <w:rPr>
          <w:color w:val="000000" w:themeColor="text1"/>
          <w:sz w:val="22"/>
          <w:szCs w:val="22"/>
        </w:rPr>
        <w:t>:</w:t>
      </w:r>
      <w:r w:rsidRPr="006A30EC">
        <w:rPr>
          <w:b/>
          <w:color w:val="000000" w:themeColor="text1"/>
          <w:sz w:val="22"/>
          <w:szCs w:val="22"/>
        </w:rPr>
        <w:t xml:space="preserve"> </w:t>
      </w:r>
      <w:r w:rsidR="00A81F6F" w:rsidRPr="006A30EC">
        <w:rPr>
          <w:b/>
          <w:color w:val="000000" w:themeColor="text1"/>
          <w:sz w:val="22"/>
          <w:szCs w:val="22"/>
        </w:rPr>
        <w:t>09</w:t>
      </w:r>
      <w:r w:rsidR="00BD14E0" w:rsidRPr="006A30EC">
        <w:rPr>
          <w:b/>
          <w:color w:val="000000" w:themeColor="text1"/>
          <w:sz w:val="22"/>
          <w:szCs w:val="22"/>
        </w:rPr>
        <w:t>.</w:t>
      </w:r>
      <w:r w:rsidR="00A81F6F" w:rsidRPr="006A30EC">
        <w:rPr>
          <w:b/>
          <w:color w:val="000000" w:themeColor="text1"/>
          <w:sz w:val="22"/>
          <w:szCs w:val="22"/>
        </w:rPr>
        <w:t>00</w:t>
      </w:r>
    </w:p>
    <w:p w14:paraId="645792AC" w14:textId="77777777" w:rsidR="000E15D8" w:rsidRPr="006A30EC" w:rsidRDefault="000E15D8" w:rsidP="000E15D8">
      <w:pPr>
        <w:widowControl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0EA2C66D" w14:textId="0A3BD705" w:rsidR="000E15D8" w:rsidRPr="006A30EC" w:rsidRDefault="000E15D8" w:rsidP="00CB72DD">
      <w:pPr>
        <w:widowControl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6A30EC">
        <w:rPr>
          <w:b/>
          <w:color w:val="000000" w:themeColor="text1"/>
          <w:sz w:val="22"/>
          <w:szCs w:val="22"/>
        </w:rPr>
        <w:t>Místo odjezdu:</w:t>
      </w:r>
      <w:r w:rsidR="00A81F6F" w:rsidRPr="006A30EC">
        <w:rPr>
          <w:b/>
          <w:color w:val="000000" w:themeColor="text1"/>
          <w:sz w:val="22"/>
          <w:szCs w:val="22"/>
        </w:rPr>
        <w:t xml:space="preserve"> Praha – Hlavní nádraží</w:t>
      </w:r>
    </w:p>
    <w:p w14:paraId="15A2F354" w14:textId="77777777" w:rsidR="000E15D8" w:rsidRPr="006A30EC" w:rsidRDefault="000E15D8" w:rsidP="000E15D8">
      <w:pPr>
        <w:widowControl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275DAC0B" w14:textId="4814044E" w:rsidR="000E15D8" w:rsidRPr="006A30EC" w:rsidRDefault="000E15D8" w:rsidP="000E15D8">
      <w:pPr>
        <w:widowControl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6A30EC">
        <w:rPr>
          <w:b/>
          <w:color w:val="000000" w:themeColor="text1"/>
          <w:sz w:val="22"/>
          <w:szCs w:val="22"/>
        </w:rPr>
        <w:t>Odjezd z</w:t>
      </w:r>
      <w:r w:rsidR="00CB72DD" w:rsidRPr="006A30EC">
        <w:rPr>
          <w:b/>
          <w:color w:val="000000" w:themeColor="text1"/>
          <w:sz w:val="22"/>
          <w:szCs w:val="22"/>
        </w:rPr>
        <w:t> Janova nad Nisou</w:t>
      </w:r>
      <w:r w:rsidRPr="006A30EC">
        <w:rPr>
          <w:b/>
          <w:color w:val="000000" w:themeColor="text1"/>
          <w:sz w:val="22"/>
          <w:szCs w:val="22"/>
        </w:rPr>
        <w:t xml:space="preserve"> dne</w:t>
      </w:r>
      <w:r w:rsidRPr="006A30EC">
        <w:rPr>
          <w:color w:val="000000" w:themeColor="text1"/>
          <w:sz w:val="22"/>
          <w:szCs w:val="22"/>
        </w:rPr>
        <w:t xml:space="preserve">: </w:t>
      </w:r>
      <w:r w:rsidR="00A81F6F" w:rsidRPr="006A30EC">
        <w:rPr>
          <w:b/>
          <w:bCs/>
          <w:color w:val="000000" w:themeColor="text1"/>
          <w:sz w:val="22"/>
          <w:szCs w:val="22"/>
        </w:rPr>
        <w:t>06</w:t>
      </w:r>
      <w:r w:rsidRPr="006A30EC">
        <w:rPr>
          <w:b/>
          <w:bCs/>
          <w:color w:val="000000" w:themeColor="text1"/>
          <w:sz w:val="22"/>
          <w:szCs w:val="22"/>
        </w:rPr>
        <w:t>.</w:t>
      </w:r>
      <w:r w:rsidR="00A81F6F" w:rsidRPr="006A30EC">
        <w:rPr>
          <w:b/>
          <w:color w:val="000000" w:themeColor="text1"/>
          <w:sz w:val="22"/>
          <w:szCs w:val="22"/>
        </w:rPr>
        <w:t>02</w:t>
      </w:r>
      <w:r w:rsidRPr="006A30EC">
        <w:rPr>
          <w:b/>
          <w:color w:val="000000" w:themeColor="text1"/>
          <w:sz w:val="22"/>
          <w:szCs w:val="22"/>
        </w:rPr>
        <w:t>.202</w:t>
      </w:r>
      <w:r w:rsidR="00A81F6F" w:rsidRPr="006A30EC">
        <w:rPr>
          <w:b/>
          <w:color w:val="000000" w:themeColor="text1"/>
          <w:sz w:val="22"/>
          <w:szCs w:val="22"/>
        </w:rPr>
        <w:t>6</w:t>
      </w:r>
      <w:r w:rsidR="00CB72DD" w:rsidRPr="006A30EC">
        <w:rPr>
          <w:b/>
          <w:color w:val="000000" w:themeColor="text1"/>
          <w:sz w:val="22"/>
          <w:szCs w:val="22"/>
        </w:rPr>
        <w:t xml:space="preserve"> (den v týdnu – Pá) </w:t>
      </w:r>
      <w:r w:rsidR="00BD14E0" w:rsidRPr="006A30EC">
        <w:rPr>
          <w:b/>
          <w:color w:val="000000" w:themeColor="text1"/>
          <w:sz w:val="22"/>
          <w:szCs w:val="22"/>
        </w:rPr>
        <w:t>hodina:</w:t>
      </w:r>
      <w:r w:rsidRPr="006A30EC">
        <w:rPr>
          <w:b/>
          <w:color w:val="000000" w:themeColor="text1"/>
          <w:sz w:val="22"/>
          <w:szCs w:val="22"/>
        </w:rPr>
        <w:t xml:space="preserve"> </w:t>
      </w:r>
      <w:r w:rsidR="00A81F6F" w:rsidRPr="006A30EC">
        <w:rPr>
          <w:b/>
          <w:color w:val="000000" w:themeColor="text1"/>
          <w:sz w:val="22"/>
          <w:szCs w:val="22"/>
        </w:rPr>
        <w:t>09</w:t>
      </w:r>
      <w:r w:rsidR="00BD14E0" w:rsidRPr="006A30EC">
        <w:rPr>
          <w:b/>
          <w:color w:val="000000" w:themeColor="text1"/>
          <w:sz w:val="22"/>
          <w:szCs w:val="22"/>
        </w:rPr>
        <w:t>.</w:t>
      </w:r>
      <w:r w:rsidR="00A81F6F" w:rsidRPr="006A30EC">
        <w:rPr>
          <w:b/>
          <w:color w:val="000000" w:themeColor="text1"/>
          <w:sz w:val="22"/>
          <w:szCs w:val="22"/>
        </w:rPr>
        <w:t>00</w:t>
      </w:r>
    </w:p>
    <w:p w14:paraId="4F9DE342" w14:textId="77777777" w:rsidR="000E15D8" w:rsidRPr="006A30EC" w:rsidRDefault="000E15D8" w:rsidP="000E15D8">
      <w:pPr>
        <w:widowControl w:val="0"/>
        <w:autoSpaceDN w:val="0"/>
        <w:adjustRightInd w:val="0"/>
        <w:ind w:left="113" w:hanging="113"/>
        <w:jc w:val="both"/>
        <w:rPr>
          <w:color w:val="000000" w:themeColor="text1"/>
          <w:sz w:val="22"/>
          <w:szCs w:val="22"/>
        </w:rPr>
      </w:pPr>
    </w:p>
    <w:p w14:paraId="77243CD4" w14:textId="31A77162" w:rsidR="000E15D8" w:rsidRPr="006A30EC" w:rsidRDefault="000E15D8" w:rsidP="00A81F6F">
      <w:pPr>
        <w:widowControl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6A30EC">
        <w:rPr>
          <w:b/>
          <w:color w:val="000000" w:themeColor="text1"/>
          <w:sz w:val="22"/>
          <w:szCs w:val="22"/>
        </w:rPr>
        <w:t>Místo příjezdu:</w:t>
      </w:r>
      <w:r w:rsidRPr="006A30EC">
        <w:rPr>
          <w:color w:val="000000" w:themeColor="text1"/>
          <w:sz w:val="22"/>
          <w:szCs w:val="22"/>
        </w:rPr>
        <w:t xml:space="preserve"> </w:t>
      </w:r>
      <w:r w:rsidR="00A81F6F" w:rsidRPr="006A30EC">
        <w:rPr>
          <w:b/>
          <w:color w:val="000000" w:themeColor="text1"/>
          <w:sz w:val="22"/>
          <w:szCs w:val="22"/>
        </w:rPr>
        <w:t>Praha – Hlavní nádraží</w:t>
      </w:r>
    </w:p>
    <w:p w14:paraId="443E99C3" w14:textId="77777777" w:rsidR="000E15D8" w:rsidRPr="006A30EC" w:rsidRDefault="000E15D8" w:rsidP="000E15D8">
      <w:pPr>
        <w:widowControl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</w:p>
    <w:p w14:paraId="309D9459" w14:textId="77777777" w:rsidR="000E15D8" w:rsidRPr="006A30EC" w:rsidRDefault="00BD14E0" w:rsidP="000E15D8">
      <w:pPr>
        <w:widowControl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  <w:r w:rsidRPr="006A30EC">
        <w:rPr>
          <w:b/>
          <w:bCs/>
          <w:color w:val="000000" w:themeColor="text1"/>
          <w:sz w:val="22"/>
          <w:szCs w:val="22"/>
        </w:rPr>
        <w:t>Doprava zajištěna</w:t>
      </w:r>
      <w:r w:rsidRPr="006A30EC">
        <w:rPr>
          <w:color w:val="000000" w:themeColor="text1"/>
          <w:sz w:val="22"/>
          <w:szCs w:val="22"/>
        </w:rPr>
        <w:t xml:space="preserve">: </w:t>
      </w:r>
      <w:r w:rsidRPr="006A30EC">
        <w:rPr>
          <w:b/>
          <w:bCs/>
          <w:color w:val="000000" w:themeColor="text1"/>
          <w:sz w:val="22"/>
          <w:szCs w:val="22"/>
        </w:rPr>
        <w:t>PETR KORDAČ – TOUR</w:t>
      </w:r>
      <w:r w:rsidRPr="006A30EC">
        <w:rPr>
          <w:color w:val="000000" w:themeColor="text1"/>
          <w:sz w:val="22"/>
          <w:szCs w:val="22"/>
        </w:rPr>
        <w:t xml:space="preserve"> </w:t>
      </w:r>
    </w:p>
    <w:p w14:paraId="2850F140" w14:textId="77777777" w:rsidR="000E15D8" w:rsidRPr="006A30EC" w:rsidRDefault="000E15D8" w:rsidP="000E15D8">
      <w:pPr>
        <w:widowControl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6A30EC">
        <w:rPr>
          <w:color w:val="000000" w:themeColor="text1"/>
          <w:sz w:val="22"/>
          <w:szCs w:val="22"/>
        </w:rPr>
        <w:t xml:space="preserve">                                    </w:t>
      </w:r>
    </w:p>
    <w:p w14:paraId="4443F2B3" w14:textId="77777777" w:rsidR="000E15D8" w:rsidRPr="006A30EC" w:rsidRDefault="000E15D8" w:rsidP="000E15D8">
      <w:pPr>
        <w:widowControl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  <w:r w:rsidRPr="006A30EC">
        <w:rPr>
          <w:b/>
          <w:bCs/>
          <w:color w:val="000000" w:themeColor="text1"/>
          <w:sz w:val="22"/>
          <w:szCs w:val="22"/>
        </w:rPr>
        <w:t>Cena dopravy:</w:t>
      </w:r>
      <w:r w:rsidR="00BD14E0" w:rsidRPr="006A30EC">
        <w:rPr>
          <w:b/>
          <w:bCs/>
          <w:color w:val="000000" w:themeColor="text1"/>
          <w:sz w:val="22"/>
          <w:szCs w:val="22"/>
        </w:rPr>
        <w:t xml:space="preserve"> dotovaná cena</w:t>
      </w:r>
      <w:r w:rsidR="00273DA1" w:rsidRPr="006A30EC">
        <w:rPr>
          <w:b/>
          <w:bCs/>
          <w:color w:val="000000" w:themeColor="text1"/>
          <w:sz w:val="22"/>
          <w:szCs w:val="22"/>
        </w:rPr>
        <w:t xml:space="preserve"> – 0,</w:t>
      </w:r>
      <w:r w:rsidR="001A7226" w:rsidRPr="006A30EC">
        <w:rPr>
          <w:b/>
          <w:bCs/>
          <w:color w:val="000000" w:themeColor="text1"/>
          <w:sz w:val="22"/>
          <w:szCs w:val="22"/>
        </w:rPr>
        <w:t>-Kč</w:t>
      </w:r>
      <w:r w:rsidRPr="006A30EC">
        <w:rPr>
          <w:b/>
          <w:bCs/>
          <w:color w:val="000000" w:themeColor="text1"/>
          <w:sz w:val="22"/>
          <w:szCs w:val="22"/>
        </w:rPr>
        <w:t xml:space="preserve">/dítě  </w:t>
      </w:r>
    </w:p>
    <w:p w14:paraId="7DC29DAE" w14:textId="77777777" w:rsidR="000E15D8" w:rsidRPr="006A30EC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color w:val="000000" w:themeColor="text1"/>
          <w:sz w:val="22"/>
          <w:szCs w:val="22"/>
        </w:rPr>
      </w:pPr>
      <w:r w:rsidRPr="006A30EC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</w:t>
      </w:r>
    </w:p>
    <w:p w14:paraId="2E28288E" w14:textId="41533ADE" w:rsidR="000E15D8" w:rsidRPr="006A30EC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color w:val="000000" w:themeColor="text1"/>
          <w:sz w:val="22"/>
          <w:szCs w:val="22"/>
        </w:rPr>
      </w:pPr>
      <w:r w:rsidRPr="006A30EC">
        <w:rPr>
          <w:b/>
          <w:bCs/>
          <w:color w:val="000000" w:themeColor="text1"/>
          <w:sz w:val="22"/>
          <w:szCs w:val="22"/>
        </w:rPr>
        <w:t>Počet objednaných míst:</w:t>
      </w:r>
      <w:r w:rsidR="00BD14E0" w:rsidRPr="006A30EC">
        <w:rPr>
          <w:b/>
          <w:bCs/>
          <w:color w:val="000000" w:themeColor="text1"/>
          <w:sz w:val="22"/>
          <w:szCs w:val="22"/>
        </w:rPr>
        <w:t xml:space="preserve"> </w:t>
      </w:r>
      <w:r w:rsidR="00A81F6F" w:rsidRPr="006A30EC">
        <w:rPr>
          <w:b/>
          <w:bCs/>
          <w:color w:val="000000" w:themeColor="text1"/>
          <w:sz w:val="22"/>
          <w:szCs w:val="22"/>
        </w:rPr>
        <w:t>72</w:t>
      </w:r>
      <w:r w:rsidRPr="006A30EC">
        <w:rPr>
          <w:b/>
          <w:bCs/>
          <w:color w:val="000000" w:themeColor="text1"/>
          <w:sz w:val="22"/>
          <w:szCs w:val="22"/>
        </w:rPr>
        <w:t xml:space="preserve"> </w:t>
      </w:r>
      <w:r w:rsidR="00F80CBB" w:rsidRPr="006A30EC">
        <w:rPr>
          <w:b/>
          <w:bCs/>
          <w:color w:val="000000" w:themeColor="text1"/>
          <w:sz w:val="22"/>
          <w:szCs w:val="22"/>
        </w:rPr>
        <w:t>(</w:t>
      </w:r>
      <w:r w:rsidR="006A30EC" w:rsidRPr="006A30EC">
        <w:rPr>
          <w:b/>
          <w:bCs/>
          <w:color w:val="000000" w:themeColor="text1"/>
          <w:sz w:val="22"/>
          <w:szCs w:val="22"/>
        </w:rPr>
        <w:t>65+7</w:t>
      </w:r>
      <w:proofErr w:type="gramStart"/>
      <w:r w:rsidR="006A30EC" w:rsidRPr="006A30EC">
        <w:rPr>
          <w:b/>
          <w:bCs/>
          <w:color w:val="000000" w:themeColor="text1"/>
          <w:sz w:val="22"/>
          <w:szCs w:val="22"/>
        </w:rPr>
        <w:t>)</w:t>
      </w:r>
      <w:r w:rsidRPr="006A30EC">
        <w:rPr>
          <w:b/>
          <w:bCs/>
          <w:color w:val="000000" w:themeColor="text1"/>
          <w:sz w:val="22"/>
          <w:szCs w:val="22"/>
        </w:rPr>
        <w:t xml:space="preserve">  </w:t>
      </w:r>
      <w:r w:rsidRPr="006A30EC">
        <w:rPr>
          <w:bCs/>
          <w:color w:val="000000" w:themeColor="text1"/>
          <w:sz w:val="22"/>
          <w:szCs w:val="22"/>
        </w:rPr>
        <w:t>cena</w:t>
      </w:r>
      <w:proofErr w:type="gramEnd"/>
      <w:r w:rsidRPr="006A30EC">
        <w:rPr>
          <w:bCs/>
          <w:color w:val="000000" w:themeColor="text1"/>
          <w:sz w:val="22"/>
          <w:szCs w:val="22"/>
        </w:rPr>
        <w:t xml:space="preserve"> za dítě na 1 den</w:t>
      </w:r>
      <w:r w:rsidRPr="006A30EC">
        <w:rPr>
          <w:b/>
          <w:bCs/>
          <w:color w:val="000000" w:themeColor="text1"/>
          <w:sz w:val="22"/>
          <w:szCs w:val="22"/>
        </w:rPr>
        <w:t xml:space="preserve">: </w:t>
      </w:r>
      <w:r w:rsidR="00B83A23" w:rsidRPr="006A30EC">
        <w:rPr>
          <w:b/>
          <w:bCs/>
          <w:color w:val="000000" w:themeColor="text1"/>
          <w:sz w:val="22"/>
          <w:szCs w:val="22"/>
        </w:rPr>
        <w:t>7-10 let = 470</w:t>
      </w:r>
      <w:r w:rsidR="00FD2894" w:rsidRPr="006A30EC">
        <w:rPr>
          <w:b/>
          <w:bCs/>
          <w:color w:val="000000" w:themeColor="text1"/>
          <w:sz w:val="22"/>
          <w:szCs w:val="22"/>
        </w:rPr>
        <w:t>, -</w:t>
      </w:r>
      <w:r w:rsidRPr="006A30EC">
        <w:rPr>
          <w:b/>
          <w:bCs/>
          <w:color w:val="000000" w:themeColor="text1"/>
          <w:sz w:val="22"/>
          <w:szCs w:val="22"/>
        </w:rPr>
        <w:t>Kč</w:t>
      </w:r>
      <w:r w:rsidR="00B83A23" w:rsidRPr="006A30EC">
        <w:rPr>
          <w:b/>
          <w:bCs/>
          <w:color w:val="000000" w:themeColor="text1"/>
          <w:sz w:val="22"/>
          <w:szCs w:val="22"/>
        </w:rPr>
        <w:t>, 11-14 let</w:t>
      </w:r>
      <w:r w:rsidRPr="006A30EC">
        <w:rPr>
          <w:b/>
          <w:bCs/>
          <w:color w:val="000000" w:themeColor="text1"/>
          <w:sz w:val="22"/>
          <w:szCs w:val="22"/>
        </w:rPr>
        <w:t xml:space="preserve"> </w:t>
      </w:r>
      <w:r w:rsidR="00B83A23" w:rsidRPr="006A30EC">
        <w:rPr>
          <w:b/>
          <w:bCs/>
          <w:color w:val="000000" w:themeColor="text1"/>
          <w:sz w:val="22"/>
          <w:szCs w:val="22"/>
        </w:rPr>
        <w:t>= 490.-Kč</w:t>
      </w:r>
    </w:p>
    <w:p w14:paraId="55A88B4E" w14:textId="77777777" w:rsidR="000E15D8" w:rsidRPr="006A30EC" w:rsidRDefault="000E15D8" w:rsidP="000E15D8">
      <w:pPr>
        <w:widowControl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</w:p>
    <w:p w14:paraId="3DF50042" w14:textId="2AE5B498" w:rsidR="000E15D8" w:rsidRPr="006A30EC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color w:val="000000" w:themeColor="text1"/>
          <w:sz w:val="22"/>
          <w:szCs w:val="22"/>
        </w:rPr>
      </w:pPr>
      <w:r w:rsidRPr="006A30EC">
        <w:rPr>
          <w:color w:val="000000" w:themeColor="text1"/>
          <w:sz w:val="22"/>
          <w:szCs w:val="22"/>
        </w:rPr>
        <w:t xml:space="preserve">Počet </w:t>
      </w:r>
      <w:r w:rsidR="00BD14E0" w:rsidRPr="006A30EC">
        <w:rPr>
          <w:color w:val="000000" w:themeColor="text1"/>
          <w:sz w:val="22"/>
          <w:szCs w:val="22"/>
        </w:rPr>
        <w:t xml:space="preserve">dospělých </w:t>
      </w:r>
      <w:r w:rsidRPr="006A30EC">
        <w:rPr>
          <w:color w:val="000000" w:themeColor="text1"/>
          <w:sz w:val="22"/>
          <w:szCs w:val="22"/>
        </w:rPr>
        <w:t xml:space="preserve">osob </w:t>
      </w:r>
      <w:r w:rsidR="00BD14E0" w:rsidRPr="006A30EC">
        <w:rPr>
          <w:color w:val="000000" w:themeColor="text1"/>
          <w:sz w:val="22"/>
          <w:szCs w:val="22"/>
        </w:rPr>
        <w:t xml:space="preserve">dotovaných </w:t>
      </w:r>
      <w:proofErr w:type="spellStart"/>
      <w:r w:rsidRPr="006A30EC">
        <w:rPr>
          <w:color w:val="000000" w:themeColor="text1"/>
          <w:sz w:val="22"/>
          <w:szCs w:val="22"/>
        </w:rPr>
        <w:t>ped</w:t>
      </w:r>
      <w:r w:rsidR="00BD14E0" w:rsidRPr="006A30EC">
        <w:rPr>
          <w:color w:val="000000" w:themeColor="text1"/>
          <w:sz w:val="22"/>
          <w:szCs w:val="22"/>
        </w:rPr>
        <w:t>ag</w:t>
      </w:r>
      <w:proofErr w:type="spellEnd"/>
      <w:r w:rsidR="00BD14E0" w:rsidRPr="006A30EC">
        <w:rPr>
          <w:color w:val="000000" w:themeColor="text1"/>
          <w:sz w:val="22"/>
          <w:szCs w:val="22"/>
        </w:rPr>
        <w:t xml:space="preserve">. </w:t>
      </w:r>
      <w:r w:rsidRPr="006A30EC">
        <w:rPr>
          <w:color w:val="000000" w:themeColor="text1"/>
          <w:sz w:val="22"/>
          <w:szCs w:val="22"/>
        </w:rPr>
        <w:t>doprovod</w:t>
      </w:r>
      <w:r w:rsidR="00BD14E0" w:rsidRPr="006A30EC">
        <w:rPr>
          <w:color w:val="000000" w:themeColor="text1"/>
          <w:sz w:val="22"/>
          <w:szCs w:val="22"/>
        </w:rPr>
        <w:t>ů</w:t>
      </w:r>
      <w:r w:rsidRPr="006A30EC">
        <w:rPr>
          <w:color w:val="000000" w:themeColor="text1"/>
          <w:sz w:val="22"/>
          <w:szCs w:val="22"/>
        </w:rPr>
        <w:t>:</w:t>
      </w:r>
      <w:r w:rsidR="00BD14E0" w:rsidRPr="006A30EC">
        <w:rPr>
          <w:color w:val="000000" w:themeColor="text1"/>
          <w:sz w:val="22"/>
          <w:szCs w:val="22"/>
        </w:rPr>
        <w:t xml:space="preserve"> </w:t>
      </w:r>
      <w:r w:rsidR="006A30EC">
        <w:rPr>
          <w:color w:val="000000" w:themeColor="text1"/>
          <w:sz w:val="22"/>
          <w:szCs w:val="22"/>
        </w:rPr>
        <w:t>7</w:t>
      </w:r>
      <w:r w:rsidR="00B5483E" w:rsidRPr="006A30EC">
        <w:rPr>
          <w:color w:val="000000" w:themeColor="text1"/>
          <w:sz w:val="22"/>
          <w:szCs w:val="22"/>
        </w:rPr>
        <w:t xml:space="preserve"> stravné</w:t>
      </w:r>
      <w:r w:rsidRPr="006A30EC">
        <w:rPr>
          <w:color w:val="000000" w:themeColor="text1"/>
          <w:sz w:val="22"/>
          <w:szCs w:val="22"/>
        </w:rPr>
        <w:t xml:space="preserve"> pro </w:t>
      </w:r>
      <w:r w:rsidR="00BD14E0" w:rsidRPr="006A30EC">
        <w:rPr>
          <w:color w:val="000000" w:themeColor="text1"/>
          <w:sz w:val="22"/>
          <w:szCs w:val="22"/>
        </w:rPr>
        <w:t>ně</w:t>
      </w:r>
      <w:r w:rsidRPr="006A30EC">
        <w:rPr>
          <w:color w:val="000000" w:themeColor="text1"/>
          <w:sz w:val="22"/>
          <w:szCs w:val="22"/>
        </w:rPr>
        <w:t xml:space="preserve"> na </w:t>
      </w:r>
      <w:r w:rsidR="00B5483E" w:rsidRPr="006A30EC">
        <w:rPr>
          <w:color w:val="000000" w:themeColor="text1"/>
          <w:sz w:val="22"/>
          <w:szCs w:val="22"/>
        </w:rPr>
        <w:t xml:space="preserve">den: </w:t>
      </w:r>
      <w:r w:rsidR="00B5483E" w:rsidRPr="006A30EC">
        <w:rPr>
          <w:b/>
          <w:bCs/>
          <w:color w:val="000000" w:themeColor="text1"/>
          <w:sz w:val="22"/>
          <w:szCs w:val="22"/>
        </w:rPr>
        <w:t>190</w:t>
      </w:r>
      <w:r w:rsidRPr="006A30EC">
        <w:rPr>
          <w:b/>
          <w:bCs/>
          <w:color w:val="000000" w:themeColor="text1"/>
          <w:sz w:val="22"/>
          <w:szCs w:val="22"/>
        </w:rPr>
        <w:t>,-Kč</w:t>
      </w:r>
      <w:r w:rsidRPr="006A30EC">
        <w:rPr>
          <w:b/>
          <w:color w:val="000000" w:themeColor="text1"/>
          <w:sz w:val="22"/>
          <w:szCs w:val="22"/>
        </w:rPr>
        <w:t xml:space="preserve">/osobu </w:t>
      </w:r>
    </w:p>
    <w:p w14:paraId="7B17C468" w14:textId="77777777" w:rsidR="000E15D8" w:rsidRPr="006A30EC" w:rsidRDefault="000E15D8" w:rsidP="000E15D8">
      <w:pPr>
        <w:widowControl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</w:p>
    <w:p w14:paraId="59D6C137" w14:textId="51727EA1" w:rsidR="00B5483E" w:rsidRPr="006A30EC" w:rsidRDefault="00BD14E0" w:rsidP="00E06A67">
      <w:pPr>
        <w:widowControl w:val="0"/>
        <w:autoSpaceDN w:val="0"/>
        <w:adjustRightInd w:val="0"/>
        <w:ind w:left="113" w:hanging="113"/>
        <w:jc w:val="both"/>
        <w:rPr>
          <w:color w:val="000000" w:themeColor="text1"/>
          <w:sz w:val="22"/>
          <w:szCs w:val="22"/>
        </w:rPr>
      </w:pPr>
      <w:r w:rsidRPr="006A30EC">
        <w:rPr>
          <w:color w:val="000000" w:themeColor="text1"/>
          <w:sz w:val="22"/>
          <w:szCs w:val="22"/>
        </w:rPr>
        <w:t xml:space="preserve">Počet dospělých osob nadpočetných </w:t>
      </w:r>
      <w:proofErr w:type="spellStart"/>
      <w:r w:rsidRPr="006A30EC">
        <w:rPr>
          <w:color w:val="000000" w:themeColor="text1"/>
          <w:sz w:val="22"/>
          <w:szCs w:val="22"/>
        </w:rPr>
        <w:t>pedag</w:t>
      </w:r>
      <w:proofErr w:type="spellEnd"/>
      <w:r w:rsidRPr="006A30EC">
        <w:rPr>
          <w:color w:val="000000" w:themeColor="text1"/>
          <w:sz w:val="22"/>
          <w:szCs w:val="22"/>
        </w:rPr>
        <w:t xml:space="preserve">. doprovodů: </w:t>
      </w:r>
      <w:r w:rsidR="006A30EC">
        <w:rPr>
          <w:color w:val="000000" w:themeColor="text1"/>
          <w:sz w:val="22"/>
          <w:szCs w:val="22"/>
        </w:rPr>
        <w:t>0</w:t>
      </w:r>
      <w:r w:rsidR="00B5483E" w:rsidRPr="006A30EC">
        <w:rPr>
          <w:color w:val="000000" w:themeColor="text1"/>
          <w:sz w:val="22"/>
          <w:szCs w:val="22"/>
        </w:rPr>
        <w:t xml:space="preserve"> cena</w:t>
      </w:r>
      <w:r w:rsidRPr="006A30EC">
        <w:rPr>
          <w:color w:val="000000" w:themeColor="text1"/>
          <w:sz w:val="22"/>
          <w:szCs w:val="22"/>
        </w:rPr>
        <w:t xml:space="preserve"> viz</w:t>
      </w:r>
      <w:r w:rsidR="00B5483E" w:rsidRPr="006A30EC">
        <w:rPr>
          <w:color w:val="000000" w:themeColor="text1"/>
          <w:sz w:val="22"/>
          <w:szCs w:val="22"/>
        </w:rPr>
        <w:t xml:space="preserve"> smlouva III. cenové ujednání</w:t>
      </w:r>
      <w:r w:rsidRPr="006A30EC">
        <w:rPr>
          <w:color w:val="000000" w:themeColor="text1"/>
          <w:sz w:val="22"/>
          <w:szCs w:val="22"/>
        </w:rPr>
        <w:t xml:space="preserve"> </w:t>
      </w:r>
    </w:p>
    <w:p w14:paraId="1EBF495A" w14:textId="77777777" w:rsidR="00E06A67" w:rsidRPr="006A30EC" w:rsidRDefault="00E06A67" w:rsidP="00E06A67">
      <w:pPr>
        <w:widowControl w:val="0"/>
        <w:autoSpaceDN w:val="0"/>
        <w:adjustRightInd w:val="0"/>
        <w:ind w:left="113" w:hanging="113"/>
        <w:jc w:val="both"/>
        <w:rPr>
          <w:color w:val="000000" w:themeColor="text1"/>
          <w:sz w:val="22"/>
          <w:szCs w:val="22"/>
        </w:rPr>
      </w:pPr>
    </w:p>
    <w:p w14:paraId="2B6DCA87" w14:textId="77777777" w:rsidR="00BD14E0" w:rsidRPr="006A30EC" w:rsidRDefault="00BD14E0" w:rsidP="00BD14E0">
      <w:pPr>
        <w:widowControl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7"/>
        <w:gridCol w:w="4542"/>
      </w:tblGrid>
      <w:tr w:rsidR="00B5483E" w:rsidRPr="006A30EC" w14:paraId="2964FAEE" w14:textId="77777777" w:rsidTr="00CA1F17">
        <w:tc>
          <w:tcPr>
            <w:tcW w:w="4606" w:type="dxa"/>
          </w:tcPr>
          <w:p w14:paraId="2DFF65CD" w14:textId="2FFFD770" w:rsidR="00B5483E" w:rsidRPr="006A30EC" w:rsidRDefault="00B5483E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V</w:t>
            </w:r>
            <w:r w:rsidR="00B83A23" w:rsidRPr="006A30EC">
              <w:rPr>
                <w:color w:val="000000" w:themeColor="text1"/>
                <w:sz w:val="18"/>
                <w:szCs w:val="18"/>
              </w:rPr>
              <w:t xml:space="preserve"> Praze</w:t>
            </w:r>
            <w:r w:rsidRPr="006A30EC">
              <w:rPr>
                <w:color w:val="000000" w:themeColor="text1"/>
                <w:sz w:val="18"/>
                <w:szCs w:val="18"/>
              </w:rPr>
              <w:t>, dne</w:t>
            </w:r>
            <w:r w:rsidR="00B83A23" w:rsidRPr="006A30EC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39F12B43" w14:textId="77777777" w:rsidR="00B5483E" w:rsidRPr="006A30EC" w:rsidRDefault="00B5483E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4156F3F" w14:textId="77777777" w:rsidR="00B5483E" w:rsidRPr="006A30EC" w:rsidRDefault="00B5483E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559AFC8" w14:textId="77777777" w:rsidR="00B5483E" w:rsidRPr="006A30EC" w:rsidRDefault="00B5483E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……………………….………………………………..</w:t>
            </w:r>
          </w:p>
          <w:p w14:paraId="0CB97B14" w14:textId="77777777" w:rsidR="00B5483E" w:rsidRPr="006A30EC" w:rsidRDefault="00B5483E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objednatel</w:t>
            </w:r>
          </w:p>
        </w:tc>
        <w:tc>
          <w:tcPr>
            <w:tcW w:w="4606" w:type="dxa"/>
          </w:tcPr>
          <w:p w14:paraId="42B365A3" w14:textId="51B5EE4F" w:rsidR="00B5483E" w:rsidRPr="006A30EC" w:rsidRDefault="00B5483E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 xml:space="preserve">V Janově nad Nisou, dne </w:t>
            </w:r>
            <w:r w:rsidR="00B83A23" w:rsidRPr="006A30EC">
              <w:rPr>
                <w:color w:val="000000" w:themeColor="text1"/>
                <w:sz w:val="18"/>
                <w:szCs w:val="18"/>
              </w:rPr>
              <w:t>30</w:t>
            </w:r>
            <w:r w:rsidRPr="006A30EC">
              <w:rPr>
                <w:color w:val="000000" w:themeColor="text1"/>
                <w:sz w:val="18"/>
                <w:szCs w:val="18"/>
              </w:rPr>
              <w:t>.</w:t>
            </w:r>
            <w:r w:rsidR="00B83A23" w:rsidRPr="006A30EC">
              <w:rPr>
                <w:color w:val="000000" w:themeColor="text1"/>
                <w:sz w:val="18"/>
                <w:szCs w:val="18"/>
              </w:rPr>
              <w:t>01</w:t>
            </w:r>
            <w:r w:rsidRPr="006A30EC">
              <w:rPr>
                <w:color w:val="000000" w:themeColor="text1"/>
                <w:sz w:val="18"/>
                <w:szCs w:val="18"/>
              </w:rPr>
              <w:t>.202</w:t>
            </w:r>
            <w:r w:rsidR="00B83A23" w:rsidRPr="006A30EC">
              <w:rPr>
                <w:color w:val="000000" w:themeColor="text1"/>
                <w:sz w:val="18"/>
                <w:szCs w:val="18"/>
              </w:rPr>
              <w:t>6</w:t>
            </w:r>
            <w:r w:rsidRPr="006A30EC">
              <w:rPr>
                <w:color w:val="000000" w:themeColor="text1"/>
                <w:sz w:val="18"/>
                <w:szCs w:val="18"/>
              </w:rPr>
              <w:t xml:space="preserve"> za poskytovatele</w:t>
            </w:r>
          </w:p>
          <w:p w14:paraId="774F00F8" w14:textId="77777777" w:rsidR="00B5483E" w:rsidRPr="006A30EC" w:rsidRDefault="00B5483E" w:rsidP="00CA1F17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2CE5135F" w14:textId="77777777" w:rsidR="00B5483E" w:rsidRPr="006A30EC" w:rsidRDefault="00B5483E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B24DEED" w14:textId="77777777" w:rsidR="00B5483E" w:rsidRPr="006A30EC" w:rsidRDefault="00B5483E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…………………………………………………………..</w:t>
            </w:r>
          </w:p>
          <w:p w14:paraId="00892BE1" w14:textId="77777777" w:rsidR="00B5483E" w:rsidRPr="006A30EC" w:rsidRDefault="00B5483E" w:rsidP="00CA1F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30EC">
              <w:rPr>
                <w:color w:val="000000" w:themeColor="text1"/>
                <w:sz w:val="18"/>
                <w:szCs w:val="18"/>
              </w:rPr>
              <w:t>Bc. Michaela Trojanová – ředitelka ŠvP a ŠJ Janov nad Nisou, Janov nad Nisou 464, 468 11 Janov nad Nisou</w:t>
            </w:r>
          </w:p>
        </w:tc>
      </w:tr>
    </w:tbl>
    <w:p w14:paraId="21FB4C0A" w14:textId="77777777" w:rsidR="000E15D8" w:rsidRPr="006A30EC" w:rsidRDefault="000E15D8" w:rsidP="000E15D8">
      <w:pPr>
        <w:pStyle w:val="Nadpis4"/>
        <w:jc w:val="both"/>
        <w:rPr>
          <w:color w:val="000000" w:themeColor="text1"/>
          <w:sz w:val="22"/>
          <w:szCs w:val="22"/>
        </w:rPr>
      </w:pPr>
    </w:p>
    <w:p w14:paraId="40A0D6DD" w14:textId="77777777" w:rsidR="000E15D8" w:rsidRPr="006A30EC" w:rsidRDefault="000E15D8">
      <w:pPr>
        <w:rPr>
          <w:color w:val="000000" w:themeColor="text1"/>
          <w:sz w:val="22"/>
          <w:szCs w:val="22"/>
        </w:rPr>
      </w:pPr>
    </w:p>
    <w:sectPr w:rsidR="000E15D8" w:rsidRPr="006A30EC" w:rsidSect="000E15D8">
      <w:headerReference w:type="default" r:id="rId10"/>
      <w:footerReference w:type="default" r:id="rId11"/>
      <w:footnotePr>
        <w:pos w:val="beneathText"/>
      </w:footnotePr>
      <w:pgSz w:w="11905" w:h="16837"/>
      <w:pgMar w:top="28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64C47" w14:textId="77777777" w:rsidR="00A47177" w:rsidRDefault="00A47177" w:rsidP="007B3FF6">
      <w:r>
        <w:separator/>
      </w:r>
    </w:p>
  </w:endnote>
  <w:endnote w:type="continuationSeparator" w:id="0">
    <w:p w14:paraId="64205E26" w14:textId="77777777" w:rsidR="00A47177" w:rsidRDefault="00A47177" w:rsidP="007B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A75F" w14:textId="77777777" w:rsidR="0059112B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lang w:eastAsia="cs-CZ"/>
      </w:rPr>
      <w:t>1</w:t>
    </w:r>
    <w:r>
      <w:fldChar w:fldCharType="end"/>
    </w:r>
    <w:r>
      <w:t xml:space="preserve"> –</w:t>
    </w:r>
  </w:p>
  <w:p w14:paraId="6309BAD5" w14:textId="77777777" w:rsidR="0043421B" w:rsidRDefault="001D3410" w:rsidP="0043421B">
    <w:pPr>
      <w:pStyle w:val="Zpat"/>
      <w:jc w:val="center"/>
    </w:pPr>
    <w:r>
      <w:t xml:space="preserve">Škola v přírodě a školní jídelna Janov nad Nisou, Janov nad Nisou 464, 468 11 Janov nad Nisou, </w:t>
    </w:r>
    <w:r w:rsidR="0043421B">
      <w:t>IČ:10895091,</w:t>
    </w:r>
  </w:p>
  <w:p w14:paraId="0751569F" w14:textId="77777777" w:rsidR="0059112B" w:rsidRDefault="007B3FF6" w:rsidP="0043421B">
    <w:pPr>
      <w:pStyle w:val="Zpat"/>
      <w:jc w:val="center"/>
    </w:pPr>
    <w:r>
      <w:t>mobil: +420 60</w:t>
    </w:r>
    <w:r w:rsidR="001D3410">
      <w:t>8</w:t>
    </w:r>
    <w:r w:rsidR="0043421B">
      <w:t> 959 223</w:t>
    </w:r>
    <w:r>
      <w:t xml:space="preserve">, </w:t>
    </w:r>
    <w:r w:rsidR="0043421B">
      <w:t>e-mail: info@svp-janov.cz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A08A" w14:textId="77777777" w:rsidR="00A47177" w:rsidRDefault="00A47177" w:rsidP="007B3FF6">
      <w:r>
        <w:separator/>
      </w:r>
    </w:p>
  </w:footnote>
  <w:footnote w:type="continuationSeparator" w:id="0">
    <w:p w14:paraId="4E8B4C9C" w14:textId="77777777" w:rsidR="00A47177" w:rsidRDefault="00A47177" w:rsidP="007B3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52D6F" w14:textId="77777777" w:rsidR="0059112B" w:rsidRDefault="0000000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7"/>
    <w:multiLevelType w:val="singleLevel"/>
    <w:tmpl w:val="00000007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A"/>
    <w:multiLevelType w:val="multilevel"/>
    <w:tmpl w:val="3DDC7F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2F418C"/>
    <w:multiLevelType w:val="hybridMultilevel"/>
    <w:tmpl w:val="ADD665BA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0A2426EC"/>
    <w:multiLevelType w:val="hybridMultilevel"/>
    <w:tmpl w:val="D1F6647C"/>
    <w:lvl w:ilvl="0" w:tplc="DF86C6D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B5F06"/>
    <w:multiLevelType w:val="hybridMultilevel"/>
    <w:tmpl w:val="6F966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31E2D"/>
    <w:multiLevelType w:val="hybridMultilevel"/>
    <w:tmpl w:val="66869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726A5"/>
    <w:multiLevelType w:val="multilevel"/>
    <w:tmpl w:val="17F726A5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AD5011"/>
    <w:multiLevelType w:val="hybridMultilevel"/>
    <w:tmpl w:val="A406FDFE"/>
    <w:lvl w:ilvl="0" w:tplc="DED0706A">
      <w:start w:val="2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8F81219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0B44A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05105F"/>
    <w:multiLevelType w:val="hybridMultilevel"/>
    <w:tmpl w:val="CDD02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D41DCD"/>
    <w:multiLevelType w:val="hybridMultilevel"/>
    <w:tmpl w:val="3170FD9E"/>
    <w:lvl w:ilvl="0" w:tplc="E3A48E1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E045BC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CAB5703"/>
    <w:multiLevelType w:val="hybridMultilevel"/>
    <w:tmpl w:val="8C2CFA50"/>
    <w:lvl w:ilvl="0" w:tplc="DED0706A">
      <w:start w:val="2"/>
      <w:numFmt w:val="bullet"/>
      <w:lvlText w:val="-"/>
      <w:lvlJc w:val="left"/>
      <w:pPr>
        <w:ind w:left="114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5ECD32C5"/>
    <w:multiLevelType w:val="hybridMultilevel"/>
    <w:tmpl w:val="EE6AF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F548B"/>
    <w:multiLevelType w:val="multilevel"/>
    <w:tmpl w:val="68FF548B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6B037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256271B"/>
    <w:multiLevelType w:val="hybridMultilevel"/>
    <w:tmpl w:val="CDA488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8B0372"/>
    <w:multiLevelType w:val="hybridMultilevel"/>
    <w:tmpl w:val="AC72338A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511072218">
    <w:abstractNumId w:val="0"/>
  </w:num>
  <w:num w:numId="2" w16cid:durableId="375859337">
    <w:abstractNumId w:val="1"/>
  </w:num>
  <w:num w:numId="3" w16cid:durableId="1330257788">
    <w:abstractNumId w:val="3"/>
  </w:num>
  <w:num w:numId="4" w16cid:durableId="402147044">
    <w:abstractNumId w:val="4"/>
  </w:num>
  <w:num w:numId="5" w16cid:durableId="1401170017">
    <w:abstractNumId w:val="2"/>
  </w:num>
  <w:num w:numId="6" w16cid:durableId="1248273120">
    <w:abstractNumId w:val="5"/>
  </w:num>
  <w:num w:numId="7" w16cid:durableId="488837110">
    <w:abstractNumId w:val="11"/>
  </w:num>
  <w:num w:numId="8" w16cid:durableId="2135253007">
    <w:abstractNumId w:val="6"/>
  </w:num>
  <w:num w:numId="9" w16cid:durableId="1855269430">
    <w:abstractNumId w:val="20"/>
  </w:num>
  <w:num w:numId="10" w16cid:durableId="492991718">
    <w:abstractNumId w:val="13"/>
  </w:num>
  <w:num w:numId="11" w16cid:durableId="245917943">
    <w:abstractNumId w:val="7"/>
  </w:num>
  <w:num w:numId="12" w16cid:durableId="585576631">
    <w:abstractNumId w:val="12"/>
  </w:num>
  <w:num w:numId="13" w16cid:durableId="123541649">
    <w:abstractNumId w:val="18"/>
  </w:num>
  <w:num w:numId="14" w16cid:durableId="732854814">
    <w:abstractNumId w:val="15"/>
  </w:num>
  <w:num w:numId="15" w16cid:durableId="411783881">
    <w:abstractNumId w:val="23"/>
  </w:num>
  <w:num w:numId="16" w16cid:durableId="683016947">
    <w:abstractNumId w:val="9"/>
  </w:num>
  <w:num w:numId="17" w16cid:durableId="1700735099">
    <w:abstractNumId w:val="10"/>
  </w:num>
  <w:num w:numId="18" w16cid:durableId="248122981">
    <w:abstractNumId w:val="16"/>
  </w:num>
  <w:num w:numId="19" w16cid:durableId="1837064414">
    <w:abstractNumId w:val="19"/>
  </w:num>
  <w:num w:numId="20" w16cid:durableId="677777588">
    <w:abstractNumId w:val="22"/>
  </w:num>
  <w:num w:numId="21" w16cid:durableId="1202790551">
    <w:abstractNumId w:val="21"/>
  </w:num>
  <w:num w:numId="22" w16cid:durableId="240606559">
    <w:abstractNumId w:val="17"/>
  </w:num>
  <w:num w:numId="23" w16cid:durableId="1714115103">
    <w:abstractNumId w:val="14"/>
  </w:num>
  <w:num w:numId="24" w16cid:durableId="28608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D8"/>
    <w:rsid w:val="000000F4"/>
    <w:rsid w:val="00070DC9"/>
    <w:rsid w:val="000E15D8"/>
    <w:rsid w:val="001A7226"/>
    <w:rsid w:val="001D3410"/>
    <w:rsid w:val="00216643"/>
    <w:rsid w:val="00273DA1"/>
    <w:rsid w:val="002B0610"/>
    <w:rsid w:val="002C6D74"/>
    <w:rsid w:val="002D498A"/>
    <w:rsid w:val="003257B9"/>
    <w:rsid w:val="00347CA9"/>
    <w:rsid w:val="0039039F"/>
    <w:rsid w:val="00430D73"/>
    <w:rsid w:val="0043421B"/>
    <w:rsid w:val="004A0656"/>
    <w:rsid w:val="004D1642"/>
    <w:rsid w:val="00500E64"/>
    <w:rsid w:val="005364CE"/>
    <w:rsid w:val="00552339"/>
    <w:rsid w:val="0059112B"/>
    <w:rsid w:val="005D7DA2"/>
    <w:rsid w:val="0063585C"/>
    <w:rsid w:val="00691B54"/>
    <w:rsid w:val="00691D58"/>
    <w:rsid w:val="00697D44"/>
    <w:rsid w:val="006A30EC"/>
    <w:rsid w:val="006C0BF2"/>
    <w:rsid w:val="006E4B7E"/>
    <w:rsid w:val="00794D18"/>
    <w:rsid w:val="0079528A"/>
    <w:rsid w:val="007B3FF6"/>
    <w:rsid w:val="00834E82"/>
    <w:rsid w:val="00893679"/>
    <w:rsid w:val="00934803"/>
    <w:rsid w:val="00947583"/>
    <w:rsid w:val="009F388C"/>
    <w:rsid w:val="00A47177"/>
    <w:rsid w:val="00A81F6F"/>
    <w:rsid w:val="00AC085A"/>
    <w:rsid w:val="00AC7E44"/>
    <w:rsid w:val="00B3472C"/>
    <w:rsid w:val="00B5483E"/>
    <w:rsid w:val="00B83A23"/>
    <w:rsid w:val="00BA0DB0"/>
    <w:rsid w:val="00BA410E"/>
    <w:rsid w:val="00BD14E0"/>
    <w:rsid w:val="00BD2B06"/>
    <w:rsid w:val="00C308B3"/>
    <w:rsid w:val="00C83443"/>
    <w:rsid w:val="00CB72DD"/>
    <w:rsid w:val="00CF0621"/>
    <w:rsid w:val="00D37EAD"/>
    <w:rsid w:val="00D94155"/>
    <w:rsid w:val="00DB2F3B"/>
    <w:rsid w:val="00DE1E33"/>
    <w:rsid w:val="00E06A67"/>
    <w:rsid w:val="00F80CBB"/>
    <w:rsid w:val="00FD2894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5076"/>
  <w15:chartTrackingRefBased/>
  <w15:docId w15:val="{38E43A71-59E3-8245-9AEB-40F0AE33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0E15D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6"/>
    <w:qFormat/>
    <w:rsid w:val="000E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E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15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0E15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1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1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1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15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7"/>
    <w:qFormat/>
    <w:rsid w:val="000E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15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5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15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15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5D8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6"/>
    <w:rsid w:val="000E15D8"/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6"/>
    <w:rsid w:val="000E15D8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7"/>
    <w:rsid w:val="000E15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7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Zhlav">
    <w:name w:val="header"/>
    <w:basedOn w:val="Normln"/>
    <w:link w:val="ZhlavChar"/>
    <w:uiPriority w:val="6"/>
    <w:rsid w:val="000E15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6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Rejstk">
    <w:name w:val="Rejstřík"/>
    <w:basedOn w:val="Normln"/>
    <w:uiPriority w:val="6"/>
    <w:rsid w:val="000E15D8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uiPriority w:val="6"/>
    <w:rsid w:val="000E15D8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rsid w:val="000E15D8"/>
    <w:rPr>
      <w:b/>
      <w:bCs/>
      <w:sz w:val="24"/>
    </w:rPr>
  </w:style>
  <w:style w:type="character" w:styleId="Zdraznn">
    <w:name w:val="Emphasis"/>
    <w:uiPriority w:val="20"/>
    <w:qFormat/>
    <w:rsid w:val="000E15D8"/>
    <w:rPr>
      <w:i/>
      <w:iCs/>
    </w:rPr>
  </w:style>
  <w:style w:type="character" w:styleId="Siln">
    <w:name w:val="Strong"/>
    <w:uiPriority w:val="22"/>
    <w:qFormat/>
    <w:rsid w:val="000E15D8"/>
    <w:rPr>
      <w:b/>
      <w:bCs/>
    </w:rPr>
  </w:style>
  <w:style w:type="character" w:styleId="Hypertextovodkaz">
    <w:name w:val="Hyperlink"/>
    <w:uiPriority w:val="99"/>
    <w:rsid w:val="000E15D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16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p-janov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vp-janov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1C25F-4D44-3441-9A93-63434EB7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1877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SVP Janov</dc:creator>
  <cp:keywords/>
  <dc:description/>
  <cp:lastModifiedBy>SVP Janov</cp:lastModifiedBy>
  <cp:revision>3</cp:revision>
  <cp:lastPrinted>2026-01-30T16:12:00Z</cp:lastPrinted>
  <dcterms:created xsi:type="dcterms:W3CDTF">2026-01-30T14:59:00Z</dcterms:created>
  <dcterms:modified xsi:type="dcterms:W3CDTF">2026-01-30T16:13:00Z</dcterms:modified>
</cp:coreProperties>
</file>