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"/>
        <w:gridCol w:w="10699"/>
        <w:gridCol w:w="28"/>
      </w:tblGrid>
      <w:tr w:rsidR="00F81DE5" w14:paraId="55300602" w14:textId="77777777">
        <w:trPr>
          <w:trHeight w:val="100"/>
        </w:trPr>
        <w:tc>
          <w:tcPr>
            <w:tcW w:w="43" w:type="dxa"/>
          </w:tcPr>
          <w:p w14:paraId="6A46B82A" w14:textId="77777777" w:rsidR="00F81DE5" w:rsidRDefault="00F81DE5">
            <w:pPr>
              <w:pStyle w:val="EmptyCellLayoutStyle"/>
              <w:spacing w:after="0" w:line="240" w:lineRule="auto"/>
            </w:pPr>
          </w:p>
        </w:tc>
        <w:tc>
          <w:tcPr>
            <w:tcW w:w="10699" w:type="dxa"/>
          </w:tcPr>
          <w:p w14:paraId="3614252F" w14:textId="77777777" w:rsidR="00F81DE5" w:rsidRDefault="00F81DE5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14:paraId="3DE35491" w14:textId="77777777" w:rsidR="00F81DE5" w:rsidRDefault="00F81DE5">
            <w:pPr>
              <w:pStyle w:val="EmptyCellLayoutStyle"/>
              <w:spacing w:after="0" w:line="240" w:lineRule="auto"/>
            </w:pPr>
          </w:p>
        </w:tc>
      </w:tr>
      <w:tr w:rsidR="00F81DE5" w14:paraId="27E74817" w14:textId="77777777">
        <w:tc>
          <w:tcPr>
            <w:tcW w:w="43" w:type="dxa"/>
          </w:tcPr>
          <w:p w14:paraId="2E635192" w14:textId="77777777" w:rsidR="00F81DE5" w:rsidRDefault="00F81DE5">
            <w:pPr>
              <w:pStyle w:val="EmptyCellLayoutStyle"/>
              <w:spacing w:after="0" w:line="240" w:lineRule="auto"/>
            </w:pPr>
          </w:p>
        </w:tc>
        <w:tc>
          <w:tcPr>
            <w:tcW w:w="1069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699"/>
            </w:tblGrid>
            <w:tr w:rsidR="00F81DE5" w14:paraId="3DD8A0F7" w14:textId="77777777">
              <w:trPr>
                <w:trHeight w:val="10946"/>
              </w:trPr>
              <w:tc>
                <w:tcPr>
                  <w:tcW w:w="1069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8"/>
                    <w:gridCol w:w="36"/>
                    <w:gridCol w:w="25"/>
                    <w:gridCol w:w="18"/>
                    <w:gridCol w:w="10455"/>
                    <w:gridCol w:w="108"/>
                    <w:gridCol w:w="18"/>
                  </w:tblGrid>
                  <w:tr w:rsidR="00F81DE5" w14:paraId="10C263B5" w14:textId="77777777">
                    <w:trPr>
                      <w:trHeight w:val="20"/>
                    </w:trPr>
                    <w:tc>
                      <w:tcPr>
                        <w:tcW w:w="18" w:type="dxa"/>
                      </w:tcPr>
                      <w:p w14:paraId="333D1586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" w:type="dxa"/>
                      </w:tcPr>
                      <w:p w14:paraId="496F7418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5" w:type="dxa"/>
                      </w:tcPr>
                      <w:p w14:paraId="53C5A252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</w:tcPr>
                      <w:p w14:paraId="5FF10951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0455" w:type="dxa"/>
                      </w:tcPr>
                      <w:p w14:paraId="3CFF46FC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08" w:type="dxa"/>
                      </w:tcPr>
                      <w:p w14:paraId="2853143B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</w:tcPr>
                      <w:p w14:paraId="163BD761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43679E" w14:paraId="41F071E1" w14:textId="77777777" w:rsidTr="0043679E">
                    <w:tc>
                      <w:tcPr>
                        <w:tcW w:w="18" w:type="dxa"/>
                        <w:gridSpan w:val="6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194"/>
                          <w:gridCol w:w="90"/>
                          <w:gridCol w:w="5376"/>
                        </w:tblGrid>
                        <w:tr w:rsidR="00F81DE5" w14:paraId="1F2F2724" w14:textId="77777777">
                          <w:trPr>
                            <w:trHeight w:val="188"/>
                          </w:trPr>
                          <w:tc>
                            <w:tcPr>
                              <w:tcW w:w="5205" w:type="dxa"/>
                            </w:tcPr>
                            <w:p w14:paraId="0C77C477" w14:textId="77777777" w:rsidR="00F81DE5" w:rsidRDefault="00F81DE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" w:type="dxa"/>
                            </w:tcPr>
                            <w:p w14:paraId="69B8B510" w14:textId="77777777" w:rsidR="00F81DE5" w:rsidRDefault="00F81DE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5385" w:type="dxa"/>
                            </w:tcPr>
                            <w:p w14:paraId="6E070A9D" w14:textId="77777777" w:rsidR="00F81DE5" w:rsidRDefault="00F81DE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F81DE5" w14:paraId="697A343D" w14:textId="77777777">
                          <w:tc>
                            <w:tcPr>
                              <w:tcW w:w="5205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779"/>
                                <w:gridCol w:w="4415"/>
                              </w:tblGrid>
                              <w:tr w:rsidR="0043679E" w14:paraId="35855628" w14:textId="77777777" w:rsidTr="0043679E">
                                <w:trPr>
                                  <w:trHeight w:val="262"/>
                                </w:trPr>
                                <w:tc>
                                  <w:tcPr>
                                    <w:tcW w:w="779" w:type="dxa"/>
                                    <w:gridSpan w:val="2"/>
                                    <w:tcBorders>
                                      <w:top w:val="nil"/>
                                      <w:left w:val="nil"/>
                                      <w:bottom w:val="single" w:sz="3" w:space="0" w:color="C0C0C0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6EFD5E87" w14:textId="77777777" w:rsidR="00F81DE5" w:rsidRDefault="0043679E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Segoe UI" w:eastAsia="Segoe UI" w:hAnsi="Segoe UI"/>
                                        <w:b/>
                                        <w:color w:val="000000"/>
                                        <w:sz w:val="16"/>
                                      </w:rPr>
                                      <w:t>Kontakt na odběratele:</w:t>
                                    </w:r>
                                  </w:p>
                                </w:tc>
                              </w:tr>
                              <w:tr w:rsidR="00F81DE5" w14:paraId="6A5A7E30" w14:textId="77777777">
                                <w:trPr>
                                  <w:trHeight w:val="262"/>
                                </w:trPr>
                                <w:tc>
                                  <w:tcPr>
                                    <w:tcW w:w="779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5747061C" w14:textId="77777777" w:rsidR="00F81DE5" w:rsidRDefault="0043679E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Segoe UI" w:eastAsia="Segoe UI" w:hAnsi="Segoe UI"/>
                                        <w:b/>
                                        <w:color w:val="000000"/>
                                        <w:sz w:val="16"/>
                                      </w:rPr>
                                      <w:t>Jméno:</w:t>
                                    </w:r>
                                  </w:p>
                                </w:tc>
                                <w:tc>
                                  <w:tcPr>
                                    <w:tcW w:w="442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5AC2483F" w14:textId="23F27279" w:rsidR="00F81DE5" w:rsidRDefault="00F81DE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F81DE5" w14:paraId="537CB841" w14:textId="77777777">
                                <w:trPr>
                                  <w:trHeight w:val="262"/>
                                </w:trPr>
                                <w:tc>
                                  <w:tcPr>
                                    <w:tcW w:w="779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2CA7E775" w14:textId="77777777" w:rsidR="00F81DE5" w:rsidRDefault="0043679E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Segoe UI" w:eastAsia="Segoe UI" w:hAnsi="Segoe UI"/>
                                        <w:b/>
                                        <w:color w:val="000000"/>
                                        <w:sz w:val="16"/>
                                      </w:rPr>
                                      <w:t>Telefon:</w:t>
                                    </w:r>
                                  </w:p>
                                </w:tc>
                                <w:tc>
                                  <w:tcPr>
                                    <w:tcW w:w="442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40673C2F" w14:textId="271E638D" w:rsidR="00F81DE5" w:rsidRDefault="00F81DE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F81DE5" w14:paraId="6DE8341D" w14:textId="77777777">
                                <w:trPr>
                                  <w:trHeight w:val="262"/>
                                </w:trPr>
                                <w:tc>
                                  <w:tcPr>
                                    <w:tcW w:w="779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72B58601" w14:textId="77777777" w:rsidR="00F81DE5" w:rsidRDefault="0043679E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Segoe UI" w:eastAsia="Segoe UI" w:hAnsi="Segoe UI"/>
                                        <w:b/>
                                        <w:color w:val="000000"/>
                                        <w:sz w:val="16"/>
                                      </w:rPr>
                                      <w:t>Fax:</w:t>
                                    </w:r>
                                  </w:p>
                                </w:tc>
                                <w:tc>
                                  <w:tcPr>
                                    <w:tcW w:w="442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38E2BFE3" w14:textId="77777777" w:rsidR="00F81DE5" w:rsidRDefault="00F81DE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  <w:tr w:rsidR="00F81DE5" w14:paraId="25940E2E" w14:textId="77777777">
                                <w:trPr>
                                  <w:trHeight w:val="262"/>
                                </w:trPr>
                                <w:tc>
                                  <w:tcPr>
                                    <w:tcW w:w="779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002435C6" w14:textId="77777777" w:rsidR="00F81DE5" w:rsidRDefault="0043679E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Segoe UI" w:eastAsia="Segoe UI" w:hAnsi="Segoe UI"/>
                                        <w:b/>
                                        <w:color w:val="000000"/>
                                        <w:sz w:val="16"/>
                                      </w:rPr>
                                      <w:t>E-mail:</w:t>
                                    </w:r>
                                  </w:p>
                                </w:tc>
                                <w:tc>
                                  <w:tcPr>
                                    <w:tcW w:w="442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082F9C83" w14:textId="53DDD8A9" w:rsidR="00F81DE5" w:rsidRDefault="00F81DE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</w:tr>
                            </w:tbl>
                            <w:p w14:paraId="3BF0D298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" w:type="dxa"/>
                            </w:tcPr>
                            <w:p w14:paraId="20CBDE49" w14:textId="77777777" w:rsidR="00F81DE5" w:rsidRDefault="00F81DE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5385" w:type="dxa"/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959"/>
                                <w:gridCol w:w="4413"/>
                              </w:tblGrid>
                              <w:tr w:rsidR="0043679E" w14:paraId="7FF95543" w14:textId="77777777" w:rsidTr="0043679E">
                                <w:trPr>
                                  <w:trHeight w:val="262"/>
                                </w:trPr>
                                <w:tc>
                                  <w:tcPr>
                                    <w:tcW w:w="959" w:type="dxa"/>
                                    <w:gridSpan w:val="2"/>
                                    <w:tcBorders>
                                      <w:top w:val="nil"/>
                                      <w:left w:val="nil"/>
                                      <w:bottom w:val="single" w:sz="3" w:space="0" w:color="C0C0C0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481B5635" w14:textId="77777777" w:rsidR="00F81DE5" w:rsidRDefault="0043679E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Segoe UI" w:eastAsia="Segoe UI" w:hAnsi="Segoe UI"/>
                                        <w:b/>
                                        <w:color w:val="000000"/>
                                        <w:sz w:val="16"/>
                                      </w:rPr>
                                      <w:t>Název a adresa dodavatele:</w:t>
                                    </w:r>
                                  </w:p>
                                </w:tc>
                              </w:tr>
                              <w:tr w:rsidR="00F81DE5" w14:paraId="4C6833B3" w14:textId="77777777">
                                <w:trPr>
                                  <w:trHeight w:val="262"/>
                                </w:trPr>
                                <w:tc>
                                  <w:tcPr>
                                    <w:tcW w:w="959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1B48F6A2" w14:textId="77777777" w:rsidR="00F81DE5" w:rsidRDefault="0043679E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Segoe UI" w:eastAsia="Segoe UI" w:hAnsi="Segoe UI"/>
                                        <w:b/>
                                        <w:color w:val="000000"/>
                                        <w:sz w:val="16"/>
                                      </w:rPr>
                                      <w:t>Dodavatel:</w:t>
                                    </w:r>
                                  </w:p>
                                </w:tc>
                                <w:tc>
                                  <w:tcPr>
                                    <w:tcW w:w="442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592A721A" w14:textId="77777777" w:rsidR="00F81DE5" w:rsidRDefault="0043679E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Segoe UI" w:eastAsia="Segoe UI" w:hAnsi="Segoe UI"/>
                                        <w:color w:val="000000"/>
                                        <w:sz w:val="16"/>
                                      </w:rPr>
                                      <w:t>MAEP, s.r.o.</w:t>
                                    </w:r>
                                  </w:p>
                                </w:tc>
                              </w:tr>
                              <w:tr w:rsidR="00F81DE5" w14:paraId="72119E35" w14:textId="77777777">
                                <w:trPr>
                                  <w:trHeight w:val="262"/>
                                </w:trPr>
                                <w:tc>
                                  <w:tcPr>
                                    <w:tcW w:w="959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54943537" w14:textId="77777777" w:rsidR="00F81DE5" w:rsidRDefault="0043679E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Segoe UI" w:eastAsia="Segoe UI" w:hAnsi="Segoe UI"/>
                                        <w:b/>
                                        <w:color w:val="000000"/>
                                        <w:sz w:val="16"/>
                                      </w:rPr>
                                      <w:t>IČ:</w:t>
                                    </w:r>
                                  </w:p>
                                </w:tc>
                                <w:tc>
                                  <w:tcPr>
                                    <w:tcW w:w="442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54CA5AFE" w14:textId="77777777" w:rsidR="00F81DE5" w:rsidRDefault="0043679E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Segoe UI" w:eastAsia="Segoe UI" w:hAnsi="Segoe UI"/>
                                        <w:color w:val="000000"/>
                                        <w:sz w:val="16"/>
                                      </w:rPr>
                                      <w:t>25045245</w:t>
                                    </w:r>
                                  </w:p>
                                </w:tc>
                              </w:tr>
                              <w:tr w:rsidR="00F81DE5" w14:paraId="36C17596" w14:textId="77777777">
                                <w:trPr>
                                  <w:trHeight w:val="262"/>
                                </w:trPr>
                                <w:tc>
                                  <w:tcPr>
                                    <w:tcW w:w="959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28EF5296" w14:textId="77777777" w:rsidR="00F81DE5" w:rsidRDefault="0043679E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Segoe UI" w:eastAsia="Segoe UI" w:hAnsi="Segoe UI"/>
                                        <w:b/>
                                        <w:color w:val="000000"/>
                                        <w:sz w:val="16"/>
                                      </w:rPr>
                                      <w:t>Adresa:</w:t>
                                    </w:r>
                                  </w:p>
                                </w:tc>
                                <w:tc>
                                  <w:tcPr>
                                    <w:tcW w:w="442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00401DBC" w14:textId="77777777" w:rsidR="00F81DE5" w:rsidRDefault="0043679E">
                                    <w:pPr>
                                      <w:spacing w:after="0" w:line="240" w:lineRule="auto"/>
                                    </w:pPr>
                                    <w:proofErr w:type="spellStart"/>
                                    <w:r>
                                      <w:rPr>
                                        <w:rFonts w:ascii="Segoe UI" w:eastAsia="Segoe UI" w:hAnsi="Segoe UI"/>
                                        <w:color w:val="000000"/>
                                        <w:sz w:val="16"/>
                                      </w:rPr>
                                      <w:t>Březenecká</w:t>
                                    </w:r>
                                    <w:proofErr w:type="spellEnd"/>
                                    <w:r>
                                      <w:rPr>
                                        <w:rFonts w:ascii="Segoe UI" w:eastAsia="Segoe UI" w:hAnsi="Segoe UI"/>
                                        <w:color w:val="000000"/>
                                        <w:sz w:val="16"/>
                                      </w:rPr>
                                      <w:t xml:space="preserve"> 4808</w:t>
                                    </w:r>
                                  </w:p>
                                </w:tc>
                              </w:tr>
                              <w:tr w:rsidR="00F81DE5" w14:paraId="5B22714F" w14:textId="77777777">
                                <w:trPr>
                                  <w:trHeight w:val="262"/>
                                </w:trPr>
                                <w:tc>
                                  <w:tcPr>
                                    <w:tcW w:w="959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36C8CF7D" w14:textId="77777777" w:rsidR="00F81DE5" w:rsidRDefault="00F81DE5">
                                    <w:pPr>
                                      <w:spacing w:after="0" w:line="240" w:lineRule="auto"/>
                                    </w:pPr>
                                  </w:p>
                                </w:tc>
                                <w:tc>
                                  <w:tcPr>
                                    <w:tcW w:w="4426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50CCC806" w14:textId="77777777" w:rsidR="00F81DE5" w:rsidRDefault="0043679E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Segoe UI" w:eastAsia="Segoe UI" w:hAnsi="Segoe UI"/>
                                        <w:color w:val="000000"/>
                                        <w:sz w:val="16"/>
                                      </w:rPr>
                                      <w:t xml:space="preserve">43004 Chomutov </w:t>
                                    </w:r>
                                    <w:proofErr w:type="spellStart"/>
                                    <w:r>
                                      <w:rPr>
                                        <w:rFonts w:ascii="Segoe UI" w:eastAsia="Segoe UI" w:hAnsi="Segoe UI"/>
                                        <w:color w:val="000000"/>
                                        <w:sz w:val="16"/>
                                      </w:rPr>
                                      <w:t>Chomutov</w:t>
                                    </w:r>
                                    <w:proofErr w:type="spellEnd"/>
                                  </w:p>
                                </w:tc>
                              </w:tr>
                            </w:tbl>
                            <w:p w14:paraId="5361C973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F81DE5" w14:paraId="2B5953E3" w14:textId="77777777">
                          <w:trPr>
                            <w:trHeight w:val="77"/>
                          </w:trPr>
                          <w:tc>
                            <w:tcPr>
                              <w:tcW w:w="5205" w:type="dxa"/>
                            </w:tcPr>
                            <w:p w14:paraId="103304D8" w14:textId="77777777" w:rsidR="00F81DE5" w:rsidRDefault="00F81DE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0" w:type="dxa"/>
                            </w:tcPr>
                            <w:p w14:paraId="104D8F8A" w14:textId="77777777" w:rsidR="00F81DE5" w:rsidRDefault="00F81DE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5385" w:type="dxa"/>
                            </w:tcPr>
                            <w:p w14:paraId="0A885609" w14:textId="77777777" w:rsidR="00F81DE5" w:rsidRDefault="00F81DE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1CF40349" w14:textId="77777777" w:rsidR="00F81DE5" w:rsidRDefault="00F81DE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</w:tcPr>
                      <w:p w14:paraId="324CA8B2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F81DE5" w14:paraId="3B0D0385" w14:textId="77777777">
                    <w:trPr>
                      <w:trHeight w:val="79"/>
                    </w:trPr>
                    <w:tc>
                      <w:tcPr>
                        <w:tcW w:w="18" w:type="dxa"/>
                      </w:tcPr>
                      <w:p w14:paraId="404DADF0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" w:type="dxa"/>
                      </w:tcPr>
                      <w:p w14:paraId="7F16AAEC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5" w:type="dxa"/>
                      </w:tcPr>
                      <w:p w14:paraId="23A81EAA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</w:tcPr>
                      <w:p w14:paraId="03AD2E36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0455" w:type="dxa"/>
                      </w:tcPr>
                      <w:p w14:paraId="25D287EA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08" w:type="dxa"/>
                      </w:tcPr>
                      <w:p w14:paraId="18B4DBA0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</w:tcPr>
                      <w:p w14:paraId="6D5A44C4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43679E" w14:paraId="6CAD573B" w14:textId="77777777" w:rsidTr="0043679E">
                    <w:tc>
                      <w:tcPr>
                        <w:tcW w:w="18" w:type="dxa"/>
                      </w:tcPr>
                      <w:p w14:paraId="7D4CE9F1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" w:type="dxa"/>
                        <w:gridSpan w:val="6"/>
                      </w:tcPr>
                      <w:tbl>
                        <w:tblPr>
                          <w:tblW w:w="0" w:type="auto"/>
                          <w:tblBorders>
                            <w:top w:val="single" w:sz="3" w:space="0" w:color="C0C0C0"/>
                            <w:left w:val="single" w:sz="3" w:space="0" w:color="C0C0C0"/>
                            <w:bottom w:val="single" w:sz="3" w:space="0" w:color="C0C0C0"/>
                            <w:right w:val="single" w:sz="3" w:space="0" w:color="C0C0C0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54"/>
                          <w:gridCol w:w="10598"/>
                        </w:tblGrid>
                        <w:tr w:rsidR="00F81DE5" w14:paraId="7FEFB451" w14:textId="77777777">
                          <w:trPr>
                            <w:trHeight w:val="56"/>
                          </w:trPr>
                          <w:tc>
                            <w:tcPr>
                              <w:tcW w:w="54" w:type="dxa"/>
                              <w:tcBorders>
                                <w:top w:val="single" w:sz="3" w:space="0" w:color="C0C0C0"/>
                                <w:left w:val="single" w:sz="3" w:space="0" w:color="C0C0C0"/>
                              </w:tcBorders>
                            </w:tcPr>
                            <w:p w14:paraId="0AB7C095" w14:textId="77777777" w:rsidR="00F81DE5" w:rsidRDefault="00F81DE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627" w:type="dxa"/>
                              <w:tcBorders>
                                <w:top w:val="single" w:sz="3" w:space="0" w:color="C0C0C0"/>
                                <w:right w:val="single" w:sz="3" w:space="0" w:color="C0C0C0"/>
                              </w:tcBorders>
                            </w:tcPr>
                            <w:p w14:paraId="4663DBAF" w14:textId="77777777" w:rsidR="00F81DE5" w:rsidRDefault="00F81DE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F81DE5" w14:paraId="264520C1" w14:textId="77777777">
                          <w:tc>
                            <w:tcPr>
                              <w:tcW w:w="54" w:type="dxa"/>
                              <w:tcBorders>
                                <w:left w:val="single" w:sz="3" w:space="0" w:color="C0C0C0"/>
                              </w:tcBorders>
                            </w:tcPr>
                            <w:p w14:paraId="29E58F46" w14:textId="77777777" w:rsidR="00F81DE5" w:rsidRDefault="00F81DE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627" w:type="dxa"/>
                              <w:tcBorders>
                                <w:right w:val="single" w:sz="3" w:space="0" w:color="C0C0C0"/>
                              </w:tcBorders>
                            </w:tcPr>
                            <w:tbl>
                              <w:tblPr>
                                <w:tblW w:w="0" w:type="auto"/>
                                <w:tblBorders>
                                  <w:top w:val="nil"/>
                                  <w:left w:val="nil"/>
                                  <w:bottom w:val="nil"/>
                                  <w:right w:val="nil"/>
                                </w:tblBorders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5296"/>
                                <w:gridCol w:w="5298"/>
                              </w:tblGrid>
                              <w:tr w:rsidR="00F81DE5" w14:paraId="0E000852" w14:textId="77777777">
                                <w:trPr>
                                  <w:trHeight w:val="262"/>
                                </w:trPr>
                                <w:tc>
                                  <w:tcPr>
                                    <w:tcW w:w="531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66B6300B" w14:textId="77777777" w:rsidR="00F81DE5" w:rsidRDefault="0043679E">
                                    <w:pPr>
                                      <w:spacing w:after="0" w:line="240" w:lineRule="auto"/>
                                      <w:jc w:val="right"/>
                                    </w:pPr>
                                    <w:r>
                                      <w:rPr>
                                        <w:rFonts w:ascii="Segoe UI" w:eastAsia="Segoe UI" w:hAnsi="Segoe UI"/>
                                        <w:b/>
                                        <w:color w:val="000000"/>
                                      </w:rPr>
                                      <w:t>Číslo objednávky:</w:t>
                                    </w:r>
                                  </w:p>
                                </w:tc>
                                <w:tc>
                                  <w:tcPr>
                                    <w:tcW w:w="5313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39" w:type="dxa"/>
                                      <w:left w:w="39" w:type="dxa"/>
                                      <w:bottom w:w="39" w:type="dxa"/>
                                      <w:right w:w="39" w:type="dxa"/>
                                    </w:tcMar>
                                  </w:tcPr>
                                  <w:p w14:paraId="765DF800" w14:textId="77777777" w:rsidR="00F81DE5" w:rsidRDefault="0043679E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Segoe UI" w:eastAsia="Segoe UI" w:hAnsi="Segoe UI"/>
                                        <w:color w:val="000000"/>
                                      </w:rPr>
                                      <w:t>INOB202600004</w:t>
                                    </w:r>
                                  </w:p>
                                </w:tc>
                              </w:tr>
                            </w:tbl>
                            <w:p w14:paraId="324BF00E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F81DE5" w14:paraId="1E81FC5A" w14:textId="77777777">
                          <w:trPr>
                            <w:trHeight w:val="73"/>
                          </w:trPr>
                          <w:tc>
                            <w:tcPr>
                              <w:tcW w:w="54" w:type="dxa"/>
                              <w:tcBorders>
                                <w:left w:val="single" w:sz="3" w:space="0" w:color="C0C0C0"/>
                                <w:bottom w:val="single" w:sz="3" w:space="0" w:color="C0C0C0"/>
                              </w:tcBorders>
                            </w:tcPr>
                            <w:p w14:paraId="45065385" w14:textId="77777777" w:rsidR="00F81DE5" w:rsidRDefault="00F81DE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627" w:type="dxa"/>
                              <w:tcBorders>
                                <w:bottom w:val="single" w:sz="3" w:space="0" w:color="C0C0C0"/>
                                <w:right w:val="single" w:sz="3" w:space="0" w:color="C0C0C0"/>
                              </w:tcBorders>
                            </w:tcPr>
                            <w:p w14:paraId="1EBEF321" w14:textId="77777777" w:rsidR="00F81DE5" w:rsidRDefault="00F81DE5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7BBAC77B" w14:textId="77777777" w:rsidR="00F81DE5" w:rsidRDefault="00F81DE5">
                        <w:pPr>
                          <w:spacing w:after="0" w:line="240" w:lineRule="auto"/>
                        </w:pPr>
                      </w:p>
                    </w:tc>
                  </w:tr>
                  <w:tr w:rsidR="00F81DE5" w14:paraId="3D0B464A" w14:textId="77777777">
                    <w:trPr>
                      <w:trHeight w:val="100"/>
                    </w:trPr>
                    <w:tc>
                      <w:tcPr>
                        <w:tcW w:w="18" w:type="dxa"/>
                      </w:tcPr>
                      <w:p w14:paraId="50F8734F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" w:type="dxa"/>
                      </w:tcPr>
                      <w:p w14:paraId="666C87B9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5" w:type="dxa"/>
                      </w:tcPr>
                      <w:p w14:paraId="6C9F9EDE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</w:tcPr>
                      <w:p w14:paraId="429EA29C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0455" w:type="dxa"/>
                      </w:tcPr>
                      <w:p w14:paraId="5AD10D2B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08" w:type="dxa"/>
                      </w:tcPr>
                      <w:p w14:paraId="20F303F0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</w:tcPr>
                      <w:p w14:paraId="25EAD572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F81DE5" w14:paraId="5921144B" w14:textId="77777777">
                    <w:tc>
                      <w:tcPr>
                        <w:tcW w:w="18" w:type="dxa"/>
                      </w:tcPr>
                      <w:p w14:paraId="7494507C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" w:type="dxa"/>
                      </w:tcPr>
                      <w:p w14:paraId="78E08973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5" w:type="dxa"/>
                      </w:tcPr>
                      <w:p w14:paraId="5905E9E7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</w:tcPr>
                      <w:p w14:paraId="52EB16C3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0455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401"/>
                          <w:gridCol w:w="8054"/>
                        </w:tblGrid>
                        <w:tr w:rsidR="0043679E" w14:paraId="67494B2A" w14:textId="77777777" w:rsidTr="0043679E">
                          <w:trPr>
                            <w:trHeight w:val="262"/>
                          </w:trPr>
                          <w:tc>
                            <w:tcPr>
                              <w:tcW w:w="2402" w:type="dxa"/>
                              <w:gridSpan w:val="2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1FD51A7F" w14:textId="77777777" w:rsidR="00F81DE5" w:rsidRDefault="0043679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Segoe UI" w:eastAsia="Segoe UI" w:hAnsi="Segoe UI"/>
                                  <w:b/>
                                  <w:color w:val="000000"/>
                                  <w:sz w:val="16"/>
                                </w:rPr>
                                <w:t>Objednáváme toto zboží/služby:</w:t>
                              </w:r>
                            </w:p>
                          </w:tc>
                        </w:tr>
                        <w:tr w:rsidR="0043679E" w14:paraId="5E746AD6" w14:textId="77777777" w:rsidTr="0043679E">
                          <w:trPr>
                            <w:trHeight w:val="262"/>
                          </w:trPr>
                          <w:tc>
                            <w:tcPr>
                              <w:tcW w:w="2402" w:type="dxa"/>
                              <w:gridSpan w:val="2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D58991" w14:textId="77777777" w:rsidR="00F81DE5" w:rsidRDefault="0043679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 xml:space="preserve">Realizace expozice na akci </w:t>
                              </w:r>
                              <w:proofErr w:type="spellStart"/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Spielwarenmesse</w:t>
                              </w:r>
                              <w:proofErr w:type="spellEnd"/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 xml:space="preserve"> 2026/031N2</w:t>
                              </w:r>
                            </w:p>
                          </w:tc>
                        </w:tr>
                        <w:tr w:rsidR="00F81DE5" w14:paraId="4D95A5CD" w14:textId="77777777">
                          <w:trPr>
                            <w:trHeight w:val="262"/>
                          </w:trPr>
                          <w:tc>
                            <w:tcPr>
                              <w:tcW w:w="240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333747A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06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80832E7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43679E" w14:paraId="5D77DF57" w14:textId="77777777" w:rsidTr="0043679E">
                          <w:trPr>
                            <w:trHeight w:val="262"/>
                          </w:trPr>
                          <w:tc>
                            <w:tcPr>
                              <w:tcW w:w="2402" w:type="dxa"/>
                              <w:gridSpan w:val="2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069A2B" w14:textId="77777777" w:rsidR="00F81DE5" w:rsidRDefault="0043679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Segoe UI" w:eastAsia="Segoe UI" w:hAnsi="Segoe UI"/>
                                  <w:b/>
                                  <w:color w:val="000000"/>
                                  <w:sz w:val="16"/>
                                </w:rPr>
                                <w:t>Specifikace:</w:t>
                              </w:r>
                            </w:p>
                          </w:tc>
                        </w:tr>
                        <w:tr w:rsidR="0043679E" w14:paraId="4163AFB2" w14:textId="77777777" w:rsidTr="0043679E">
                          <w:trPr>
                            <w:trHeight w:val="262"/>
                          </w:trPr>
                          <w:tc>
                            <w:tcPr>
                              <w:tcW w:w="2402" w:type="dxa"/>
                              <w:gridSpan w:val="2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ABFE58B" w14:textId="678FD7F4" w:rsidR="00F81DE5" w:rsidRDefault="0043679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 xml:space="preserve">Realizace expozice na veletrhu </w:t>
                              </w:r>
                              <w:proofErr w:type="spellStart"/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Spielwarenmesse</w:t>
                              </w:r>
                              <w:proofErr w:type="spellEnd"/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 xml:space="preserve"> 2026/031N2. </w:t>
                              </w:r>
                              <w:r w:rsidR="001C55D7"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C</w:t>
                              </w: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ena bez DPH 227 000,00 Kč.</w:t>
                              </w: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br/>
                                <w:t>Objednatel je oprávněn zrušit objednávku na expozici do 14 dnů před začátkem akce, v případě, že se Objednateli nepřihlásí k účasti alespoň 5 oprávněných účastníků, a to bez nároku dodavatele veletrhu na smluvní pokutu či jinou sankci nebo nároku na náhradu škody. Zrušení objednávky musí být sděleno dodavateli písemně či jinou formou.</w:t>
                              </w: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br/>
                                <w:t>Objednatel je oprávněn zrušit objednávku v případě zrušení akce ze strany pořadatele.</w:t>
                              </w: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br/>
                                <w:t>Součástí společné expozice je prostor max. 12 m² – z toho Centrální jednací sektor (CJS) pro všechny účastníky v rámci poskytnuté podpory, s plochou max. 8 m² a Koordinační centrum CT (KC CT) pro CT, s plochou max. 4 m²</w:t>
                              </w: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br/>
                              </w: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br/>
                                <w:t xml:space="preserve">Prosím uvést do textu faktury: </w:t>
                              </w:r>
                              <w:proofErr w:type="spellStart"/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Spielwarenmesse</w:t>
                              </w:r>
                              <w:proofErr w:type="spellEnd"/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 xml:space="preserve"> 2026/031N2 je spolufinancován z OP TAK, projekt NOVUMM 2 - CZ.01.02.01/04/23_016/0001711.</w:t>
                              </w:r>
                            </w:p>
                          </w:tc>
                        </w:tr>
                        <w:tr w:rsidR="00F81DE5" w14:paraId="7CF0E1AA" w14:textId="77777777">
                          <w:trPr>
                            <w:trHeight w:val="262"/>
                          </w:trPr>
                          <w:tc>
                            <w:tcPr>
                              <w:tcW w:w="240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8580965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06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46D3757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F81DE5" w14:paraId="3274FC6B" w14:textId="77777777">
                          <w:trPr>
                            <w:trHeight w:val="262"/>
                          </w:trPr>
                          <w:tc>
                            <w:tcPr>
                              <w:tcW w:w="240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0E2786" w14:textId="77777777" w:rsidR="00F81DE5" w:rsidRDefault="0043679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Segoe UI" w:eastAsia="Segoe UI" w:hAnsi="Segoe UI"/>
                                  <w:b/>
                                  <w:color w:val="000000"/>
                                  <w:sz w:val="16"/>
                                </w:rPr>
                                <w:t>Předpokládaná cena (vč. DPH):</w:t>
                              </w:r>
                            </w:p>
                          </w:tc>
                          <w:tc>
                            <w:tcPr>
                              <w:tcW w:w="806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A0F27C0" w14:textId="77777777" w:rsidR="00F81DE5" w:rsidRDefault="0043679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274 670,00 Kč</w:t>
                              </w:r>
                            </w:p>
                          </w:tc>
                        </w:tr>
                        <w:tr w:rsidR="00F81DE5" w14:paraId="306C7F64" w14:textId="77777777">
                          <w:trPr>
                            <w:trHeight w:val="262"/>
                          </w:trPr>
                          <w:tc>
                            <w:tcPr>
                              <w:tcW w:w="240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045E86" w14:textId="77777777" w:rsidR="00F81DE5" w:rsidRDefault="0043679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Segoe UI" w:eastAsia="Segoe UI" w:hAnsi="Segoe UI"/>
                                  <w:b/>
                                  <w:color w:val="000000"/>
                                  <w:sz w:val="16"/>
                                </w:rPr>
                                <w:t>Termín dodání:</w:t>
                              </w:r>
                            </w:p>
                          </w:tc>
                          <w:tc>
                            <w:tcPr>
                              <w:tcW w:w="806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BAB29B9" w14:textId="77777777" w:rsidR="00F81DE5" w:rsidRDefault="0043679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27.1.2026</w:t>
                              </w:r>
                            </w:p>
                          </w:tc>
                        </w:tr>
                        <w:tr w:rsidR="00F81DE5" w14:paraId="4B2FA7B5" w14:textId="77777777">
                          <w:trPr>
                            <w:trHeight w:val="262"/>
                          </w:trPr>
                          <w:tc>
                            <w:tcPr>
                              <w:tcW w:w="240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D5FE95B" w14:textId="77777777" w:rsidR="00F81DE5" w:rsidRDefault="0043679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Segoe UI" w:eastAsia="Segoe UI" w:hAnsi="Segoe UI"/>
                                  <w:b/>
                                  <w:color w:val="000000"/>
                                  <w:sz w:val="16"/>
                                </w:rPr>
                                <w:t>Místo dodání:</w:t>
                              </w:r>
                            </w:p>
                          </w:tc>
                          <w:tc>
                            <w:tcPr>
                              <w:tcW w:w="806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3883394" w14:textId="77777777" w:rsidR="00F81DE5" w:rsidRDefault="0043679E">
                              <w:pPr>
                                <w:spacing w:after="0" w:line="240" w:lineRule="auto"/>
                              </w:pPr>
                              <w:proofErr w:type="spellStart"/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Messezentrum</w:t>
                              </w:r>
                              <w:proofErr w:type="spellEnd"/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 xml:space="preserve"> ,  Norimberk, DE - Německo </w:t>
                              </w:r>
                            </w:p>
                          </w:tc>
                        </w:tr>
                        <w:tr w:rsidR="00F81DE5" w14:paraId="70AEE47C" w14:textId="77777777">
                          <w:trPr>
                            <w:trHeight w:val="262"/>
                          </w:trPr>
                          <w:tc>
                            <w:tcPr>
                              <w:tcW w:w="240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E4196CD" w14:textId="77777777" w:rsidR="00F81DE5" w:rsidRDefault="0043679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Segoe UI" w:eastAsia="Segoe UI" w:hAnsi="Segoe UI"/>
                                  <w:b/>
                                  <w:color w:val="000000"/>
                                  <w:sz w:val="16"/>
                                </w:rPr>
                                <w:t>Způsob úhrady:</w:t>
                              </w:r>
                            </w:p>
                          </w:tc>
                          <w:tc>
                            <w:tcPr>
                              <w:tcW w:w="806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54344B0" w14:textId="77777777" w:rsidR="00F81DE5" w:rsidRDefault="0043679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bankovním převodem</w:t>
                              </w:r>
                            </w:p>
                          </w:tc>
                        </w:tr>
                        <w:tr w:rsidR="00F81DE5" w14:paraId="696F3F16" w14:textId="77777777">
                          <w:trPr>
                            <w:trHeight w:val="262"/>
                          </w:trPr>
                          <w:tc>
                            <w:tcPr>
                              <w:tcW w:w="240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0804D01" w14:textId="77777777" w:rsidR="00F81DE5" w:rsidRDefault="0043679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Segoe UI" w:eastAsia="Segoe UI" w:hAnsi="Segoe UI"/>
                                  <w:b/>
                                  <w:color w:val="000000"/>
                                  <w:sz w:val="16"/>
                                </w:rPr>
                                <w:t>Potvrzení objednávky:</w:t>
                              </w:r>
                            </w:p>
                          </w:tc>
                          <w:tc>
                            <w:tcPr>
                              <w:tcW w:w="806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516DED4" w14:textId="77777777" w:rsidR="00F81DE5" w:rsidRDefault="0043679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faxem nebo e-mailem</w:t>
                              </w:r>
                            </w:p>
                          </w:tc>
                        </w:tr>
                        <w:tr w:rsidR="00F81DE5" w14:paraId="41C6D59C" w14:textId="77777777">
                          <w:trPr>
                            <w:trHeight w:val="262"/>
                          </w:trPr>
                          <w:tc>
                            <w:tcPr>
                              <w:tcW w:w="2402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BD40CA6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8063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0F63E75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03FDA9FA" w14:textId="77777777" w:rsidR="00F81DE5" w:rsidRDefault="00F81DE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8" w:type="dxa"/>
                      </w:tcPr>
                      <w:p w14:paraId="356E894E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</w:tcPr>
                      <w:p w14:paraId="6C9632A0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F81DE5" w14:paraId="2D251172" w14:textId="77777777">
                    <w:trPr>
                      <w:trHeight w:val="69"/>
                    </w:trPr>
                    <w:tc>
                      <w:tcPr>
                        <w:tcW w:w="18" w:type="dxa"/>
                      </w:tcPr>
                      <w:p w14:paraId="651457F0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" w:type="dxa"/>
                      </w:tcPr>
                      <w:p w14:paraId="587E7218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5" w:type="dxa"/>
                      </w:tcPr>
                      <w:p w14:paraId="05EBEFBE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</w:tcPr>
                      <w:p w14:paraId="47590A83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0455" w:type="dxa"/>
                      </w:tcPr>
                      <w:p w14:paraId="3DF53029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08" w:type="dxa"/>
                      </w:tcPr>
                      <w:p w14:paraId="0245764E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</w:tcPr>
                      <w:p w14:paraId="3DD846E8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43679E" w14:paraId="3E0DDE80" w14:textId="77777777" w:rsidTr="0043679E">
                    <w:tc>
                      <w:tcPr>
                        <w:tcW w:w="18" w:type="dxa"/>
                      </w:tcPr>
                      <w:p w14:paraId="021B00C2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" w:type="dxa"/>
                      </w:tcPr>
                      <w:p w14:paraId="60F8CABF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5" w:type="dxa"/>
                      </w:tcPr>
                      <w:p w14:paraId="4386EB0A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  <w:gridSpan w:val="2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316"/>
                          <w:gridCol w:w="2624"/>
                          <w:gridCol w:w="924"/>
                          <w:gridCol w:w="5579"/>
                          <w:gridCol w:w="1028"/>
                        </w:tblGrid>
                        <w:tr w:rsidR="00F81DE5" w14:paraId="37FC2DC7" w14:textId="77777777">
                          <w:trPr>
                            <w:trHeight w:val="41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single" w:sz="3" w:space="0" w:color="C0C0C0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9F3AD76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624" w:type="dxa"/>
                              <w:tcBorders>
                                <w:top w:val="nil"/>
                                <w:left w:val="nil"/>
                                <w:bottom w:val="single" w:sz="3" w:space="0" w:color="C0C0C0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523EA5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2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39EAF3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5579" w:type="dxa"/>
                              <w:tcBorders>
                                <w:top w:val="nil"/>
                                <w:left w:val="nil"/>
                                <w:bottom w:val="single" w:sz="3" w:space="0" w:color="C0C0C0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2F75028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28" w:type="dxa"/>
                              <w:tcBorders>
                                <w:top w:val="nil"/>
                                <w:left w:val="nil"/>
                                <w:bottom w:val="single" w:sz="3" w:space="0" w:color="C0C0C0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4CAED3E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F81DE5" w14:paraId="11C57634" w14:textId="77777777">
                          <w:trPr>
                            <w:trHeight w:val="26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075055B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62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45B5AA4" w14:textId="77777777" w:rsidR="00F81DE5" w:rsidRDefault="0043679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Datum</w:t>
                              </w:r>
                            </w:p>
                          </w:tc>
                          <w:tc>
                            <w:tcPr>
                              <w:tcW w:w="92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FB0EC3E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557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0163D5E0" w14:textId="77777777" w:rsidR="00F81DE5" w:rsidRDefault="0043679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Razítko a podpis odběratele</w:t>
                              </w:r>
                            </w:p>
                          </w:tc>
                          <w:tc>
                            <w:tcPr>
                              <w:tcW w:w="1028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10B38F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43679E" w14:paraId="599B2DB7" w14:textId="77777777" w:rsidTr="0043679E">
                          <w:trPr>
                            <w:trHeight w:val="952"/>
                          </w:trPr>
                          <w:tc>
                            <w:tcPr>
                              <w:tcW w:w="316" w:type="dxa"/>
                              <w:gridSpan w:val="5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  <w:vAlign w:val="center"/>
                            </w:tcPr>
                            <w:p w14:paraId="5F5474A4" w14:textId="77777777" w:rsidR="00F81DE5" w:rsidRDefault="0043679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Objednávku akceptujeme v celém jejím znění</w:t>
                              </w:r>
                            </w:p>
                          </w:tc>
                        </w:tr>
                        <w:tr w:rsidR="00F81DE5" w14:paraId="67CF9B9F" w14:textId="77777777">
                          <w:trPr>
                            <w:trHeight w:val="59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single" w:sz="3" w:space="0" w:color="C0C0C0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1359F78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624" w:type="dxa"/>
                              <w:tcBorders>
                                <w:top w:val="nil"/>
                                <w:left w:val="nil"/>
                                <w:bottom w:val="single" w:sz="3" w:space="0" w:color="C0C0C0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71339E33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92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4490209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5579" w:type="dxa"/>
                              <w:tcBorders>
                                <w:top w:val="nil"/>
                                <w:left w:val="nil"/>
                                <w:bottom w:val="single" w:sz="3" w:space="0" w:color="C0C0C0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FE008AE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1028" w:type="dxa"/>
                              <w:tcBorders>
                                <w:top w:val="nil"/>
                                <w:left w:val="nil"/>
                                <w:bottom w:val="single" w:sz="3" w:space="0" w:color="C0C0C0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0B9ED41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F81DE5" w14:paraId="0234D8A4" w14:textId="77777777">
                          <w:trPr>
                            <w:trHeight w:val="262"/>
                          </w:trPr>
                          <w:tc>
                            <w:tcPr>
                              <w:tcW w:w="31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229207C4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62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5740BE59" w14:textId="77777777" w:rsidR="00F81DE5" w:rsidRDefault="0043679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Datum</w:t>
                              </w:r>
                            </w:p>
                          </w:tc>
                          <w:tc>
                            <w:tcPr>
                              <w:tcW w:w="92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9D3357F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557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6B828D1" w14:textId="77777777" w:rsidR="00F81DE5" w:rsidRDefault="0043679E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Razítko a podpis dodavatele</w:t>
                              </w:r>
                            </w:p>
                          </w:tc>
                          <w:tc>
                            <w:tcPr>
                              <w:tcW w:w="1028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4202D868" w14:textId="77777777" w:rsidR="00F81DE5" w:rsidRDefault="00F81DE5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14:paraId="4067AA4D" w14:textId="77777777" w:rsidR="00F81DE5" w:rsidRDefault="00F81DE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8" w:type="dxa"/>
                      </w:tcPr>
                      <w:p w14:paraId="7E986827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</w:tcPr>
                      <w:p w14:paraId="37E09701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F81DE5" w14:paraId="56C0FF3B" w14:textId="77777777">
                    <w:trPr>
                      <w:trHeight w:val="246"/>
                    </w:trPr>
                    <w:tc>
                      <w:tcPr>
                        <w:tcW w:w="18" w:type="dxa"/>
                      </w:tcPr>
                      <w:p w14:paraId="351DA5E0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" w:type="dxa"/>
                      </w:tcPr>
                      <w:p w14:paraId="4D713FE4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5" w:type="dxa"/>
                      </w:tcPr>
                      <w:p w14:paraId="0CACEC8A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</w:tcPr>
                      <w:p w14:paraId="60FB3463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0455" w:type="dxa"/>
                      </w:tcPr>
                      <w:p w14:paraId="20159408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08" w:type="dxa"/>
                      </w:tcPr>
                      <w:p w14:paraId="76DCB71E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</w:tcPr>
                      <w:p w14:paraId="0C69ED4B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43679E" w14:paraId="46B4F76F" w14:textId="77777777" w:rsidTr="0043679E">
                    <w:tc>
                      <w:tcPr>
                        <w:tcW w:w="18" w:type="dxa"/>
                      </w:tcPr>
                      <w:p w14:paraId="450C61FC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36" w:type="dxa"/>
                      </w:tcPr>
                      <w:p w14:paraId="0717DB70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5" w:type="dxa"/>
                        <w:gridSpan w:val="3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0498"/>
                        </w:tblGrid>
                        <w:tr w:rsidR="00F81DE5" w14:paraId="6A80E612" w14:textId="77777777">
                          <w:trPr>
                            <w:trHeight w:val="262"/>
                          </w:trPr>
                          <w:tc>
                            <w:tcPr>
                              <w:tcW w:w="10519" w:type="dxa"/>
                              <w:tcBorders>
                                <w:top w:val="nil"/>
                                <w:left w:val="nil"/>
                                <w:bottom w:val="single" w:sz="3" w:space="0" w:color="C0C0C0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394A17D4" w14:textId="77777777" w:rsidR="00F81DE5" w:rsidRDefault="0043679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Segoe UI" w:eastAsia="Segoe UI" w:hAnsi="Segoe UI"/>
                                  <w:b/>
                                  <w:color w:val="000000"/>
                                  <w:sz w:val="16"/>
                                </w:rPr>
                                <w:t>Pokyny pro dodavatele:</w:t>
                              </w:r>
                            </w:p>
                          </w:tc>
                        </w:tr>
                        <w:tr w:rsidR="00F81DE5" w14:paraId="265735B1" w14:textId="77777777">
                          <w:trPr>
                            <w:trHeight w:val="622"/>
                          </w:trPr>
                          <w:tc>
                            <w:tcPr>
                              <w:tcW w:w="1051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14:paraId="6E073A5F" w14:textId="77777777" w:rsidR="00F81DE5" w:rsidRDefault="0043679E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 xml:space="preserve">Na faktuře vždy uvádějte </w:t>
                              </w:r>
                              <w:r>
                                <w:rPr>
                                  <w:rFonts w:ascii="Segoe UI" w:eastAsia="Segoe UI" w:hAnsi="Segoe UI"/>
                                  <w:b/>
                                  <w:color w:val="000000"/>
                                  <w:sz w:val="16"/>
                                </w:rPr>
                                <w:t>číslo objednávky</w:t>
                              </w: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t>.</w:t>
                              </w: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br/>
                                <w:t>Pokud nejste plátci DPH, na faktuře uveďte: Nejsme plátci DPH.</w:t>
                              </w:r>
                              <w:r>
                                <w:rPr>
                                  <w:rFonts w:ascii="Segoe UI" w:eastAsia="Segoe UI" w:hAnsi="Segoe UI"/>
                                  <w:color w:val="000000"/>
                                  <w:sz w:val="16"/>
                                </w:rPr>
                                <w:br/>
                                <w:t>V daňovém dokladu vždy uvádějte číslo příslušné zálohové faktury.</w:t>
                              </w:r>
                            </w:p>
                          </w:tc>
                        </w:tr>
                      </w:tbl>
                      <w:p w14:paraId="7AB37F6B" w14:textId="77777777" w:rsidR="00F81DE5" w:rsidRDefault="00F81DE5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108" w:type="dxa"/>
                      </w:tcPr>
                      <w:p w14:paraId="461A860F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18" w:type="dxa"/>
                      </w:tcPr>
                      <w:p w14:paraId="0295C50B" w14:textId="77777777" w:rsidR="00F81DE5" w:rsidRDefault="00F81DE5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14:paraId="27853F42" w14:textId="77777777" w:rsidR="00F81DE5" w:rsidRDefault="00F81DE5">
                  <w:pPr>
                    <w:spacing w:after="0" w:line="240" w:lineRule="auto"/>
                  </w:pPr>
                </w:p>
              </w:tc>
            </w:tr>
          </w:tbl>
          <w:p w14:paraId="3AA40357" w14:textId="77777777" w:rsidR="00F81DE5" w:rsidRDefault="00F81DE5">
            <w:pPr>
              <w:spacing w:after="0" w:line="240" w:lineRule="auto"/>
            </w:pPr>
          </w:p>
        </w:tc>
        <w:tc>
          <w:tcPr>
            <w:tcW w:w="28" w:type="dxa"/>
          </w:tcPr>
          <w:p w14:paraId="4120F1C1" w14:textId="77777777" w:rsidR="00F81DE5" w:rsidRDefault="00F81DE5">
            <w:pPr>
              <w:pStyle w:val="EmptyCellLayoutStyle"/>
              <w:spacing w:after="0" w:line="240" w:lineRule="auto"/>
            </w:pPr>
          </w:p>
        </w:tc>
      </w:tr>
      <w:tr w:rsidR="00F81DE5" w14:paraId="3DF53766" w14:textId="77777777">
        <w:trPr>
          <w:trHeight w:val="135"/>
        </w:trPr>
        <w:tc>
          <w:tcPr>
            <w:tcW w:w="43" w:type="dxa"/>
          </w:tcPr>
          <w:p w14:paraId="6EC55F10" w14:textId="77777777" w:rsidR="00F81DE5" w:rsidRDefault="00F81DE5">
            <w:pPr>
              <w:pStyle w:val="EmptyCellLayoutStyle"/>
              <w:spacing w:after="0" w:line="240" w:lineRule="auto"/>
            </w:pPr>
          </w:p>
        </w:tc>
        <w:tc>
          <w:tcPr>
            <w:tcW w:w="10699" w:type="dxa"/>
          </w:tcPr>
          <w:p w14:paraId="24DCD84F" w14:textId="77777777" w:rsidR="00F81DE5" w:rsidRDefault="00F81DE5">
            <w:pPr>
              <w:pStyle w:val="EmptyCellLayoutStyle"/>
              <w:spacing w:after="0" w:line="240" w:lineRule="auto"/>
            </w:pPr>
          </w:p>
        </w:tc>
        <w:tc>
          <w:tcPr>
            <w:tcW w:w="28" w:type="dxa"/>
          </w:tcPr>
          <w:p w14:paraId="47630CF7" w14:textId="77777777" w:rsidR="00F81DE5" w:rsidRDefault="00F81DE5">
            <w:pPr>
              <w:pStyle w:val="EmptyCellLayoutStyle"/>
              <w:spacing w:after="0" w:line="240" w:lineRule="auto"/>
            </w:pPr>
          </w:p>
        </w:tc>
      </w:tr>
    </w:tbl>
    <w:p w14:paraId="035B0B77" w14:textId="77777777" w:rsidR="00F81DE5" w:rsidRDefault="00F81DE5">
      <w:pPr>
        <w:spacing w:after="0" w:line="240" w:lineRule="auto"/>
      </w:pPr>
    </w:p>
    <w:sectPr w:rsidR="00F81D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566" w:right="566" w:bottom="566" w:left="566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89EB1" w14:textId="77777777" w:rsidR="009C1AB1" w:rsidRDefault="009C1AB1">
      <w:pPr>
        <w:spacing w:after="0" w:line="240" w:lineRule="auto"/>
      </w:pPr>
      <w:r>
        <w:separator/>
      </w:r>
    </w:p>
  </w:endnote>
  <w:endnote w:type="continuationSeparator" w:id="0">
    <w:p w14:paraId="100E7FE9" w14:textId="77777777" w:rsidR="009C1AB1" w:rsidRDefault="009C1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E3748" w14:textId="77777777" w:rsidR="00B33345" w:rsidRDefault="00B3334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4547F" w14:textId="77777777" w:rsidR="00B33345" w:rsidRDefault="00B33345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23E42" w14:textId="77777777" w:rsidR="00B33345" w:rsidRDefault="00B3334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00427" w14:textId="77777777" w:rsidR="009C1AB1" w:rsidRDefault="009C1AB1">
      <w:pPr>
        <w:spacing w:after="0" w:line="240" w:lineRule="auto"/>
      </w:pPr>
      <w:r>
        <w:separator/>
      </w:r>
    </w:p>
  </w:footnote>
  <w:footnote w:type="continuationSeparator" w:id="0">
    <w:p w14:paraId="2A3FB362" w14:textId="77777777" w:rsidR="009C1AB1" w:rsidRDefault="009C1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3280" w14:textId="77777777" w:rsidR="00B33345" w:rsidRDefault="00B3334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0771"/>
    </w:tblGrid>
    <w:tr w:rsidR="00F81DE5" w14:paraId="3659A73A" w14:textId="77777777">
      <w:tc>
        <w:tcPr>
          <w:tcW w:w="10771" w:type="dxa"/>
        </w:tcPr>
        <w:tbl>
          <w:tblPr>
            <w:tblW w:w="0" w:type="auto"/>
            <w:tblBorders>
              <w:top w:val="nil"/>
              <w:left w:val="nil"/>
              <w:bottom w:val="nil"/>
              <w:right w:val="nil"/>
            </w:tblBorders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0771"/>
          </w:tblGrid>
          <w:tr w:rsidR="00F81DE5" w14:paraId="57503066" w14:textId="77777777">
            <w:trPr>
              <w:trHeight w:val="396"/>
            </w:trPr>
            <w:tc>
              <w:tcPr>
                <w:tcW w:w="10771" w:type="dxa"/>
              </w:tcPr>
              <w:p w14:paraId="02036541" w14:textId="77777777" w:rsidR="00F81DE5" w:rsidRDefault="00F81DE5">
                <w:pPr>
                  <w:pStyle w:val="EmptyCellLayoutStyle"/>
                  <w:spacing w:after="0" w:line="240" w:lineRule="auto"/>
                </w:pPr>
              </w:p>
            </w:tc>
          </w:tr>
          <w:tr w:rsidR="00F81DE5" w14:paraId="4BDC52E2" w14:textId="77777777">
            <w:tc>
              <w:tcPr>
                <w:tcW w:w="10771" w:type="dxa"/>
              </w:tcPr>
              <w:tbl>
                <w:tblPr>
                  <w:tblW w:w="0" w:type="auto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10763"/>
                </w:tblGrid>
                <w:tr w:rsidR="00F81DE5" w14:paraId="070681AE" w14:textId="77777777">
                  <w:trPr>
                    <w:trHeight w:val="807"/>
                  </w:trPr>
                  <w:tc>
                    <w:tcPr>
                      <w:tcW w:w="10771" w:type="dxa"/>
                      <w:tcBorders>
                        <w:top w:val="single" w:sz="3" w:space="0" w:color="000000"/>
                        <w:left w:val="single" w:sz="3" w:space="0" w:color="000000"/>
                        <w:bottom w:val="single" w:sz="3" w:space="0" w:color="000000"/>
                        <w:right w:val="single" w:sz="3" w:space="0" w:color="000000"/>
                      </w:tcBorders>
                      <w:tcMar>
                        <w:top w:w="119" w:type="dxa"/>
                        <w:left w:w="119" w:type="dxa"/>
                        <w:bottom w:w="119" w:type="dxa"/>
                        <w:right w:w="119" w:type="dxa"/>
                      </w:tcMar>
                    </w:tcPr>
                    <w:p w14:paraId="3A5DA554" w14:textId="77777777" w:rsidR="00F81DE5" w:rsidRDefault="0043679E">
                      <w:pPr>
                        <w:spacing w:after="0" w:line="240" w:lineRule="auto"/>
                      </w:pPr>
                      <w:r>
                        <w:rPr>
                          <w:rFonts w:ascii="Segoe UI" w:eastAsia="Segoe UI" w:hAnsi="Segoe UI"/>
                          <w:b/>
                          <w:color w:val="000000"/>
                          <w:sz w:val="16"/>
                        </w:rPr>
                        <w:t xml:space="preserve">Česká agentura na podporu obchodu / </w:t>
                      </w:r>
                      <w:proofErr w:type="spellStart"/>
                      <w:r>
                        <w:rPr>
                          <w:rFonts w:ascii="Segoe UI" w:eastAsia="Segoe UI" w:hAnsi="Segoe UI"/>
                          <w:b/>
                          <w:color w:val="000000"/>
                          <w:sz w:val="16"/>
                        </w:rPr>
                        <w:t>CzechTrade</w:t>
                      </w:r>
                      <w:proofErr w:type="spellEnd"/>
                    </w:p>
                    <w:p w14:paraId="359C640E" w14:textId="77777777" w:rsidR="00F81DE5" w:rsidRDefault="0043679E">
                      <w:pPr>
                        <w:spacing w:after="0" w:line="240" w:lineRule="auto"/>
                      </w:pPr>
                      <w:r>
                        <w:rPr>
                          <w:rFonts w:ascii="Segoe UI" w:eastAsia="Segoe UI" w:hAnsi="Segoe UI"/>
                          <w:color w:val="000000"/>
                          <w:sz w:val="16"/>
                        </w:rPr>
                        <w:t xml:space="preserve">Adresa: </w:t>
                      </w:r>
                      <w:proofErr w:type="spellStart"/>
                      <w:r>
                        <w:rPr>
                          <w:rFonts w:ascii="Segoe UI" w:eastAsia="Segoe UI" w:hAnsi="Segoe UI"/>
                          <w:color w:val="000000"/>
                          <w:sz w:val="16"/>
                        </w:rPr>
                        <w:t>Štepánská</w:t>
                      </w:r>
                      <w:proofErr w:type="spellEnd"/>
                      <w:r>
                        <w:rPr>
                          <w:rFonts w:ascii="Segoe UI" w:eastAsia="Segoe UI" w:hAnsi="Segoe UI"/>
                          <w:color w:val="000000"/>
                          <w:sz w:val="16"/>
                        </w:rPr>
                        <w:t xml:space="preserve"> 567/15, 120 00 Praha 2</w:t>
                      </w:r>
                    </w:p>
                    <w:p w14:paraId="4BB72D13" w14:textId="3F93D9F4" w:rsidR="00F81DE5" w:rsidRDefault="0043679E">
                      <w:pPr>
                        <w:spacing w:after="0" w:line="240" w:lineRule="auto"/>
                      </w:pPr>
                      <w:r>
                        <w:rPr>
                          <w:rFonts w:ascii="Segoe UI" w:eastAsia="Segoe UI" w:hAnsi="Segoe UI"/>
                          <w:b/>
                          <w:color w:val="000000"/>
                          <w:sz w:val="16"/>
                        </w:rPr>
                        <w:t xml:space="preserve">Bankovní spojení: </w:t>
                      </w:r>
                    </w:p>
                    <w:p w14:paraId="4D491063" w14:textId="77777777" w:rsidR="00F81DE5" w:rsidRDefault="0043679E">
                      <w:pPr>
                        <w:spacing w:after="0" w:line="240" w:lineRule="auto"/>
                      </w:pPr>
                      <w:r>
                        <w:rPr>
                          <w:rFonts w:ascii="Segoe UI" w:eastAsia="Segoe UI" w:hAnsi="Segoe UI"/>
                          <w:b/>
                          <w:color w:val="000000"/>
                          <w:sz w:val="16"/>
                        </w:rPr>
                        <w:t xml:space="preserve">IČ: </w:t>
                      </w:r>
                      <w:r>
                        <w:rPr>
                          <w:rFonts w:ascii="Segoe UI" w:eastAsia="Segoe UI" w:hAnsi="Segoe UI"/>
                          <w:color w:val="000000"/>
                          <w:sz w:val="16"/>
                        </w:rPr>
                        <w:t xml:space="preserve">00001171, </w:t>
                      </w:r>
                      <w:r>
                        <w:rPr>
                          <w:rFonts w:ascii="Segoe UI" w:eastAsia="Segoe UI" w:hAnsi="Segoe UI"/>
                          <w:b/>
                          <w:color w:val="000000"/>
                          <w:sz w:val="16"/>
                        </w:rPr>
                        <w:t xml:space="preserve">DIČ: </w:t>
                      </w:r>
                      <w:r>
                        <w:rPr>
                          <w:rFonts w:ascii="Segoe UI" w:eastAsia="Segoe UI" w:hAnsi="Segoe UI"/>
                          <w:color w:val="000000"/>
                          <w:sz w:val="16"/>
                        </w:rPr>
                        <w:t xml:space="preserve">CZ00001171, </w:t>
                      </w:r>
                      <w:r>
                        <w:rPr>
                          <w:rFonts w:ascii="Segoe UI" w:eastAsia="Segoe UI" w:hAnsi="Segoe UI"/>
                          <w:b/>
                          <w:color w:val="000000"/>
                          <w:sz w:val="16"/>
                        </w:rPr>
                        <w:t>jsme plátci DPH</w:t>
                      </w:r>
                    </w:p>
                  </w:tc>
                </w:tr>
              </w:tbl>
              <w:p w14:paraId="1FA9B047" w14:textId="77777777" w:rsidR="00F81DE5" w:rsidRDefault="00F81DE5">
                <w:pPr>
                  <w:spacing w:after="0" w:line="240" w:lineRule="auto"/>
                </w:pPr>
              </w:p>
            </w:tc>
          </w:tr>
          <w:tr w:rsidR="00F81DE5" w14:paraId="5083901A" w14:textId="77777777">
            <w:trPr>
              <w:trHeight w:val="58"/>
            </w:trPr>
            <w:tc>
              <w:tcPr>
                <w:tcW w:w="10771" w:type="dxa"/>
              </w:tcPr>
              <w:p w14:paraId="5E647FB1" w14:textId="77777777" w:rsidR="00F81DE5" w:rsidRDefault="00F81DE5">
                <w:pPr>
                  <w:pStyle w:val="EmptyCellLayoutStyle"/>
                  <w:spacing w:after="0" w:line="240" w:lineRule="auto"/>
                </w:pPr>
              </w:p>
            </w:tc>
          </w:tr>
        </w:tbl>
        <w:p w14:paraId="623C1760" w14:textId="77777777" w:rsidR="00F81DE5" w:rsidRDefault="00F81DE5">
          <w:pPr>
            <w:spacing w:after="0" w:line="240" w:lineRule="auto"/>
          </w:pPr>
        </w:p>
      </w:tc>
    </w:tr>
    <w:tr w:rsidR="00F81DE5" w14:paraId="16A765ED" w14:textId="77777777">
      <w:tc>
        <w:tcPr>
          <w:tcW w:w="10771" w:type="dxa"/>
        </w:tcPr>
        <w:p w14:paraId="28711E62" w14:textId="77777777" w:rsidR="00F81DE5" w:rsidRDefault="00F81DE5">
          <w:pPr>
            <w:pStyle w:val="EmptyCellLayoutStyle"/>
            <w:spacing w:after="0" w:line="240" w:lineRule="auto"/>
          </w:pP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B9938" w14:textId="77777777" w:rsidR="00B33345" w:rsidRDefault="00B3334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 w16cid:durableId="99573379">
    <w:abstractNumId w:val="0"/>
  </w:num>
  <w:num w:numId="2" w16cid:durableId="1448083959">
    <w:abstractNumId w:val="1"/>
  </w:num>
  <w:num w:numId="3" w16cid:durableId="1897081466">
    <w:abstractNumId w:val="2"/>
  </w:num>
  <w:num w:numId="4" w16cid:durableId="362561785">
    <w:abstractNumId w:val="3"/>
  </w:num>
  <w:num w:numId="5" w16cid:durableId="916284305">
    <w:abstractNumId w:val="4"/>
  </w:num>
  <w:num w:numId="6" w16cid:durableId="12437570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DE5"/>
    <w:rsid w:val="001C55D7"/>
    <w:rsid w:val="00417A1A"/>
    <w:rsid w:val="0043679E"/>
    <w:rsid w:val="00590165"/>
    <w:rsid w:val="00684293"/>
    <w:rsid w:val="009C1AB1"/>
    <w:rsid w:val="00B33345"/>
    <w:rsid w:val="00F8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1E916"/>
  <w15:docId w15:val="{943DE5D8-DFA5-4403-A28E-3837977D8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Zhlav">
    <w:name w:val="header"/>
    <w:basedOn w:val="Normln"/>
    <w:link w:val="ZhlavChar"/>
    <w:uiPriority w:val="99"/>
    <w:unhideWhenUsed/>
    <w:rsid w:val="00B333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33345"/>
  </w:style>
  <w:style w:type="paragraph" w:styleId="Zpat">
    <w:name w:val="footer"/>
    <w:basedOn w:val="Normln"/>
    <w:link w:val="ZpatChar"/>
    <w:uiPriority w:val="99"/>
    <w:unhideWhenUsed/>
    <w:rsid w:val="00B333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333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1564</Characters>
  <Application>Microsoft Office Word</Application>
  <DocSecurity>0</DocSecurity>
  <Lines>13</Lines>
  <Paragraphs>3</Paragraphs>
  <ScaleCrop>false</ScaleCrop>
  <Company>Czechtrade.cz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INOBNahled</dc:title>
  <dc:creator>Pacáková Jaroslava, Ing.</dc:creator>
  <dc:description/>
  <cp:lastModifiedBy>Kolman Sokoltová Lenka</cp:lastModifiedBy>
  <cp:revision>4</cp:revision>
  <dcterms:created xsi:type="dcterms:W3CDTF">2026-01-07T08:46:00Z</dcterms:created>
  <dcterms:modified xsi:type="dcterms:W3CDTF">2026-01-07T09:40:00Z</dcterms:modified>
</cp:coreProperties>
</file>