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42D673" w14:textId="67266BE3" w:rsidR="000C5936" w:rsidRDefault="009C2538" w:rsidP="00CC66D9">
      <w:pPr>
        <w:tabs>
          <w:tab w:val="left" w:pos="6120"/>
        </w:tabs>
        <w:rPr>
          <w:rFonts w:ascii="Calibri" w:hAnsi="Calibri" w:cs="Calibri"/>
          <w:sz w:val="21"/>
          <w:szCs w:val="21"/>
        </w:rPr>
      </w:pPr>
      <w:r>
        <w:rPr>
          <w:rFonts w:ascii="Calibri" w:hAnsi="Calibri" w:cs="Calibri"/>
          <w:noProof/>
          <w:sz w:val="3"/>
          <w:szCs w:val="3"/>
        </w:rPr>
        <mc:AlternateContent>
          <mc:Choice Requires="wps">
            <w:drawing>
              <wp:anchor distT="0" distB="0" distL="114300" distR="114300" simplePos="0" relativeHeight="251662848" behindDoc="1" locked="0" layoutInCell="1" allowOverlap="1" wp14:anchorId="79DABFF1" wp14:editId="3F6BE856">
                <wp:simplePos x="0" y="0"/>
                <wp:positionH relativeFrom="column">
                  <wp:posOffset>3768090</wp:posOffset>
                </wp:positionH>
                <wp:positionV relativeFrom="paragraph">
                  <wp:posOffset>-739140</wp:posOffset>
                </wp:positionV>
                <wp:extent cx="2071370" cy="1653540"/>
                <wp:effectExtent l="0" t="0" r="5080" b="3810"/>
                <wp:wrapNone/>
                <wp:docPr id="11" name="Textové pol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1370" cy="1653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F016CE" w14:textId="77777777" w:rsidR="009C2538" w:rsidRDefault="009C2538" w:rsidP="009C2538">
                            <w:r>
                              <w:rPr>
                                <w:noProof/>
                                <w:sz w:val="20"/>
                              </w:rPr>
                              <w:drawing>
                                <wp:inline distT="0" distB="0" distL="0" distR="0" wp14:anchorId="05D0E2BC" wp14:editId="39970264">
                                  <wp:extent cx="1878965" cy="572684"/>
                                  <wp:effectExtent l="0" t="0" r="0" b="0"/>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rcode.png"/>
                                          <pic:cNvPicPr/>
                                        </pic:nvPicPr>
                                        <pic:blipFill rotWithShape="1">
                                          <a:blip r:embed="rId8">
                                            <a:extLst>
                                              <a:ext uri="{28A0092B-C50C-407E-A947-70E740481C1C}">
                                                <a14:useLocalDpi xmlns:a14="http://schemas.microsoft.com/office/drawing/2010/main" val="0"/>
                                              </a:ext>
                                            </a:extLst>
                                          </a:blip>
                                          <a:srcRect r="9999"/>
                                          <a:stretch/>
                                        </pic:blipFill>
                                        <pic:spPr bwMode="auto">
                                          <a:xfrm>
                                            <a:off x="0" y="0"/>
                                            <a:ext cx="1878965" cy="572684"/>
                                          </a:xfrm>
                                          <a:prstGeom prst="rect">
                                            <a:avLst/>
                                          </a:prstGeom>
                                          <a:ln>
                                            <a:noFill/>
                                          </a:ln>
                                          <a:extLst>
                                            <a:ext uri="{53640926-AAD7-44D8-BBD7-CCE9431645EC}">
                                              <a14:shadowObscured xmlns:a14="http://schemas.microsoft.com/office/drawing/2010/main"/>
                                            </a:ext>
                                          </a:extLst>
                                        </pic:spPr>
                                      </pic:pic>
                                    </a:graphicData>
                                  </a:graphic>
                                </wp:inline>
                              </w:drawing>
                            </w:r>
                          </w:p>
                          <w:p w14:paraId="7BA7AB36" w14:textId="4800AD48" w:rsidR="009C2538" w:rsidRDefault="009C2538" w:rsidP="009C2538">
                            <w:pPr>
                              <w:spacing w:after="120"/>
                              <w:jc w:val="center"/>
                              <w:rPr>
                                <w:rFonts w:ascii="Calibri" w:hAnsi="Calibri" w:cs="Calibri"/>
                                <w:sz w:val="21"/>
                                <w:szCs w:val="21"/>
                              </w:rPr>
                            </w:pPr>
                            <w:r w:rsidRPr="00DE078D">
                              <w:rPr>
                                <w:rFonts w:ascii="Calibri" w:hAnsi="Calibri" w:cs="Calibri"/>
                                <w:sz w:val="21"/>
                                <w:szCs w:val="21"/>
                              </w:rPr>
                              <w:t>NPU1002658304</w:t>
                            </w:r>
                          </w:p>
                          <w:p w14:paraId="2523C4F8" w14:textId="77777777" w:rsidR="009C2538" w:rsidRPr="00A92ACE" w:rsidRDefault="009C2538" w:rsidP="009C2538">
                            <w:pPr>
                              <w:rPr>
                                <w:rFonts w:ascii="Calibri" w:hAnsi="Calibri" w:cs="Calibri"/>
                                <w:i/>
                                <w:sz w:val="21"/>
                                <w:szCs w:val="21"/>
                              </w:rPr>
                            </w:pPr>
                            <w:r w:rsidRPr="00A92ACE">
                              <w:rPr>
                                <w:rFonts w:ascii="Calibri" w:hAnsi="Calibri" w:cs="Calibri"/>
                                <w:i/>
                                <w:sz w:val="21"/>
                                <w:szCs w:val="21"/>
                              </w:rPr>
                              <w:t xml:space="preserve">čj. </w:t>
                            </w:r>
                            <w:r w:rsidRPr="00D939BB">
                              <w:rPr>
                                <w:rStyle w:val="Drobnpsmo"/>
                                <w:rFonts w:ascii="Calibri Light" w:hAnsi="Calibri Light" w:cs="Calibri"/>
                                <w:sz w:val="20"/>
                                <w:szCs w:val="20"/>
                              </w:rPr>
                              <w:t>NPU-420/109618/2025</w:t>
                            </w:r>
                          </w:p>
                          <w:p w14:paraId="68482C77" w14:textId="43582547" w:rsidR="009C2538" w:rsidRDefault="009C2538" w:rsidP="00D04E8B">
                            <w:r>
                              <w:rPr>
                                <w:rFonts w:ascii="Calibri" w:hAnsi="Calibri" w:cs="Calibri"/>
                                <w:sz w:val="21"/>
                                <w:szCs w:val="21"/>
                              </w:rPr>
                              <w:t>WAM:</w:t>
                            </w:r>
                            <w:r w:rsidR="00D04E8B">
                              <w:rPr>
                                <w:rFonts w:ascii="Calibri" w:hAnsi="Calibri" w:cs="Calibri"/>
                                <w:sz w:val="21"/>
                                <w:szCs w:val="21"/>
                              </w:rPr>
                              <w:t xml:space="preserve"> 2011H1250056</w:t>
                            </w:r>
                          </w:p>
                          <w:p w14:paraId="40B61A82" w14:textId="77777777" w:rsidR="009C2538" w:rsidRDefault="009C2538" w:rsidP="009C2538">
                            <w:pPr>
                              <w:spacing w:after="120"/>
                              <w:jc w:val="center"/>
                              <w:rPr>
                                <w:rFonts w:ascii="Calibri" w:hAnsi="Calibri" w:cs="Calibri"/>
                                <w:sz w:val="21"/>
                                <w:szCs w:val="21"/>
                              </w:rPr>
                            </w:pPr>
                          </w:p>
                          <w:p w14:paraId="6A60274F" w14:textId="77777777" w:rsidR="009C2538" w:rsidRDefault="009C2538" w:rsidP="009C253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DABFF1" id="_x0000_t202" coordsize="21600,21600" o:spt="202" path="m,l,21600r21600,l21600,xe">
                <v:stroke joinstyle="miter"/>
                <v:path gradientshapeok="t" o:connecttype="rect"/>
              </v:shapetype>
              <v:shape id="Textové pole 11" o:spid="_x0000_s1026" type="#_x0000_t202" style="position:absolute;margin-left:296.7pt;margin-top:-58.2pt;width:163.1pt;height:130.2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" stroked="f">
                <v:textbox>
                  <w:txbxContent>
                    <w:p w14:paraId="1EF016CE" w14:textId="77777777" w:rsidR="009C2538" w:rsidRDefault="009C2538" w:rsidP="009C2538">
                      <w:r>
                        <w:rPr>
                          <w:noProof/>
                          <w:sz w:val="20"/>
                        </w:rPr>
                        <w:drawing>
                          <wp:inline distT="0" distB="0" distL="0" distR="0" wp14:anchorId="05D0E2BC" wp14:editId="39970264">
                            <wp:extent cx="1878965" cy="572684"/>
                            <wp:effectExtent l="0" t="0" r="0" b="0"/>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rcode.png"/>
                                    <pic:cNvPicPr/>
                                  </pic:nvPicPr>
                                  <pic:blipFill rotWithShape="1">
                                    <a:blip r:embed="rId9">
                                      <a:extLst>
                                        <a:ext uri="{28A0092B-C50C-407E-A947-70E740481C1C}">
                                          <a14:useLocalDpi xmlns:a14="http://schemas.microsoft.com/office/drawing/2010/main" val="0"/>
                                        </a:ext>
                                      </a:extLst>
                                    </a:blip>
                                    <a:srcRect r="9999"/>
                                    <a:stretch/>
                                  </pic:blipFill>
                                  <pic:spPr bwMode="auto">
                                    <a:xfrm>
                                      <a:off x="0" y="0"/>
                                      <a:ext cx="1878965" cy="572684"/>
                                    </a:xfrm>
                                    <a:prstGeom prst="rect">
                                      <a:avLst/>
                                    </a:prstGeom>
                                    <a:ln>
                                      <a:noFill/>
                                    </a:ln>
                                    <a:extLst>
                                      <a:ext uri="{53640926-AAD7-44D8-BBD7-CCE9431645EC}">
                                        <a14:shadowObscured xmlns:a14="http://schemas.microsoft.com/office/drawing/2010/main"/>
                                      </a:ext>
                                    </a:extLst>
                                  </pic:spPr>
                                </pic:pic>
                              </a:graphicData>
                            </a:graphic>
                          </wp:inline>
                        </w:drawing>
                      </w:r>
                    </w:p>
                    <w:p w14:paraId="7BA7AB36" w14:textId="4800AD48" w:rsidR="009C2538" w:rsidRDefault="009C2538" w:rsidP="009C2538">
                      <w:pPr>
                        <w:spacing w:after="120"/>
                        <w:jc w:val="center"/>
                        <w:rPr>
                          <w:rFonts w:ascii="Calibri" w:hAnsi="Calibri" w:cs="Calibri"/>
                          <w:sz w:val="21"/>
                          <w:szCs w:val="21"/>
                        </w:rPr>
                      </w:pPr>
                      <w:r w:rsidRPr="00DE078D">
                        <w:rPr>
                          <w:rFonts w:ascii="Calibri" w:hAnsi="Calibri" w:cs="Calibri"/>
                          <w:sz w:val="21"/>
                          <w:szCs w:val="21"/>
                        </w:rPr>
                        <w:t>NPU1002658304</w:t>
                      </w:r>
                    </w:p>
                    <w:p w14:paraId="2523C4F8" w14:textId="77777777" w:rsidR="009C2538" w:rsidRPr="00A92ACE" w:rsidRDefault="009C2538" w:rsidP="009C2538">
                      <w:pPr>
                        <w:rPr>
                          <w:rFonts w:ascii="Calibri" w:hAnsi="Calibri" w:cs="Calibri"/>
                          <w:i/>
                          <w:sz w:val="21"/>
                          <w:szCs w:val="21"/>
                        </w:rPr>
                      </w:pPr>
                      <w:r w:rsidRPr="00A92ACE">
                        <w:rPr>
                          <w:rFonts w:ascii="Calibri" w:hAnsi="Calibri" w:cs="Calibri"/>
                          <w:i/>
                          <w:sz w:val="21"/>
                          <w:szCs w:val="21"/>
                        </w:rPr>
                        <w:t xml:space="preserve">čj. </w:t>
                      </w:r>
                      <w:r w:rsidRPr="00D939BB">
                        <w:rPr>
                          <w:rStyle w:val="Drobnpsmo"/>
                          <w:rFonts w:ascii="Calibri Light" w:hAnsi="Calibri Light" w:cs="Calibri"/>
                          <w:sz w:val="20"/>
                          <w:szCs w:val="20"/>
                        </w:rPr>
                        <w:t>NPU-420/109618/2025</w:t>
                      </w:r>
                    </w:p>
                    <w:p w14:paraId="68482C77" w14:textId="43582547" w:rsidR="009C2538" w:rsidRDefault="009C2538" w:rsidP="00D04E8B">
                      <w:r>
                        <w:rPr>
                          <w:rFonts w:ascii="Calibri" w:hAnsi="Calibri" w:cs="Calibri"/>
                          <w:sz w:val="21"/>
                          <w:szCs w:val="21"/>
                        </w:rPr>
                        <w:t>WAM:</w:t>
                      </w:r>
                      <w:r w:rsidR="00D04E8B">
                        <w:rPr>
                          <w:rFonts w:ascii="Calibri" w:hAnsi="Calibri" w:cs="Calibri"/>
                          <w:sz w:val="21"/>
                          <w:szCs w:val="21"/>
                        </w:rPr>
                        <w:t xml:space="preserve"> 2011H1250056</w:t>
                      </w:r>
                    </w:p>
                    <w:p w14:paraId="40B61A82" w14:textId="77777777" w:rsidR="009C2538" w:rsidRDefault="009C2538" w:rsidP="009C2538">
                      <w:pPr>
                        <w:spacing w:after="120"/>
                        <w:jc w:val="center"/>
                        <w:rPr>
                          <w:rFonts w:ascii="Calibri" w:hAnsi="Calibri" w:cs="Calibri"/>
                          <w:sz w:val="21"/>
                          <w:szCs w:val="21"/>
                        </w:rPr>
                      </w:pPr>
                    </w:p>
                    <w:p w14:paraId="6A60274F" w14:textId="77777777" w:rsidR="009C2538" w:rsidRDefault="009C2538" w:rsidP="009C2538">
                      <w:pPr>
                        <w:jc w:val="center"/>
                      </w:pPr>
                    </w:p>
                  </w:txbxContent>
                </v:textbox>
              </v:shape>
            </w:pict>
          </mc:Fallback>
        </mc:AlternateContent>
      </w:r>
    </w:p>
    <w:p w14:paraId="29B707F5" w14:textId="261EB46B" w:rsidR="000C5936" w:rsidRDefault="000C5936" w:rsidP="00CC66D9">
      <w:pPr>
        <w:tabs>
          <w:tab w:val="left" w:pos="6120"/>
        </w:tabs>
        <w:jc w:val="both"/>
        <w:rPr>
          <w:rFonts w:ascii="Calibri" w:hAnsi="Calibri" w:cs="Calibri"/>
          <w:sz w:val="22"/>
          <w:szCs w:val="22"/>
        </w:rPr>
      </w:pPr>
    </w:p>
    <w:p w14:paraId="714383BA" w14:textId="01F3202F" w:rsidR="009C2538" w:rsidRDefault="009C2538" w:rsidP="00CC66D9">
      <w:pPr>
        <w:jc w:val="right"/>
        <w:rPr>
          <w:rFonts w:ascii="Calibri" w:hAnsi="Calibri" w:cs="Calibri"/>
          <w:sz w:val="3"/>
          <w:szCs w:val="3"/>
        </w:rPr>
      </w:pPr>
    </w:p>
    <w:p w14:paraId="462168C3" w14:textId="77777777" w:rsidR="009C2538" w:rsidRDefault="009C2538" w:rsidP="00CC66D9">
      <w:pPr>
        <w:jc w:val="right"/>
        <w:rPr>
          <w:rFonts w:ascii="Calibri" w:hAnsi="Calibri" w:cs="Calibri"/>
          <w:sz w:val="3"/>
          <w:szCs w:val="3"/>
        </w:rPr>
      </w:pPr>
    </w:p>
    <w:p w14:paraId="0ABCD3CA" w14:textId="77777777" w:rsidR="009C2538" w:rsidRDefault="009C2538" w:rsidP="00CC66D9">
      <w:pPr>
        <w:jc w:val="right"/>
        <w:rPr>
          <w:rFonts w:ascii="Calibri" w:hAnsi="Calibri" w:cs="Calibri"/>
          <w:sz w:val="3"/>
          <w:szCs w:val="3"/>
        </w:rPr>
      </w:pPr>
    </w:p>
    <w:p w14:paraId="0915A2C9" w14:textId="77777777" w:rsidR="009C2538" w:rsidRDefault="009C2538" w:rsidP="00CC66D9">
      <w:pPr>
        <w:jc w:val="right"/>
        <w:rPr>
          <w:rFonts w:ascii="Calibri" w:hAnsi="Calibri" w:cs="Calibri"/>
          <w:sz w:val="3"/>
          <w:szCs w:val="3"/>
        </w:rPr>
      </w:pPr>
    </w:p>
    <w:p w14:paraId="1E12A78D" w14:textId="77777777" w:rsidR="009C2538" w:rsidRDefault="009C2538" w:rsidP="00CC66D9">
      <w:pPr>
        <w:jc w:val="right"/>
        <w:rPr>
          <w:rFonts w:ascii="Calibri" w:hAnsi="Calibri" w:cs="Calibri"/>
          <w:sz w:val="3"/>
          <w:szCs w:val="3"/>
        </w:rPr>
      </w:pPr>
    </w:p>
    <w:p w14:paraId="4CB29E58" w14:textId="77777777" w:rsidR="009C2538" w:rsidRDefault="009C2538" w:rsidP="00CC66D9">
      <w:pPr>
        <w:jc w:val="right"/>
        <w:rPr>
          <w:rFonts w:ascii="Calibri" w:hAnsi="Calibri" w:cs="Calibri"/>
          <w:sz w:val="3"/>
          <w:szCs w:val="3"/>
        </w:rPr>
      </w:pPr>
    </w:p>
    <w:p w14:paraId="7B7172CD" w14:textId="186112CC" w:rsidR="009C2538" w:rsidRDefault="009C2538" w:rsidP="00CC66D9">
      <w:pPr>
        <w:jc w:val="right"/>
        <w:rPr>
          <w:rFonts w:ascii="Calibri" w:hAnsi="Calibri" w:cs="Calibri"/>
          <w:sz w:val="3"/>
          <w:szCs w:val="3"/>
        </w:rPr>
      </w:pPr>
    </w:p>
    <w:p w14:paraId="5F1AD13B" w14:textId="22D9BC52" w:rsidR="00AD410C" w:rsidRDefault="00AD410C" w:rsidP="00CC66D9">
      <w:pPr>
        <w:jc w:val="right"/>
        <w:rPr>
          <w:rFonts w:ascii="Calibri" w:hAnsi="Calibri" w:cs="Calibri"/>
          <w:sz w:val="3"/>
          <w:szCs w:val="3"/>
        </w:rPr>
      </w:pPr>
    </w:p>
    <w:p w14:paraId="161A613F" w14:textId="77777777" w:rsidR="00AD410C" w:rsidRDefault="00AD410C" w:rsidP="00CC66D9">
      <w:pPr>
        <w:jc w:val="right"/>
        <w:rPr>
          <w:rFonts w:ascii="Calibri" w:hAnsi="Calibri" w:cs="Calibri"/>
          <w:sz w:val="3"/>
          <w:szCs w:val="3"/>
        </w:rPr>
      </w:pPr>
    </w:p>
    <w:p w14:paraId="4A4E24B3" w14:textId="77777777" w:rsidR="009C2538" w:rsidRDefault="009C2538" w:rsidP="00CC66D9">
      <w:pPr>
        <w:jc w:val="right"/>
        <w:rPr>
          <w:rFonts w:ascii="Calibri" w:hAnsi="Calibri" w:cs="Calibri"/>
          <w:sz w:val="3"/>
          <w:szCs w:val="3"/>
        </w:rPr>
      </w:pPr>
    </w:p>
    <w:p w14:paraId="32E2B52E" w14:textId="77777777" w:rsidR="009C2538" w:rsidRDefault="009C2538" w:rsidP="00CC66D9">
      <w:pPr>
        <w:jc w:val="right"/>
        <w:rPr>
          <w:rFonts w:ascii="Calibri" w:hAnsi="Calibri" w:cs="Calibri"/>
          <w:sz w:val="3"/>
          <w:szCs w:val="3"/>
        </w:rPr>
      </w:pPr>
    </w:p>
    <w:p w14:paraId="3E4D6A7F" w14:textId="77777777" w:rsidR="009C2538" w:rsidRDefault="009C2538" w:rsidP="00CC66D9">
      <w:pPr>
        <w:jc w:val="right"/>
        <w:rPr>
          <w:rFonts w:ascii="Calibri" w:hAnsi="Calibri" w:cs="Calibri"/>
          <w:sz w:val="3"/>
          <w:szCs w:val="3"/>
        </w:rPr>
      </w:pPr>
    </w:p>
    <w:p w14:paraId="3AFB5A3C" w14:textId="77777777" w:rsidR="009C2538" w:rsidRDefault="009C2538" w:rsidP="00CC66D9">
      <w:pPr>
        <w:jc w:val="right"/>
        <w:rPr>
          <w:rFonts w:ascii="Calibri" w:hAnsi="Calibri" w:cs="Calibri"/>
          <w:sz w:val="3"/>
          <w:szCs w:val="3"/>
        </w:rPr>
      </w:pPr>
    </w:p>
    <w:p w14:paraId="57C1904E" w14:textId="77777777" w:rsidR="009C2538" w:rsidRDefault="009C2538" w:rsidP="00CC66D9">
      <w:pPr>
        <w:jc w:val="right"/>
        <w:rPr>
          <w:rFonts w:ascii="Calibri" w:hAnsi="Calibri" w:cs="Calibri"/>
          <w:sz w:val="3"/>
          <w:szCs w:val="3"/>
        </w:rPr>
      </w:pPr>
    </w:p>
    <w:p w14:paraId="37C9D861" w14:textId="77777777" w:rsidR="009C2538" w:rsidRDefault="009C2538" w:rsidP="00CC66D9">
      <w:pPr>
        <w:jc w:val="right"/>
        <w:rPr>
          <w:rFonts w:ascii="Calibri" w:hAnsi="Calibri" w:cs="Calibri"/>
          <w:sz w:val="3"/>
          <w:szCs w:val="3"/>
        </w:rPr>
      </w:pPr>
    </w:p>
    <w:p w14:paraId="557EC51F" w14:textId="77777777" w:rsidR="009C2538" w:rsidRDefault="009C2538" w:rsidP="00CC66D9">
      <w:pPr>
        <w:jc w:val="right"/>
        <w:rPr>
          <w:rFonts w:ascii="Calibri" w:hAnsi="Calibri" w:cs="Calibri"/>
          <w:sz w:val="3"/>
          <w:szCs w:val="3"/>
        </w:rPr>
      </w:pPr>
    </w:p>
    <w:p w14:paraId="7B5D25D4" w14:textId="77777777" w:rsidR="009C2538" w:rsidRDefault="009C2538" w:rsidP="00CC66D9">
      <w:pPr>
        <w:jc w:val="right"/>
        <w:rPr>
          <w:rFonts w:ascii="Calibri" w:hAnsi="Calibri" w:cs="Calibri"/>
          <w:sz w:val="3"/>
          <w:szCs w:val="3"/>
        </w:rPr>
      </w:pPr>
    </w:p>
    <w:p w14:paraId="3F81219D" w14:textId="77777777" w:rsidR="009C2538" w:rsidRDefault="009C2538" w:rsidP="00CC66D9">
      <w:pPr>
        <w:jc w:val="right"/>
        <w:rPr>
          <w:rFonts w:ascii="Calibri" w:hAnsi="Calibri" w:cs="Calibri"/>
          <w:sz w:val="3"/>
          <w:szCs w:val="3"/>
        </w:rPr>
      </w:pPr>
    </w:p>
    <w:p w14:paraId="57F35794" w14:textId="77777777" w:rsidR="009C2538" w:rsidRDefault="009C2538" w:rsidP="00CC66D9">
      <w:pPr>
        <w:jc w:val="right"/>
        <w:rPr>
          <w:rFonts w:ascii="Calibri" w:hAnsi="Calibri" w:cs="Calibri"/>
          <w:sz w:val="3"/>
          <w:szCs w:val="3"/>
        </w:rPr>
      </w:pPr>
    </w:p>
    <w:p w14:paraId="2D73B6E9" w14:textId="77777777" w:rsidR="009C2538" w:rsidRPr="004035F6" w:rsidRDefault="009C2538" w:rsidP="00CC66D9">
      <w:pPr>
        <w:jc w:val="right"/>
        <w:rPr>
          <w:rFonts w:ascii="Calibri" w:hAnsi="Calibri" w:cs="Calibri"/>
          <w:sz w:val="3"/>
          <w:szCs w:val="3"/>
        </w:rPr>
      </w:pPr>
    </w:p>
    <w:p w14:paraId="7B9673AC" w14:textId="77777777" w:rsidR="00CC66D9" w:rsidRPr="00CC66D9" w:rsidRDefault="00CC66D9" w:rsidP="00CC66D9">
      <w:pPr>
        <w:suppressAutoHyphens/>
        <w:rPr>
          <w:rFonts w:ascii="Calibri" w:eastAsia="Calibri" w:hAnsi="Calibri"/>
          <w:b/>
          <w:kern w:val="2"/>
          <w:sz w:val="22"/>
          <w:szCs w:val="22"/>
          <w:lang w:eastAsia="en-US"/>
        </w:rPr>
      </w:pPr>
      <w:r w:rsidRPr="00CC66D9">
        <w:rPr>
          <w:rFonts w:ascii="Calibri" w:eastAsia="Calibri" w:hAnsi="Calibri"/>
          <w:b/>
          <w:kern w:val="2"/>
          <w:sz w:val="22"/>
          <w:szCs w:val="22"/>
          <w:lang w:eastAsia="en-US"/>
        </w:rPr>
        <w:t>Národní památkový ústav,</w:t>
      </w:r>
      <w:r w:rsidRPr="00CC66D9">
        <w:rPr>
          <w:rFonts w:ascii="Calibri" w:eastAsia="Calibri" w:hAnsi="Calibri"/>
          <w:kern w:val="2"/>
          <w:sz w:val="22"/>
          <w:szCs w:val="22"/>
          <w:lang w:eastAsia="en-US"/>
        </w:rPr>
        <w:t xml:space="preserve"> </w:t>
      </w:r>
      <w:r w:rsidRPr="00CC66D9">
        <w:rPr>
          <w:rFonts w:ascii="Calibri" w:eastAsia="Calibri" w:hAnsi="Calibri"/>
          <w:b/>
          <w:kern w:val="2"/>
          <w:sz w:val="22"/>
          <w:szCs w:val="22"/>
          <w:lang w:eastAsia="en-US"/>
        </w:rPr>
        <w:t>státní příspěvková organizace</w:t>
      </w:r>
      <w:r w:rsidRPr="00CC66D9">
        <w:rPr>
          <w:rFonts w:ascii="Calibri" w:eastAsia="Calibri" w:hAnsi="Calibri" w:cs="Arial"/>
          <w:b/>
          <w:kern w:val="2"/>
          <w:sz w:val="22"/>
          <w:szCs w:val="22"/>
          <w:lang w:eastAsia="en-US"/>
        </w:rPr>
        <w:t xml:space="preserve"> </w:t>
      </w:r>
      <w:r w:rsidRPr="00CC66D9">
        <w:rPr>
          <w:rFonts w:ascii="Calibri" w:eastAsia="Calibri" w:hAnsi="Calibri" w:cs="Arial"/>
          <w:b/>
          <w:kern w:val="2"/>
          <w:sz w:val="22"/>
          <w:szCs w:val="22"/>
          <w:lang w:eastAsia="en-US"/>
        </w:rPr>
        <w:tab/>
      </w:r>
      <w:r w:rsidRPr="00CC66D9">
        <w:rPr>
          <w:rFonts w:ascii="Calibri" w:eastAsia="Calibri" w:hAnsi="Calibri" w:cs="Arial"/>
          <w:b/>
          <w:kern w:val="2"/>
          <w:sz w:val="22"/>
          <w:szCs w:val="22"/>
          <w:lang w:eastAsia="en-US"/>
        </w:rPr>
        <w:tab/>
      </w:r>
      <w:r w:rsidRPr="00CC66D9">
        <w:rPr>
          <w:rFonts w:ascii="Calibri" w:eastAsia="Calibri" w:hAnsi="Calibri" w:cs="Arial"/>
          <w:b/>
          <w:kern w:val="2"/>
          <w:sz w:val="22"/>
          <w:szCs w:val="22"/>
          <w:lang w:eastAsia="en-US"/>
        </w:rPr>
        <w:tab/>
      </w:r>
    </w:p>
    <w:p w14:paraId="55E07F26" w14:textId="77777777" w:rsidR="00CC66D9" w:rsidRPr="00CC66D9" w:rsidRDefault="00CC66D9" w:rsidP="00CC66D9">
      <w:pPr>
        <w:suppressAutoHyphens/>
        <w:rPr>
          <w:rFonts w:ascii="Calibri" w:eastAsia="Calibri" w:hAnsi="Calibri" w:cs="Arial"/>
          <w:kern w:val="2"/>
          <w:sz w:val="22"/>
          <w:szCs w:val="22"/>
          <w:lang w:eastAsia="en-US"/>
        </w:rPr>
      </w:pPr>
      <w:r w:rsidRPr="00CC66D9">
        <w:rPr>
          <w:rFonts w:ascii="Calibri" w:eastAsia="Calibri" w:hAnsi="Calibri" w:cs="Arial"/>
          <w:kern w:val="2"/>
          <w:sz w:val="22"/>
          <w:szCs w:val="22"/>
          <w:lang w:eastAsia="en-US"/>
        </w:rPr>
        <w:t>se sídlem: Valdštejnské nám. 162/3, Praha 1, 118 01</w:t>
      </w:r>
      <w:r w:rsidRPr="00CC66D9">
        <w:rPr>
          <w:rFonts w:ascii="Calibri" w:eastAsia="Calibri" w:hAnsi="Calibri" w:cs="Arial"/>
          <w:b/>
          <w:kern w:val="2"/>
          <w:sz w:val="22"/>
          <w:szCs w:val="22"/>
          <w:lang w:eastAsia="en-US"/>
        </w:rPr>
        <w:t xml:space="preserve"> </w:t>
      </w:r>
      <w:r w:rsidRPr="00CC66D9">
        <w:rPr>
          <w:rFonts w:ascii="Calibri" w:eastAsia="Calibri" w:hAnsi="Calibri" w:cs="Arial"/>
          <w:b/>
          <w:kern w:val="2"/>
          <w:sz w:val="22"/>
          <w:szCs w:val="22"/>
          <w:lang w:eastAsia="en-US"/>
        </w:rPr>
        <w:tab/>
      </w:r>
      <w:r w:rsidRPr="00CC66D9">
        <w:rPr>
          <w:rFonts w:ascii="Calibri" w:eastAsia="Calibri" w:hAnsi="Calibri" w:cs="Arial"/>
          <w:b/>
          <w:kern w:val="2"/>
          <w:sz w:val="22"/>
          <w:szCs w:val="22"/>
          <w:lang w:eastAsia="en-US"/>
        </w:rPr>
        <w:tab/>
      </w:r>
      <w:r w:rsidRPr="00CC66D9">
        <w:rPr>
          <w:rFonts w:ascii="Calibri" w:eastAsia="Calibri" w:hAnsi="Calibri" w:cs="Arial"/>
          <w:b/>
          <w:kern w:val="2"/>
          <w:sz w:val="22"/>
          <w:szCs w:val="22"/>
          <w:lang w:eastAsia="en-US"/>
        </w:rPr>
        <w:tab/>
      </w:r>
      <w:r w:rsidRPr="00CC66D9">
        <w:rPr>
          <w:rFonts w:ascii="Calibri" w:eastAsia="Calibri" w:hAnsi="Calibri" w:cs="Arial"/>
          <w:b/>
          <w:kern w:val="2"/>
          <w:sz w:val="22"/>
          <w:szCs w:val="22"/>
          <w:lang w:eastAsia="en-US"/>
        </w:rPr>
        <w:tab/>
      </w:r>
    </w:p>
    <w:p w14:paraId="207AC3C7" w14:textId="77777777" w:rsidR="00CC66D9" w:rsidRPr="00CC66D9" w:rsidRDefault="00CC66D9" w:rsidP="00CC66D9">
      <w:pPr>
        <w:suppressAutoHyphens/>
        <w:rPr>
          <w:rFonts w:ascii="Calibri" w:eastAsia="Calibri" w:hAnsi="Calibri" w:cs="Arial"/>
          <w:kern w:val="2"/>
          <w:sz w:val="22"/>
          <w:szCs w:val="22"/>
          <w:lang w:eastAsia="en-US"/>
        </w:rPr>
      </w:pPr>
      <w:r w:rsidRPr="00CC66D9">
        <w:rPr>
          <w:rFonts w:ascii="Calibri" w:eastAsia="Calibri" w:hAnsi="Calibri" w:cs="Arial"/>
          <w:kern w:val="2"/>
          <w:sz w:val="22"/>
          <w:szCs w:val="22"/>
          <w:lang w:eastAsia="en-US"/>
        </w:rPr>
        <w:t xml:space="preserve">IČO: 75032333, DIČ: CZ 75032333 </w:t>
      </w:r>
      <w:r w:rsidRPr="00CC66D9">
        <w:rPr>
          <w:rFonts w:ascii="Calibri" w:eastAsia="Calibri" w:hAnsi="Calibri" w:cs="Arial"/>
          <w:kern w:val="2"/>
          <w:sz w:val="22"/>
          <w:szCs w:val="22"/>
          <w:lang w:eastAsia="en-US"/>
        </w:rPr>
        <w:tab/>
      </w:r>
      <w:r w:rsidRPr="00CC66D9">
        <w:rPr>
          <w:rFonts w:ascii="Calibri" w:eastAsia="Calibri" w:hAnsi="Calibri" w:cs="Arial"/>
          <w:kern w:val="2"/>
          <w:sz w:val="22"/>
          <w:szCs w:val="22"/>
          <w:lang w:eastAsia="en-US"/>
        </w:rPr>
        <w:tab/>
      </w:r>
      <w:r w:rsidRPr="00CC66D9">
        <w:rPr>
          <w:rFonts w:ascii="Calibri" w:eastAsia="Calibri" w:hAnsi="Calibri" w:cs="Arial"/>
          <w:kern w:val="2"/>
          <w:sz w:val="22"/>
          <w:szCs w:val="22"/>
          <w:lang w:eastAsia="en-US"/>
        </w:rPr>
        <w:tab/>
      </w:r>
      <w:r w:rsidRPr="00CC66D9">
        <w:rPr>
          <w:rFonts w:ascii="Calibri" w:eastAsia="Calibri" w:hAnsi="Calibri" w:cs="Arial"/>
          <w:kern w:val="2"/>
          <w:sz w:val="22"/>
          <w:szCs w:val="22"/>
          <w:lang w:eastAsia="en-US"/>
        </w:rPr>
        <w:tab/>
      </w:r>
      <w:r w:rsidRPr="00CC66D9">
        <w:rPr>
          <w:rFonts w:ascii="Calibri" w:eastAsia="Calibri" w:hAnsi="Calibri" w:cs="Arial"/>
          <w:kern w:val="2"/>
          <w:sz w:val="22"/>
          <w:szCs w:val="22"/>
          <w:lang w:eastAsia="en-US"/>
        </w:rPr>
        <w:tab/>
      </w:r>
      <w:r w:rsidRPr="00CC66D9">
        <w:rPr>
          <w:rFonts w:ascii="Calibri" w:eastAsia="Calibri" w:hAnsi="Calibri" w:cs="Arial"/>
          <w:kern w:val="2"/>
          <w:sz w:val="22"/>
          <w:szCs w:val="22"/>
          <w:lang w:eastAsia="en-US"/>
        </w:rPr>
        <w:tab/>
      </w:r>
    </w:p>
    <w:p w14:paraId="20B55D25" w14:textId="3A0FDB41" w:rsidR="00CC66D9" w:rsidRPr="00CC66D9" w:rsidRDefault="00CC66D9" w:rsidP="00CC66D9">
      <w:pPr>
        <w:suppressAutoHyphens/>
        <w:rPr>
          <w:rFonts w:ascii="Calibri" w:eastAsia="Calibri" w:hAnsi="Calibri" w:cs="Arial"/>
          <w:b/>
          <w:kern w:val="2"/>
          <w:sz w:val="22"/>
          <w:szCs w:val="22"/>
          <w:lang w:eastAsia="en-US"/>
        </w:rPr>
      </w:pPr>
      <w:r w:rsidRPr="00CC66D9">
        <w:rPr>
          <w:rFonts w:ascii="Calibri" w:eastAsia="Calibri" w:hAnsi="Calibri" w:cs="Arial"/>
          <w:kern w:val="2"/>
          <w:sz w:val="22"/>
          <w:szCs w:val="22"/>
          <w:lang w:eastAsia="en-US"/>
        </w:rPr>
        <w:t>zastoupen:</w:t>
      </w:r>
      <w:r w:rsidRPr="00CC66D9">
        <w:rPr>
          <w:rFonts w:ascii="Calibri" w:eastAsia="Calibri" w:hAnsi="Calibri"/>
          <w:spacing w:val="-2"/>
          <w:kern w:val="2"/>
          <w:sz w:val="22"/>
          <w:szCs w:val="22"/>
          <w:lang w:eastAsia="en-US"/>
        </w:rPr>
        <w:t xml:space="preserve"> PhDr. Petrem Hrubým</w:t>
      </w:r>
      <w:r w:rsidRPr="00CC66D9">
        <w:rPr>
          <w:rFonts w:ascii="Calibri" w:eastAsia="Calibri" w:hAnsi="Calibri"/>
          <w:kern w:val="2"/>
          <w:sz w:val="22"/>
          <w:szCs w:val="22"/>
          <w:lang w:eastAsia="en-US"/>
        </w:rPr>
        <w:t>,</w:t>
      </w:r>
      <w:r w:rsidRPr="00CC66D9">
        <w:rPr>
          <w:rFonts w:ascii="Calibri" w:eastAsia="Calibri" w:hAnsi="Calibri"/>
          <w:spacing w:val="-4"/>
          <w:kern w:val="2"/>
          <w:sz w:val="22"/>
          <w:szCs w:val="22"/>
          <w:lang w:eastAsia="en-US"/>
        </w:rPr>
        <w:t xml:space="preserve"> </w:t>
      </w:r>
      <w:r w:rsidRPr="00CC66D9">
        <w:rPr>
          <w:rFonts w:ascii="Calibri" w:eastAsia="Calibri" w:hAnsi="Calibri"/>
          <w:spacing w:val="1"/>
          <w:kern w:val="2"/>
          <w:sz w:val="22"/>
          <w:szCs w:val="22"/>
          <w:lang w:eastAsia="en-US"/>
        </w:rPr>
        <w:t>ř</w:t>
      </w:r>
      <w:r w:rsidRPr="00CC66D9">
        <w:rPr>
          <w:rFonts w:ascii="Calibri" w:eastAsia="Calibri" w:hAnsi="Calibri"/>
          <w:spacing w:val="-1"/>
          <w:kern w:val="2"/>
          <w:sz w:val="22"/>
          <w:szCs w:val="22"/>
          <w:lang w:eastAsia="en-US"/>
        </w:rPr>
        <w:t>e</w:t>
      </w:r>
      <w:r w:rsidRPr="00CC66D9">
        <w:rPr>
          <w:rFonts w:ascii="Calibri" w:eastAsia="Calibri" w:hAnsi="Calibri"/>
          <w:spacing w:val="4"/>
          <w:kern w:val="2"/>
          <w:sz w:val="22"/>
          <w:szCs w:val="22"/>
          <w:lang w:eastAsia="en-US"/>
        </w:rPr>
        <w:t>d</w:t>
      </w:r>
      <w:r w:rsidRPr="00CC66D9">
        <w:rPr>
          <w:rFonts w:ascii="Calibri" w:eastAsia="Calibri" w:hAnsi="Calibri"/>
          <w:spacing w:val="-10"/>
          <w:kern w:val="2"/>
          <w:sz w:val="22"/>
          <w:szCs w:val="22"/>
          <w:lang w:eastAsia="en-US"/>
        </w:rPr>
        <w:t>i</w:t>
      </w:r>
      <w:r w:rsidRPr="00CC66D9">
        <w:rPr>
          <w:rFonts w:ascii="Calibri" w:eastAsia="Calibri" w:hAnsi="Calibri"/>
          <w:spacing w:val="5"/>
          <w:kern w:val="2"/>
          <w:sz w:val="22"/>
          <w:szCs w:val="22"/>
          <w:lang w:eastAsia="en-US"/>
        </w:rPr>
        <w:t>t</w:t>
      </w:r>
      <w:r w:rsidRPr="00CC66D9">
        <w:rPr>
          <w:rFonts w:ascii="Calibri" w:eastAsia="Calibri" w:hAnsi="Calibri"/>
          <w:spacing w:val="3"/>
          <w:kern w:val="2"/>
          <w:sz w:val="22"/>
          <w:szCs w:val="22"/>
          <w:lang w:eastAsia="en-US"/>
        </w:rPr>
        <w:t>e</w:t>
      </w:r>
      <w:r w:rsidRPr="00CC66D9">
        <w:rPr>
          <w:rFonts w:ascii="Calibri" w:eastAsia="Calibri" w:hAnsi="Calibri"/>
          <w:spacing w:val="-6"/>
          <w:kern w:val="2"/>
          <w:sz w:val="22"/>
          <w:szCs w:val="22"/>
          <w:lang w:eastAsia="en-US"/>
        </w:rPr>
        <w:t>l</w:t>
      </w:r>
      <w:r w:rsidRPr="00CC66D9">
        <w:rPr>
          <w:rFonts w:ascii="Calibri" w:eastAsia="Calibri" w:hAnsi="Calibri"/>
          <w:spacing w:val="3"/>
          <w:kern w:val="2"/>
          <w:sz w:val="22"/>
          <w:szCs w:val="22"/>
          <w:lang w:eastAsia="en-US"/>
        </w:rPr>
        <w:t>e</w:t>
      </w:r>
      <w:r w:rsidRPr="00CC66D9">
        <w:rPr>
          <w:rFonts w:ascii="Calibri" w:eastAsia="Calibri" w:hAnsi="Calibri"/>
          <w:kern w:val="2"/>
          <w:sz w:val="22"/>
          <w:szCs w:val="22"/>
          <w:lang w:eastAsia="en-US"/>
        </w:rPr>
        <w:t>m</w:t>
      </w:r>
      <w:r w:rsidRPr="00CC66D9">
        <w:rPr>
          <w:rFonts w:ascii="Calibri" w:eastAsia="Calibri" w:hAnsi="Calibri"/>
          <w:spacing w:val="-13"/>
          <w:kern w:val="2"/>
          <w:sz w:val="22"/>
          <w:szCs w:val="22"/>
          <w:lang w:eastAsia="en-US"/>
        </w:rPr>
        <w:t xml:space="preserve"> </w:t>
      </w:r>
      <w:r w:rsidRPr="00CC66D9">
        <w:rPr>
          <w:rFonts w:ascii="Calibri" w:eastAsia="Calibri" w:hAnsi="Calibri"/>
          <w:spacing w:val="-1"/>
          <w:kern w:val="2"/>
          <w:sz w:val="22"/>
          <w:szCs w:val="22"/>
          <w:lang w:eastAsia="en-US"/>
        </w:rPr>
        <w:t>NPÚ, Ú</w:t>
      </w:r>
      <w:r w:rsidRPr="00CC66D9">
        <w:rPr>
          <w:rFonts w:ascii="Calibri" w:eastAsia="Calibri" w:hAnsi="Calibri"/>
          <w:kern w:val="2"/>
          <w:sz w:val="22"/>
          <w:szCs w:val="22"/>
          <w:lang w:eastAsia="en-US"/>
        </w:rPr>
        <w:t>PS v</w:t>
      </w:r>
      <w:r w:rsidR="00852A29">
        <w:rPr>
          <w:rFonts w:ascii="Calibri" w:eastAsia="Calibri" w:hAnsi="Calibri"/>
          <w:kern w:val="2"/>
          <w:sz w:val="22"/>
          <w:szCs w:val="22"/>
          <w:lang w:eastAsia="en-US"/>
        </w:rPr>
        <w:t> Ústí nad Labem</w:t>
      </w:r>
      <w:r w:rsidRPr="00CC66D9">
        <w:rPr>
          <w:rFonts w:ascii="Calibri" w:eastAsia="Calibri" w:hAnsi="Calibri" w:cs="Arial"/>
          <w:kern w:val="2"/>
          <w:sz w:val="22"/>
          <w:szCs w:val="22"/>
          <w:lang w:eastAsia="en-US"/>
        </w:rPr>
        <w:tab/>
      </w:r>
    </w:p>
    <w:p w14:paraId="68C32297" w14:textId="711B31A2" w:rsidR="00CC66D9" w:rsidRPr="00CC66D9" w:rsidRDefault="00CC66D9" w:rsidP="00CC66D9">
      <w:pPr>
        <w:suppressAutoHyphens/>
        <w:jc w:val="both"/>
        <w:rPr>
          <w:rFonts w:ascii="Calibri" w:eastAsia="Calibri" w:hAnsi="Calibri"/>
          <w:spacing w:val="-1"/>
          <w:kern w:val="2"/>
          <w:sz w:val="22"/>
          <w:szCs w:val="22"/>
          <w:lang w:eastAsia="en-US"/>
        </w:rPr>
      </w:pPr>
      <w:r w:rsidRPr="00CC66D9">
        <w:rPr>
          <w:rFonts w:ascii="Calibri" w:eastAsia="Calibri" w:hAnsi="Calibri"/>
          <w:spacing w:val="-1"/>
          <w:kern w:val="2"/>
          <w:sz w:val="22"/>
          <w:szCs w:val="22"/>
          <w:lang w:eastAsia="en-US"/>
        </w:rPr>
        <w:t>bankovní spojení: Česká národní banka, Praha</w:t>
      </w:r>
      <w:r w:rsidR="00852A29">
        <w:rPr>
          <w:rFonts w:ascii="Calibri" w:eastAsia="Calibri" w:hAnsi="Calibri"/>
          <w:spacing w:val="-1"/>
          <w:kern w:val="2"/>
          <w:sz w:val="22"/>
          <w:szCs w:val="22"/>
          <w:lang w:eastAsia="en-US"/>
        </w:rPr>
        <w:t xml:space="preserve"> </w:t>
      </w:r>
      <w:r w:rsidRPr="00CC66D9">
        <w:rPr>
          <w:rFonts w:ascii="Calibri" w:eastAsia="Calibri" w:hAnsi="Calibri"/>
          <w:spacing w:val="-1"/>
          <w:kern w:val="2"/>
          <w:sz w:val="22"/>
          <w:szCs w:val="22"/>
          <w:lang w:eastAsia="en-US"/>
        </w:rPr>
        <w:t xml:space="preserve">1, č. účtu: </w:t>
      </w:r>
      <w:proofErr w:type="spellStart"/>
      <w:r w:rsidR="008E1376">
        <w:rPr>
          <w:rFonts w:ascii="Calibri" w:eastAsia="Calibri" w:hAnsi="Calibri"/>
          <w:spacing w:val="-1"/>
          <w:kern w:val="2"/>
          <w:sz w:val="22"/>
          <w:szCs w:val="22"/>
          <w:lang w:eastAsia="en-US"/>
        </w:rPr>
        <w:t>xxx</w:t>
      </w:r>
      <w:proofErr w:type="spellEnd"/>
    </w:p>
    <w:p w14:paraId="2112E601" w14:textId="77777777" w:rsidR="00CC66D9" w:rsidRPr="00CC66D9" w:rsidRDefault="00CC66D9" w:rsidP="00CC66D9">
      <w:pPr>
        <w:suppressAutoHyphens/>
        <w:rPr>
          <w:rFonts w:ascii="Calibri" w:eastAsia="Calibri" w:hAnsi="Calibri" w:cs="Arial"/>
          <w:bCs/>
          <w:iCs/>
          <w:kern w:val="2"/>
          <w:sz w:val="22"/>
          <w:szCs w:val="22"/>
          <w:lang w:eastAsia="en-US"/>
        </w:rPr>
      </w:pPr>
      <w:r w:rsidRPr="00CC66D9">
        <w:rPr>
          <w:rFonts w:ascii="Calibri" w:eastAsia="Calibri" w:hAnsi="Calibri" w:cs="Arial"/>
          <w:b/>
          <w:kern w:val="2"/>
          <w:sz w:val="22"/>
          <w:szCs w:val="22"/>
          <w:lang w:eastAsia="en-US"/>
        </w:rPr>
        <w:tab/>
      </w:r>
      <w:r w:rsidRPr="00CC66D9">
        <w:rPr>
          <w:rFonts w:ascii="Calibri" w:eastAsia="Calibri" w:hAnsi="Calibri" w:cs="Arial"/>
          <w:b/>
          <w:kern w:val="2"/>
          <w:sz w:val="22"/>
          <w:szCs w:val="22"/>
          <w:lang w:eastAsia="en-US"/>
        </w:rPr>
        <w:tab/>
      </w:r>
      <w:r w:rsidRPr="00CC66D9">
        <w:rPr>
          <w:rFonts w:ascii="Calibri" w:eastAsia="Calibri" w:hAnsi="Calibri" w:cs="Arial"/>
          <w:b/>
          <w:kern w:val="2"/>
          <w:sz w:val="22"/>
          <w:szCs w:val="22"/>
          <w:lang w:eastAsia="en-US"/>
        </w:rPr>
        <w:tab/>
      </w:r>
      <w:r w:rsidRPr="00CC66D9">
        <w:rPr>
          <w:rFonts w:ascii="Calibri" w:eastAsia="Calibri" w:hAnsi="Calibri" w:cs="Arial"/>
          <w:b/>
          <w:kern w:val="2"/>
          <w:sz w:val="22"/>
          <w:szCs w:val="22"/>
          <w:lang w:eastAsia="en-US"/>
        </w:rPr>
        <w:tab/>
      </w:r>
      <w:r w:rsidRPr="00CC66D9">
        <w:rPr>
          <w:rFonts w:ascii="Calibri" w:eastAsia="Calibri" w:hAnsi="Calibri" w:cs="Arial"/>
          <w:b/>
          <w:kern w:val="2"/>
          <w:sz w:val="22"/>
          <w:szCs w:val="22"/>
          <w:lang w:eastAsia="en-US"/>
        </w:rPr>
        <w:tab/>
      </w:r>
      <w:r w:rsidRPr="00CC66D9">
        <w:rPr>
          <w:rFonts w:ascii="Calibri" w:eastAsia="Calibri" w:hAnsi="Calibri" w:cs="Arial"/>
          <w:b/>
          <w:kern w:val="2"/>
          <w:sz w:val="22"/>
          <w:szCs w:val="22"/>
          <w:lang w:eastAsia="en-US"/>
        </w:rPr>
        <w:tab/>
      </w:r>
      <w:r w:rsidRPr="00CC66D9">
        <w:rPr>
          <w:rFonts w:ascii="Calibri" w:eastAsia="Calibri" w:hAnsi="Calibri" w:cs="Arial"/>
          <w:b/>
          <w:kern w:val="2"/>
          <w:sz w:val="22"/>
          <w:szCs w:val="22"/>
          <w:lang w:eastAsia="en-US"/>
        </w:rPr>
        <w:tab/>
      </w:r>
      <w:r w:rsidRPr="00CC66D9">
        <w:rPr>
          <w:rFonts w:ascii="Calibri" w:eastAsia="Calibri" w:hAnsi="Calibri" w:cs="Arial"/>
          <w:b/>
          <w:kern w:val="2"/>
          <w:sz w:val="22"/>
          <w:szCs w:val="22"/>
          <w:lang w:eastAsia="en-US"/>
        </w:rPr>
        <w:tab/>
      </w:r>
      <w:r w:rsidRPr="00CC66D9">
        <w:rPr>
          <w:rFonts w:ascii="Calibri" w:eastAsia="Calibri" w:hAnsi="Calibri" w:cs="Arial"/>
          <w:b/>
          <w:kern w:val="2"/>
          <w:sz w:val="22"/>
          <w:szCs w:val="22"/>
          <w:lang w:eastAsia="en-US"/>
        </w:rPr>
        <w:tab/>
      </w:r>
      <w:r w:rsidRPr="00CC66D9">
        <w:rPr>
          <w:rFonts w:ascii="Calibri" w:eastAsia="Calibri" w:hAnsi="Calibri" w:cs="Arial"/>
          <w:b/>
          <w:kern w:val="2"/>
          <w:sz w:val="22"/>
          <w:szCs w:val="22"/>
          <w:lang w:eastAsia="en-US"/>
        </w:rPr>
        <w:tab/>
      </w:r>
    </w:p>
    <w:p w14:paraId="6D0E8476" w14:textId="77777777" w:rsidR="00CC66D9" w:rsidRPr="00CC66D9" w:rsidRDefault="00CC66D9" w:rsidP="00CC66D9">
      <w:pPr>
        <w:suppressAutoHyphens/>
        <w:jc w:val="both"/>
        <w:rPr>
          <w:rFonts w:ascii="Calibri" w:hAnsi="Calibri" w:cs="Arial"/>
          <w:b/>
          <w:color w:val="000000"/>
          <w:kern w:val="2"/>
          <w:sz w:val="22"/>
          <w:szCs w:val="22"/>
          <w:shd w:val="clear" w:color="auto" w:fill="C0C0C0"/>
          <w:lang w:eastAsia="en-US"/>
        </w:rPr>
      </w:pPr>
      <w:r w:rsidRPr="00CC66D9">
        <w:rPr>
          <w:rFonts w:ascii="Calibri" w:hAnsi="Calibri" w:cs="Arial"/>
          <w:bCs/>
          <w:iCs/>
          <w:color w:val="000000"/>
          <w:kern w:val="2"/>
          <w:sz w:val="22"/>
          <w:szCs w:val="22"/>
          <w:lang w:eastAsia="en-US"/>
        </w:rPr>
        <w:t xml:space="preserve">Doručovací adresa: </w:t>
      </w:r>
    </w:p>
    <w:p w14:paraId="60FC8360" w14:textId="77777777" w:rsidR="00CC66D9" w:rsidRPr="00CC66D9" w:rsidRDefault="00CC66D9" w:rsidP="00CC66D9">
      <w:pPr>
        <w:suppressAutoHyphens/>
        <w:ind w:right="141"/>
        <w:jc w:val="both"/>
        <w:rPr>
          <w:rFonts w:ascii="Calibri" w:eastAsia="Calibri" w:hAnsi="Calibri"/>
          <w:spacing w:val="-1"/>
          <w:kern w:val="2"/>
          <w:sz w:val="22"/>
          <w:szCs w:val="22"/>
          <w:lang w:eastAsia="en-US"/>
        </w:rPr>
      </w:pPr>
      <w:r w:rsidRPr="00CC66D9">
        <w:rPr>
          <w:rFonts w:ascii="Calibri" w:eastAsia="Calibri" w:hAnsi="Calibri"/>
          <w:spacing w:val="-1"/>
          <w:kern w:val="2"/>
          <w:sz w:val="22"/>
          <w:szCs w:val="22"/>
          <w:lang w:eastAsia="en-US"/>
        </w:rPr>
        <w:t xml:space="preserve">Národní památkový ústav, územní památková správa v Ústí nad Labem, </w:t>
      </w:r>
    </w:p>
    <w:p w14:paraId="5248D1EA" w14:textId="77777777" w:rsidR="00CC66D9" w:rsidRPr="00CC66D9" w:rsidRDefault="00CC66D9" w:rsidP="00CC66D9">
      <w:pPr>
        <w:suppressAutoHyphens/>
        <w:ind w:right="141"/>
        <w:jc w:val="both"/>
        <w:rPr>
          <w:rFonts w:ascii="Calibri" w:eastAsia="Calibri" w:hAnsi="Calibri"/>
          <w:spacing w:val="-1"/>
          <w:kern w:val="2"/>
          <w:sz w:val="22"/>
          <w:szCs w:val="22"/>
          <w:lang w:eastAsia="en-US"/>
        </w:rPr>
      </w:pPr>
      <w:r w:rsidRPr="00CC66D9">
        <w:rPr>
          <w:rFonts w:ascii="Calibri" w:eastAsia="Calibri" w:hAnsi="Calibri"/>
          <w:spacing w:val="-1"/>
          <w:kern w:val="2"/>
          <w:sz w:val="22"/>
          <w:szCs w:val="22"/>
          <w:lang w:eastAsia="en-US"/>
        </w:rPr>
        <w:t xml:space="preserve">Podmokelská 1/15, 400 07 Ústí nad Labem. </w:t>
      </w:r>
    </w:p>
    <w:p w14:paraId="4EA9E841" w14:textId="77777777" w:rsidR="00CC66D9" w:rsidRPr="00CC66D9" w:rsidRDefault="00CC66D9" w:rsidP="00CC66D9">
      <w:pPr>
        <w:suppressAutoHyphens/>
        <w:jc w:val="both"/>
        <w:rPr>
          <w:rFonts w:ascii="Calibri" w:eastAsia="Calibri" w:hAnsi="Calibri"/>
          <w:spacing w:val="-1"/>
          <w:kern w:val="2"/>
          <w:sz w:val="22"/>
          <w:szCs w:val="22"/>
          <w:lang w:eastAsia="en-US"/>
        </w:rPr>
      </w:pPr>
    </w:p>
    <w:p w14:paraId="673FF52E" w14:textId="77777777" w:rsidR="00CC66D9" w:rsidRPr="00CC66D9" w:rsidRDefault="00CC66D9" w:rsidP="00CC66D9">
      <w:pPr>
        <w:suppressAutoHyphens/>
        <w:rPr>
          <w:rFonts w:ascii="Calibri" w:eastAsia="Calibri" w:hAnsi="Calibri"/>
          <w:spacing w:val="-1"/>
          <w:kern w:val="2"/>
          <w:sz w:val="22"/>
          <w:szCs w:val="22"/>
          <w:lang w:eastAsia="en-US"/>
        </w:rPr>
      </w:pPr>
      <w:r w:rsidRPr="00CC66D9">
        <w:rPr>
          <w:rFonts w:ascii="Calibri" w:eastAsia="Calibri" w:hAnsi="Calibri"/>
          <w:spacing w:val="-1"/>
          <w:kern w:val="2"/>
          <w:sz w:val="22"/>
          <w:szCs w:val="22"/>
          <w:lang w:eastAsia="en-US"/>
        </w:rPr>
        <w:t xml:space="preserve">Zástupce pro věcná jednání: </w:t>
      </w:r>
    </w:p>
    <w:p w14:paraId="1BADD14F" w14:textId="3163153B" w:rsidR="00CC66D9" w:rsidRPr="00CC66D9" w:rsidRDefault="00CC66D9" w:rsidP="00CC66D9">
      <w:pPr>
        <w:suppressAutoHyphens/>
        <w:rPr>
          <w:rFonts w:ascii="Calibri" w:hAnsi="Calibri" w:cs="Calibri"/>
          <w:kern w:val="2"/>
          <w:lang w:eastAsia="en-US"/>
        </w:rPr>
      </w:pPr>
      <w:r w:rsidRPr="00CC66D9">
        <w:rPr>
          <w:rFonts w:ascii="Calibri" w:eastAsia="Calibri" w:hAnsi="Calibri"/>
          <w:spacing w:val="-1"/>
          <w:kern w:val="2"/>
          <w:sz w:val="22"/>
          <w:szCs w:val="22"/>
          <w:lang w:eastAsia="en-US"/>
        </w:rPr>
        <w:t xml:space="preserve">Bc. Kateřina Hladíková, </w:t>
      </w:r>
      <w:proofErr w:type="spellStart"/>
      <w:r w:rsidRPr="00CC66D9">
        <w:rPr>
          <w:rFonts w:ascii="Calibri" w:hAnsi="Calibri" w:cs="Arial"/>
          <w:kern w:val="2"/>
          <w:sz w:val="22"/>
          <w:szCs w:val="22"/>
          <w:lang w:eastAsia="en-US"/>
        </w:rPr>
        <w:t>tel</w:t>
      </w:r>
      <w:r w:rsidR="008E1376">
        <w:rPr>
          <w:rFonts w:ascii="Calibri" w:hAnsi="Calibri" w:cs="Arial"/>
          <w:kern w:val="2"/>
          <w:sz w:val="22"/>
          <w:szCs w:val="22"/>
          <w:lang w:eastAsia="en-US"/>
        </w:rPr>
        <w:t>xxx</w:t>
      </w:r>
      <w:proofErr w:type="spellEnd"/>
    </w:p>
    <w:p w14:paraId="7643973E" w14:textId="56C094B3" w:rsidR="00CC66D9" w:rsidRPr="00CC66D9" w:rsidRDefault="00CC66D9" w:rsidP="00CC66D9">
      <w:pPr>
        <w:suppressAutoHyphens/>
        <w:rPr>
          <w:rFonts w:ascii="Calibri" w:hAnsi="Calibri" w:cs="Arial"/>
          <w:kern w:val="2"/>
          <w:sz w:val="22"/>
          <w:szCs w:val="22"/>
          <w:lang w:eastAsia="en-US"/>
        </w:rPr>
      </w:pPr>
      <w:r w:rsidRPr="00CC66D9">
        <w:rPr>
          <w:rFonts w:ascii="Calibri" w:eastAsia="Calibri" w:hAnsi="Calibri"/>
          <w:spacing w:val="-1"/>
          <w:kern w:val="2"/>
          <w:sz w:val="22"/>
          <w:szCs w:val="22"/>
          <w:lang w:eastAsia="en-US"/>
        </w:rPr>
        <w:t xml:space="preserve">Mgr. Barbora </w:t>
      </w:r>
      <w:proofErr w:type="spellStart"/>
      <w:r w:rsidRPr="00CC66D9">
        <w:rPr>
          <w:rFonts w:ascii="Calibri" w:eastAsia="Calibri" w:hAnsi="Calibri"/>
          <w:spacing w:val="-1"/>
          <w:kern w:val="2"/>
          <w:sz w:val="22"/>
          <w:szCs w:val="22"/>
          <w:lang w:eastAsia="en-US"/>
        </w:rPr>
        <w:t>Ondová</w:t>
      </w:r>
      <w:proofErr w:type="spellEnd"/>
      <w:r w:rsidRPr="00CC66D9">
        <w:rPr>
          <w:rFonts w:ascii="Calibri" w:eastAsia="Calibri" w:hAnsi="Calibri"/>
          <w:spacing w:val="-1"/>
          <w:kern w:val="2"/>
          <w:sz w:val="22"/>
          <w:szCs w:val="22"/>
          <w:lang w:eastAsia="en-US"/>
        </w:rPr>
        <w:t xml:space="preserve">, </w:t>
      </w:r>
      <w:proofErr w:type="spellStart"/>
      <w:r w:rsidRPr="00CC66D9">
        <w:rPr>
          <w:rFonts w:ascii="Calibri" w:hAnsi="Calibri" w:cs="Arial"/>
          <w:kern w:val="2"/>
          <w:sz w:val="22"/>
          <w:szCs w:val="22"/>
          <w:lang w:eastAsia="en-US"/>
        </w:rPr>
        <w:t>tel</w:t>
      </w:r>
      <w:r w:rsidR="008E1376">
        <w:rPr>
          <w:rFonts w:ascii="Calibri" w:hAnsi="Calibri" w:cs="Arial"/>
          <w:kern w:val="2"/>
          <w:sz w:val="22"/>
          <w:szCs w:val="22"/>
          <w:lang w:eastAsia="en-US"/>
        </w:rPr>
        <w:t>xxx</w:t>
      </w:r>
      <w:proofErr w:type="spellEnd"/>
    </w:p>
    <w:p w14:paraId="1A0E13AC" w14:textId="061B5F26" w:rsidR="00CC66D9" w:rsidRPr="00CC66D9" w:rsidRDefault="00CC66D9" w:rsidP="00CC66D9">
      <w:pPr>
        <w:suppressAutoHyphens/>
        <w:rPr>
          <w:rFonts w:ascii="Calibri" w:hAnsi="Calibri" w:cs="Arial"/>
          <w:kern w:val="2"/>
          <w:sz w:val="22"/>
          <w:szCs w:val="22"/>
          <w:lang w:eastAsia="en-US"/>
        </w:rPr>
      </w:pPr>
      <w:r w:rsidRPr="00CC66D9">
        <w:rPr>
          <w:rFonts w:ascii="Calibri" w:hAnsi="Calibri" w:cs="Arial"/>
          <w:kern w:val="2"/>
          <w:sz w:val="22"/>
          <w:szCs w:val="22"/>
          <w:lang w:eastAsia="en-US"/>
        </w:rPr>
        <w:t xml:space="preserve">PhDr. Pavel </w:t>
      </w:r>
      <w:proofErr w:type="spellStart"/>
      <w:r w:rsidRPr="00CC66D9">
        <w:rPr>
          <w:rFonts w:ascii="Calibri" w:hAnsi="Calibri" w:cs="Arial"/>
          <w:kern w:val="2"/>
          <w:sz w:val="22"/>
          <w:szCs w:val="22"/>
          <w:lang w:eastAsia="en-US"/>
        </w:rPr>
        <w:t>Ecler</w:t>
      </w:r>
      <w:proofErr w:type="spellEnd"/>
      <w:r w:rsidRPr="00CC66D9">
        <w:rPr>
          <w:rFonts w:ascii="Calibri" w:hAnsi="Calibri" w:cs="Arial"/>
          <w:kern w:val="2"/>
          <w:sz w:val="22"/>
          <w:szCs w:val="22"/>
          <w:lang w:eastAsia="en-US"/>
        </w:rPr>
        <w:t>,</w:t>
      </w:r>
      <w:r w:rsidRPr="00CC66D9">
        <w:rPr>
          <w:rFonts w:ascii="Calibri" w:hAnsi="Calibri" w:cs="Calibri"/>
          <w:bCs/>
          <w:color w:val="000000"/>
          <w:kern w:val="2"/>
          <w:sz w:val="22"/>
          <w:szCs w:val="22"/>
          <w:lang w:eastAsia="en-US"/>
        </w:rPr>
        <w:t xml:space="preserve"> tel: </w:t>
      </w:r>
      <w:proofErr w:type="spellStart"/>
      <w:r w:rsidR="008E1376">
        <w:rPr>
          <w:rFonts w:ascii="Calibri" w:hAnsi="Calibri" w:cs="Calibri"/>
          <w:bCs/>
          <w:color w:val="000000"/>
          <w:kern w:val="2"/>
          <w:sz w:val="22"/>
          <w:szCs w:val="22"/>
          <w:lang w:eastAsia="en-US"/>
        </w:rPr>
        <w:t>xxx</w:t>
      </w:r>
      <w:proofErr w:type="spellEnd"/>
    </w:p>
    <w:p w14:paraId="29156190" w14:textId="77777777" w:rsidR="00CC66D9" w:rsidRPr="00CC66D9" w:rsidRDefault="00CC66D9" w:rsidP="00CC66D9">
      <w:pPr>
        <w:suppressAutoHyphens/>
        <w:jc w:val="both"/>
        <w:rPr>
          <w:rFonts w:ascii="Calibri" w:hAnsi="Calibri" w:cs="Arial"/>
          <w:color w:val="000000"/>
          <w:kern w:val="2"/>
          <w:sz w:val="22"/>
          <w:szCs w:val="22"/>
          <w:lang w:eastAsia="en-US"/>
        </w:rPr>
      </w:pPr>
      <w:r w:rsidRPr="00CC66D9">
        <w:rPr>
          <w:rFonts w:ascii="Calibri" w:hAnsi="Calibri" w:cs="Arial"/>
          <w:color w:val="000000"/>
          <w:kern w:val="2"/>
          <w:sz w:val="22"/>
          <w:szCs w:val="22"/>
          <w:lang w:eastAsia="en-US"/>
        </w:rPr>
        <w:t>(dále jen „</w:t>
      </w:r>
      <w:r w:rsidRPr="00CC66D9">
        <w:rPr>
          <w:rFonts w:ascii="Calibri" w:hAnsi="Calibri" w:cs="Arial"/>
          <w:b/>
          <w:bCs/>
          <w:color w:val="000000"/>
          <w:kern w:val="2"/>
          <w:sz w:val="22"/>
          <w:szCs w:val="22"/>
          <w:lang w:eastAsia="en-US"/>
        </w:rPr>
        <w:t>objednatel</w:t>
      </w:r>
      <w:r w:rsidRPr="00CC66D9">
        <w:rPr>
          <w:rFonts w:ascii="Calibri" w:hAnsi="Calibri" w:cs="Arial"/>
          <w:color w:val="000000"/>
          <w:kern w:val="2"/>
          <w:sz w:val="22"/>
          <w:szCs w:val="22"/>
          <w:lang w:eastAsia="en-US"/>
        </w:rPr>
        <w:t xml:space="preserve">“) </w:t>
      </w:r>
    </w:p>
    <w:p w14:paraId="344C8E01" w14:textId="77777777" w:rsidR="00CC66D9" w:rsidRPr="00CC66D9" w:rsidRDefault="00CC66D9" w:rsidP="00CC66D9">
      <w:pPr>
        <w:suppressAutoHyphens/>
        <w:jc w:val="both"/>
        <w:rPr>
          <w:rFonts w:ascii="Calibri" w:hAnsi="Calibri" w:cs="Arial"/>
          <w:color w:val="000000"/>
          <w:kern w:val="2"/>
          <w:sz w:val="22"/>
          <w:szCs w:val="22"/>
          <w:lang w:eastAsia="en-US"/>
        </w:rPr>
      </w:pPr>
    </w:p>
    <w:p w14:paraId="77F09B25" w14:textId="77777777" w:rsidR="00CC66D9" w:rsidRPr="00CC66D9" w:rsidRDefault="00CC66D9" w:rsidP="00CC66D9">
      <w:pPr>
        <w:suppressAutoHyphens/>
        <w:jc w:val="both"/>
        <w:rPr>
          <w:rFonts w:ascii="Calibri" w:hAnsi="Calibri" w:cs="Arial"/>
          <w:color w:val="000000"/>
          <w:kern w:val="2"/>
          <w:sz w:val="22"/>
          <w:szCs w:val="22"/>
          <w:lang w:eastAsia="en-US"/>
        </w:rPr>
      </w:pPr>
      <w:r w:rsidRPr="00CC66D9">
        <w:rPr>
          <w:rFonts w:ascii="Calibri" w:hAnsi="Calibri" w:cs="Arial"/>
          <w:color w:val="000000"/>
          <w:kern w:val="2"/>
          <w:sz w:val="22"/>
          <w:szCs w:val="22"/>
          <w:lang w:eastAsia="en-US"/>
        </w:rPr>
        <w:t xml:space="preserve">a </w:t>
      </w:r>
    </w:p>
    <w:p w14:paraId="647CD206" w14:textId="77777777" w:rsidR="00CC66D9" w:rsidRPr="00CC66D9" w:rsidRDefault="00CC66D9" w:rsidP="00CC66D9">
      <w:pPr>
        <w:suppressAutoHyphens/>
        <w:jc w:val="both"/>
        <w:rPr>
          <w:rFonts w:ascii="Calibri" w:hAnsi="Calibri" w:cs="Arial"/>
          <w:color w:val="000000"/>
          <w:kern w:val="2"/>
          <w:sz w:val="22"/>
          <w:szCs w:val="22"/>
          <w:lang w:eastAsia="en-US"/>
        </w:rPr>
      </w:pPr>
    </w:p>
    <w:p w14:paraId="22106963" w14:textId="61E08C52" w:rsidR="001C1E91" w:rsidRPr="001C1E91" w:rsidRDefault="001C1E91" w:rsidP="001C1E91">
      <w:pPr>
        <w:suppressAutoHyphens/>
        <w:rPr>
          <w:rFonts w:ascii="Calibri" w:eastAsia="Calibri" w:hAnsi="Calibri"/>
          <w:b/>
          <w:spacing w:val="-1"/>
          <w:kern w:val="2"/>
          <w:sz w:val="22"/>
          <w:szCs w:val="22"/>
          <w:lang w:eastAsia="en-US"/>
        </w:rPr>
      </w:pPr>
      <w:proofErr w:type="spellStart"/>
      <w:r w:rsidRPr="001C1E91">
        <w:rPr>
          <w:rFonts w:ascii="Calibri" w:eastAsia="Calibri" w:hAnsi="Calibri"/>
          <w:b/>
          <w:spacing w:val="-1"/>
          <w:kern w:val="2"/>
          <w:sz w:val="22"/>
          <w:szCs w:val="22"/>
          <w:lang w:eastAsia="en-US"/>
        </w:rPr>
        <w:t>MgA</w:t>
      </w:r>
      <w:proofErr w:type="spellEnd"/>
      <w:r w:rsidRPr="001C1E91">
        <w:rPr>
          <w:rFonts w:ascii="Calibri" w:eastAsia="Calibri" w:hAnsi="Calibri"/>
          <w:b/>
          <w:spacing w:val="-1"/>
          <w:kern w:val="2"/>
          <w:sz w:val="22"/>
          <w:szCs w:val="22"/>
          <w:lang w:eastAsia="en-US"/>
        </w:rPr>
        <w:t xml:space="preserve">. Jakub </w:t>
      </w:r>
      <w:proofErr w:type="spellStart"/>
      <w:r w:rsidRPr="001C1E91">
        <w:rPr>
          <w:rFonts w:ascii="Calibri" w:eastAsia="Calibri" w:hAnsi="Calibri"/>
          <w:b/>
          <w:spacing w:val="-1"/>
          <w:kern w:val="2"/>
          <w:sz w:val="22"/>
          <w:szCs w:val="22"/>
          <w:lang w:eastAsia="en-US"/>
        </w:rPr>
        <w:t>Stretti</w:t>
      </w:r>
      <w:proofErr w:type="spellEnd"/>
      <w:r>
        <w:rPr>
          <w:rFonts w:ascii="Calibri" w:eastAsia="Calibri" w:hAnsi="Calibri"/>
          <w:b/>
          <w:spacing w:val="-1"/>
          <w:kern w:val="2"/>
          <w:sz w:val="22"/>
          <w:szCs w:val="22"/>
          <w:lang w:eastAsia="en-US"/>
        </w:rPr>
        <w:t>,</w:t>
      </w:r>
      <w:r w:rsidRPr="001C1E91">
        <w:rPr>
          <w:rFonts w:ascii="Calibri" w:eastAsia="Calibri" w:hAnsi="Calibri"/>
          <w:b/>
          <w:spacing w:val="-1"/>
          <w:kern w:val="2"/>
          <w:sz w:val="22"/>
          <w:szCs w:val="22"/>
          <w:lang w:eastAsia="en-US"/>
        </w:rPr>
        <w:t xml:space="preserve"> </w:t>
      </w:r>
      <w:proofErr w:type="spellStart"/>
      <w:r w:rsidRPr="001C1E91">
        <w:rPr>
          <w:rFonts w:ascii="Calibri" w:eastAsia="Calibri" w:hAnsi="Calibri"/>
          <w:b/>
          <w:spacing w:val="-1"/>
          <w:kern w:val="2"/>
          <w:sz w:val="22"/>
          <w:szCs w:val="22"/>
          <w:lang w:eastAsia="en-US"/>
        </w:rPr>
        <w:t>ak.mal</w:t>
      </w:r>
      <w:proofErr w:type="spellEnd"/>
      <w:r w:rsidRPr="001C1E91">
        <w:rPr>
          <w:rFonts w:ascii="Calibri" w:eastAsia="Calibri" w:hAnsi="Calibri"/>
          <w:b/>
          <w:spacing w:val="-1"/>
          <w:kern w:val="2"/>
          <w:sz w:val="22"/>
          <w:szCs w:val="22"/>
          <w:lang w:eastAsia="en-US"/>
        </w:rPr>
        <w:t>.</w:t>
      </w:r>
    </w:p>
    <w:p w14:paraId="41B5EA5D" w14:textId="77777777" w:rsidR="001C1E91" w:rsidRPr="001C1E91" w:rsidRDefault="001C1E91" w:rsidP="001C1E91">
      <w:pPr>
        <w:suppressAutoHyphens/>
        <w:rPr>
          <w:rFonts w:ascii="Calibri" w:eastAsia="Calibri" w:hAnsi="Calibri"/>
          <w:spacing w:val="-1"/>
          <w:kern w:val="2"/>
          <w:sz w:val="22"/>
          <w:szCs w:val="22"/>
          <w:lang w:eastAsia="en-US"/>
        </w:rPr>
      </w:pPr>
      <w:r w:rsidRPr="001C1E91">
        <w:rPr>
          <w:rFonts w:ascii="Calibri" w:eastAsia="Calibri" w:hAnsi="Calibri"/>
          <w:spacing w:val="-1"/>
          <w:kern w:val="2"/>
          <w:sz w:val="22"/>
          <w:szCs w:val="22"/>
          <w:lang w:eastAsia="en-US"/>
        </w:rPr>
        <w:t>IČO: 71657517</w:t>
      </w:r>
    </w:p>
    <w:p w14:paraId="7AECD117" w14:textId="77777777" w:rsidR="001C1E91" w:rsidRPr="001C1E91" w:rsidRDefault="001C1E91" w:rsidP="001C1E91">
      <w:pPr>
        <w:suppressAutoHyphens/>
        <w:rPr>
          <w:rFonts w:ascii="Calibri" w:eastAsia="Calibri" w:hAnsi="Calibri"/>
          <w:spacing w:val="-1"/>
          <w:kern w:val="2"/>
          <w:sz w:val="22"/>
          <w:szCs w:val="22"/>
          <w:lang w:eastAsia="en-US"/>
        </w:rPr>
      </w:pPr>
      <w:r w:rsidRPr="001C1E91">
        <w:rPr>
          <w:rFonts w:ascii="Calibri" w:eastAsia="Calibri" w:hAnsi="Calibri"/>
          <w:spacing w:val="-1"/>
          <w:kern w:val="2"/>
          <w:sz w:val="22"/>
          <w:szCs w:val="22"/>
          <w:lang w:eastAsia="en-US"/>
        </w:rPr>
        <w:t xml:space="preserve">se sídlem: </w:t>
      </w:r>
      <w:proofErr w:type="spellStart"/>
      <w:r w:rsidRPr="001C1E91">
        <w:rPr>
          <w:rFonts w:ascii="Calibri" w:eastAsia="Calibri" w:hAnsi="Calibri"/>
          <w:spacing w:val="-1"/>
          <w:kern w:val="2"/>
          <w:sz w:val="22"/>
          <w:szCs w:val="22"/>
          <w:lang w:eastAsia="en-US"/>
        </w:rPr>
        <w:t>Rýchory</w:t>
      </w:r>
      <w:proofErr w:type="spellEnd"/>
      <w:r w:rsidRPr="001C1E91">
        <w:rPr>
          <w:rFonts w:ascii="Calibri" w:eastAsia="Calibri" w:hAnsi="Calibri"/>
          <w:spacing w:val="-1"/>
          <w:kern w:val="2"/>
          <w:sz w:val="22"/>
          <w:szCs w:val="22"/>
          <w:lang w:eastAsia="en-US"/>
        </w:rPr>
        <w:t xml:space="preserve"> 56, Žacléř, 542 01</w:t>
      </w:r>
    </w:p>
    <w:p w14:paraId="6A1E615B" w14:textId="77777777" w:rsidR="001C1E91" w:rsidRPr="001C1E91" w:rsidRDefault="001C1E91" w:rsidP="001C1E91">
      <w:pPr>
        <w:suppressAutoHyphens/>
        <w:rPr>
          <w:rFonts w:ascii="Calibri" w:eastAsia="Calibri" w:hAnsi="Calibri"/>
          <w:spacing w:val="-1"/>
          <w:kern w:val="2"/>
          <w:sz w:val="22"/>
          <w:szCs w:val="22"/>
          <w:lang w:eastAsia="en-US"/>
        </w:rPr>
      </w:pPr>
      <w:r w:rsidRPr="001C1E91">
        <w:rPr>
          <w:rFonts w:ascii="Calibri" w:eastAsia="Calibri" w:hAnsi="Calibri"/>
          <w:spacing w:val="-1"/>
          <w:kern w:val="2"/>
          <w:sz w:val="22"/>
          <w:szCs w:val="22"/>
          <w:lang w:eastAsia="en-US"/>
        </w:rPr>
        <w:t>číslo restaurátorské licence: MK 20404/2017 OPP</w:t>
      </w:r>
    </w:p>
    <w:p w14:paraId="7C1098FA" w14:textId="7E74180D" w:rsidR="001C1E91" w:rsidRDefault="001C1E91" w:rsidP="001C1E91">
      <w:pPr>
        <w:suppressAutoHyphens/>
        <w:rPr>
          <w:rFonts w:ascii="Calibri" w:eastAsia="Calibri" w:hAnsi="Calibri"/>
          <w:spacing w:val="-1"/>
          <w:kern w:val="2"/>
          <w:sz w:val="22"/>
          <w:szCs w:val="22"/>
          <w:lang w:eastAsia="en-US"/>
        </w:rPr>
      </w:pPr>
      <w:r w:rsidRPr="001C1E91">
        <w:rPr>
          <w:rFonts w:ascii="Calibri" w:eastAsia="Calibri" w:hAnsi="Calibri"/>
          <w:spacing w:val="-1"/>
          <w:kern w:val="2"/>
          <w:sz w:val="22"/>
          <w:szCs w:val="22"/>
          <w:lang w:eastAsia="en-US"/>
        </w:rPr>
        <w:t xml:space="preserve">zastoupen: Mgr. Karolína </w:t>
      </w:r>
      <w:proofErr w:type="spellStart"/>
      <w:r w:rsidRPr="001C1E91">
        <w:rPr>
          <w:rFonts w:ascii="Calibri" w:eastAsia="Calibri" w:hAnsi="Calibri"/>
          <w:spacing w:val="-1"/>
          <w:kern w:val="2"/>
          <w:sz w:val="22"/>
          <w:szCs w:val="22"/>
          <w:lang w:eastAsia="en-US"/>
        </w:rPr>
        <w:t>Stretti</w:t>
      </w:r>
      <w:proofErr w:type="spellEnd"/>
      <w:r w:rsidRPr="001C1E91">
        <w:rPr>
          <w:rFonts w:ascii="Calibri" w:eastAsia="Calibri" w:hAnsi="Calibri"/>
          <w:spacing w:val="-1"/>
          <w:kern w:val="2"/>
          <w:sz w:val="22"/>
          <w:szCs w:val="22"/>
          <w:lang w:eastAsia="en-US"/>
        </w:rPr>
        <w:t xml:space="preserve"> </w:t>
      </w:r>
    </w:p>
    <w:p w14:paraId="38F6E2A4" w14:textId="77777777" w:rsidR="001C1E91" w:rsidRDefault="001C1E91" w:rsidP="001C1E91">
      <w:pPr>
        <w:pStyle w:val="Default"/>
        <w:rPr>
          <w:rFonts w:asciiTheme="minorHAnsi" w:hAnsiTheme="minorHAnsi" w:cstheme="minorHAnsi"/>
          <w:sz w:val="22"/>
          <w:szCs w:val="22"/>
        </w:rPr>
      </w:pPr>
      <w:r>
        <w:rPr>
          <w:rFonts w:asciiTheme="minorHAnsi" w:eastAsia="Calibri" w:hAnsiTheme="minorHAnsi" w:cstheme="minorHAnsi"/>
          <w:spacing w:val="-1"/>
          <w:kern w:val="2"/>
          <w:sz w:val="22"/>
          <w:szCs w:val="22"/>
          <w:lang w:eastAsia="en-US"/>
        </w:rPr>
        <w:t xml:space="preserve">datová schránka: </w:t>
      </w:r>
      <w:proofErr w:type="spellStart"/>
      <w:r>
        <w:rPr>
          <w:rFonts w:asciiTheme="minorHAnsi" w:hAnsiTheme="minorHAnsi" w:cstheme="minorHAnsi"/>
          <w:sz w:val="22"/>
          <w:szCs w:val="22"/>
        </w:rPr>
        <w:t>visaqzs</w:t>
      </w:r>
      <w:proofErr w:type="spellEnd"/>
    </w:p>
    <w:p w14:paraId="271C59C9" w14:textId="3F535C81" w:rsidR="00CC66D9" w:rsidRPr="00CC66D9" w:rsidRDefault="00CC66D9" w:rsidP="001C1E91">
      <w:pPr>
        <w:suppressAutoHyphens/>
        <w:rPr>
          <w:rFonts w:ascii="Calibri" w:eastAsia="Calibri" w:hAnsi="Calibri"/>
          <w:spacing w:val="-1"/>
          <w:kern w:val="2"/>
          <w:sz w:val="22"/>
          <w:szCs w:val="22"/>
          <w:lang w:eastAsia="en-US"/>
        </w:rPr>
      </w:pPr>
      <w:r w:rsidRPr="00CC66D9">
        <w:rPr>
          <w:rFonts w:ascii="Calibri" w:eastAsia="Calibri" w:hAnsi="Calibri"/>
          <w:spacing w:val="-1"/>
          <w:kern w:val="2"/>
          <w:sz w:val="22"/>
          <w:szCs w:val="22"/>
          <w:lang w:eastAsia="en-US"/>
        </w:rPr>
        <w:t>(dále jen „</w:t>
      </w:r>
      <w:r w:rsidRPr="00CC66D9">
        <w:rPr>
          <w:rFonts w:ascii="Calibri" w:eastAsia="Calibri" w:hAnsi="Calibri"/>
          <w:b/>
          <w:spacing w:val="-1"/>
          <w:kern w:val="2"/>
          <w:sz w:val="22"/>
          <w:szCs w:val="22"/>
          <w:lang w:eastAsia="en-US"/>
        </w:rPr>
        <w:t>zhotovitel</w:t>
      </w:r>
      <w:r w:rsidRPr="00CC66D9">
        <w:rPr>
          <w:rFonts w:ascii="Calibri" w:eastAsia="Calibri" w:hAnsi="Calibri"/>
          <w:spacing w:val="-1"/>
          <w:kern w:val="2"/>
          <w:sz w:val="22"/>
          <w:szCs w:val="22"/>
          <w:lang w:eastAsia="en-US"/>
        </w:rPr>
        <w:t xml:space="preserve">“) </w:t>
      </w:r>
    </w:p>
    <w:p w14:paraId="05AD4373" w14:textId="77777777" w:rsidR="00CC66D9" w:rsidRPr="00CC66D9" w:rsidRDefault="00CC66D9" w:rsidP="00CC66D9">
      <w:pPr>
        <w:suppressAutoHyphens/>
        <w:ind w:right="-426"/>
        <w:rPr>
          <w:rFonts w:ascii="Calibri" w:eastAsia="Calibri" w:hAnsi="Calibri" w:cs="Arial"/>
          <w:b/>
          <w:kern w:val="2"/>
          <w:sz w:val="22"/>
          <w:szCs w:val="22"/>
          <w:lang w:eastAsia="en-US"/>
        </w:rPr>
      </w:pPr>
    </w:p>
    <w:p w14:paraId="63013491" w14:textId="77777777" w:rsidR="00CC66D9" w:rsidRPr="00CC66D9" w:rsidRDefault="00CC66D9" w:rsidP="00CC66D9">
      <w:pPr>
        <w:shd w:val="clear" w:color="auto" w:fill="FFFFFF"/>
        <w:suppressAutoHyphens/>
        <w:rPr>
          <w:rFonts w:ascii="Calibri" w:eastAsia="Calibri" w:hAnsi="Calibri"/>
          <w:b/>
          <w:bCs/>
          <w:color w:val="000000"/>
          <w:kern w:val="2"/>
          <w:sz w:val="22"/>
          <w:szCs w:val="22"/>
          <w:lang w:eastAsia="en-US"/>
        </w:rPr>
      </w:pPr>
    </w:p>
    <w:p w14:paraId="404A9BCE" w14:textId="77777777" w:rsidR="00CC66D9" w:rsidRPr="00CC66D9" w:rsidRDefault="00CC66D9" w:rsidP="00CC66D9">
      <w:pPr>
        <w:shd w:val="clear" w:color="auto" w:fill="FFFFFF"/>
        <w:suppressAutoHyphens/>
        <w:jc w:val="center"/>
        <w:rPr>
          <w:rFonts w:ascii="Calibri" w:hAnsi="Calibri"/>
          <w:b/>
          <w:bCs/>
          <w:color w:val="000000"/>
          <w:kern w:val="2"/>
          <w:lang w:eastAsia="en-US"/>
        </w:rPr>
      </w:pPr>
      <w:r w:rsidRPr="00CC66D9">
        <w:rPr>
          <w:rFonts w:ascii="Calibri" w:eastAsia="Calibri" w:hAnsi="Calibri"/>
          <w:b/>
          <w:bCs/>
          <w:color w:val="000000"/>
          <w:kern w:val="2"/>
          <w:lang w:eastAsia="en-US"/>
        </w:rPr>
        <w:t>SMLOUVA O D</w:t>
      </w:r>
      <w:r w:rsidRPr="00CC66D9">
        <w:rPr>
          <w:rFonts w:ascii="Calibri" w:hAnsi="Calibri"/>
          <w:b/>
          <w:bCs/>
          <w:color w:val="000000"/>
          <w:kern w:val="2"/>
          <w:lang w:eastAsia="en-US"/>
        </w:rPr>
        <w:t>ÍLO NA RESTAUROVÁNÍ</w:t>
      </w:r>
    </w:p>
    <w:p w14:paraId="094814B7" w14:textId="77777777" w:rsidR="00CC66D9" w:rsidRPr="00CC66D9" w:rsidRDefault="00CC66D9" w:rsidP="00CC66D9">
      <w:pPr>
        <w:shd w:val="clear" w:color="auto" w:fill="FFFFFF"/>
        <w:suppressAutoHyphens/>
        <w:jc w:val="center"/>
        <w:rPr>
          <w:rFonts w:ascii="Calibri" w:hAnsi="Calibri"/>
          <w:b/>
          <w:bCs/>
          <w:color w:val="000000"/>
          <w:kern w:val="2"/>
          <w:lang w:eastAsia="en-US"/>
        </w:rPr>
      </w:pPr>
    </w:p>
    <w:p w14:paraId="2D4F7305" w14:textId="77777777" w:rsidR="00CC66D9" w:rsidRPr="00CC66D9" w:rsidRDefault="00CC66D9" w:rsidP="00CC66D9">
      <w:pPr>
        <w:shd w:val="clear" w:color="auto" w:fill="FFFFFF"/>
        <w:suppressAutoHyphens/>
        <w:jc w:val="center"/>
        <w:rPr>
          <w:rFonts w:ascii="Calibri" w:hAnsi="Calibri"/>
          <w:color w:val="000000"/>
          <w:kern w:val="2"/>
          <w:sz w:val="22"/>
          <w:szCs w:val="22"/>
          <w:lang w:eastAsia="en-US"/>
        </w:rPr>
      </w:pPr>
      <w:r w:rsidRPr="00CC66D9">
        <w:rPr>
          <w:rFonts w:ascii="Calibri" w:eastAsia="Calibri" w:hAnsi="Calibri"/>
          <w:color w:val="000000"/>
          <w:kern w:val="2"/>
          <w:sz w:val="22"/>
          <w:szCs w:val="22"/>
          <w:lang w:eastAsia="en-US"/>
        </w:rPr>
        <w:t>uzav</w:t>
      </w:r>
      <w:r w:rsidRPr="00CC66D9">
        <w:rPr>
          <w:rFonts w:ascii="Calibri" w:hAnsi="Calibri"/>
          <w:color w:val="000000"/>
          <w:kern w:val="2"/>
          <w:sz w:val="22"/>
          <w:szCs w:val="22"/>
          <w:lang w:eastAsia="en-US"/>
        </w:rPr>
        <w:t>řená níže uvedeného dne, měsíce a roku v souladu se zákonem č. 89/2012 Sb., občanský zákoník, ve znění pozdějších předpisů (dále jen „Občanský zákoník“),</w:t>
      </w:r>
      <w:r w:rsidRPr="00CC66D9">
        <w:rPr>
          <w:rFonts w:ascii="Calibri" w:eastAsia="Calibri" w:hAnsi="Calibri"/>
          <w:color w:val="000000"/>
          <w:kern w:val="2"/>
          <w:sz w:val="22"/>
          <w:szCs w:val="22"/>
          <w:lang w:eastAsia="en-US"/>
        </w:rPr>
        <w:t xml:space="preserve"> </w:t>
      </w:r>
      <w:r w:rsidRPr="00CC66D9">
        <w:rPr>
          <w:rFonts w:ascii="Calibri" w:hAnsi="Calibri"/>
          <w:color w:val="000000"/>
          <w:kern w:val="2"/>
          <w:sz w:val="22"/>
          <w:szCs w:val="22"/>
          <w:lang w:eastAsia="en-US"/>
        </w:rPr>
        <w:t xml:space="preserve">a </w:t>
      </w:r>
      <w:r w:rsidRPr="00CC66D9">
        <w:rPr>
          <w:rFonts w:ascii="Calibri" w:eastAsia="Calibri" w:hAnsi="Calibri"/>
          <w:color w:val="000000"/>
          <w:kern w:val="2"/>
          <w:sz w:val="22"/>
          <w:szCs w:val="22"/>
          <w:lang w:eastAsia="en-US"/>
        </w:rPr>
        <w:t>p</w:t>
      </w:r>
      <w:r w:rsidRPr="00CC66D9">
        <w:rPr>
          <w:rFonts w:ascii="Calibri" w:hAnsi="Calibri"/>
          <w:color w:val="000000"/>
          <w:kern w:val="2"/>
          <w:sz w:val="22"/>
          <w:szCs w:val="22"/>
          <w:lang w:eastAsia="en-US"/>
        </w:rPr>
        <w:t>ředpisy souvisejícími, mezi výše uvedenými smluvními stranami.</w:t>
      </w:r>
    </w:p>
    <w:p w14:paraId="780A0D42" w14:textId="71D3F510" w:rsidR="00CC66D9" w:rsidRDefault="00CC66D9" w:rsidP="00CC66D9">
      <w:pPr>
        <w:shd w:val="clear" w:color="auto" w:fill="FFFFFF"/>
        <w:suppressAutoHyphens/>
        <w:rPr>
          <w:rFonts w:ascii="Calibri" w:hAnsi="Calibri"/>
          <w:b/>
          <w:color w:val="000000"/>
          <w:kern w:val="2"/>
          <w:sz w:val="22"/>
          <w:szCs w:val="22"/>
          <w:lang w:eastAsia="en-US"/>
        </w:rPr>
      </w:pPr>
    </w:p>
    <w:p w14:paraId="6B6D534E" w14:textId="77777777" w:rsidR="00AD410C" w:rsidRPr="00CC66D9" w:rsidRDefault="00AD410C" w:rsidP="00CC66D9">
      <w:pPr>
        <w:shd w:val="clear" w:color="auto" w:fill="FFFFFF"/>
        <w:suppressAutoHyphens/>
        <w:rPr>
          <w:rFonts w:ascii="Calibri" w:hAnsi="Calibri"/>
          <w:b/>
          <w:color w:val="000000"/>
          <w:kern w:val="2"/>
          <w:sz w:val="22"/>
          <w:szCs w:val="22"/>
          <w:lang w:eastAsia="en-US"/>
        </w:rPr>
      </w:pPr>
    </w:p>
    <w:p w14:paraId="34AB9024" w14:textId="77777777" w:rsidR="00CC66D9" w:rsidRPr="00CC66D9" w:rsidRDefault="00CC66D9" w:rsidP="00CC66D9">
      <w:pPr>
        <w:shd w:val="clear" w:color="auto" w:fill="FFFFFF"/>
        <w:suppressAutoHyphens/>
        <w:jc w:val="center"/>
        <w:rPr>
          <w:rFonts w:ascii="Calibri" w:eastAsia="Calibri" w:hAnsi="Calibri"/>
          <w:kern w:val="2"/>
          <w:sz w:val="22"/>
          <w:szCs w:val="22"/>
          <w:lang w:eastAsia="en-US"/>
        </w:rPr>
      </w:pPr>
      <w:r w:rsidRPr="00CC66D9">
        <w:rPr>
          <w:rFonts w:ascii="Calibri" w:hAnsi="Calibri"/>
          <w:b/>
          <w:color w:val="000000"/>
          <w:kern w:val="2"/>
          <w:sz w:val="22"/>
          <w:szCs w:val="22"/>
          <w:lang w:eastAsia="en-US"/>
        </w:rPr>
        <w:t>I. Úvodní ustanovení a předmět smlouvy</w:t>
      </w:r>
    </w:p>
    <w:p w14:paraId="34C595F6" w14:textId="3DFF78DD" w:rsidR="00CC66D9" w:rsidRDefault="00CC66D9" w:rsidP="00CC66D9">
      <w:pPr>
        <w:numPr>
          <w:ilvl w:val="0"/>
          <w:numId w:val="2"/>
        </w:numPr>
        <w:suppressAutoHyphens/>
        <w:spacing w:after="200"/>
        <w:ind w:left="426"/>
        <w:contextualSpacing/>
        <w:jc w:val="both"/>
        <w:rPr>
          <w:rFonts w:ascii="Calibri" w:eastAsia="Calibri" w:hAnsi="Calibri"/>
          <w:kern w:val="2"/>
          <w:sz w:val="22"/>
          <w:szCs w:val="22"/>
          <w:lang w:eastAsia="en-US"/>
        </w:rPr>
      </w:pPr>
      <w:r w:rsidRPr="00CC66D9">
        <w:rPr>
          <w:rFonts w:ascii="Calibri" w:eastAsia="Calibri" w:hAnsi="Calibri"/>
          <w:kern w:val="2"/>
          <w:sz w:val="22"/>
          <w:szCs w:val="22"/>
          <w:lang w:eastAsia="en-US"/>
        </w:rPr>
        <w:t xml:space="preserve">Objednatel je příslušný hospodařit s níže uvedenými movitými věcmi ve vlastnictví České republiky ze zámku Veltrusy: </w:t>
      </w:r>
      <w:r w:rsidRPr="00CC66D9">
        <w:rPr>
          <w:rFonts w:ascii="Calibri" w:eastAsia="Calibri" w:hAnsi="Calibri" w:cs="Calibri"/>
          <w:kern w:val="2"/>
          <w:sz w:val="22"/>
          <w:szCs w:val="22"/>
          <w:lang w:eastAsia="en-US"/>
        </w:rPr>
        <w:t xml:space="preserve">tapetová výzdoba místnosti č. 2.82 hlavní zámecké budovy SZ Veltrusy, adresa: Ostrov 59, 277 46 Veltrusy, číslo rejstříku ÚSKP: 46700/2-1423 </w:t>
      </w:r>
      <w:r w:rsidRPr="00CC66D9">
        <w:rPr>
          <w:rFonts w:ascii="Calibri" w:eastAsia="Calibri" w:hAnsi="Calibri"/>
          <w:kern w:val="2"/>
          <w:sz w:val="22"/>
          <w:szCs w:val="22"/>
          <w:lang w:eastAsia="en-US"/>
        </w:rPr>
        <w:t>(dále jen „předmět restaurování").</w:t>
      </w:r>
    </w:p>
    <w:p w14:paraId="0CCC9945" w14:textId="20209D85" w:rsidR="00AD410C" w:rsidRDefault="00AD410C" w:rsidP="00AD410C">
      <w:pPr>
        <w:suppressAutoHyphens/>
        <w:spacing w:after="200"/>
        <w:contextualSpacing/>
        <w:jc w:val="both"/>
        <w:rPr>
          <w:rFonts w:ascii="Calibri" w:eastAsia="Calibri" w:hAnsi="Calibri"/>
          <w:kern w:val="2"/>
          <w:sz w:val="22"/>
          <w:szCs w:val="22"/>
          <w:lang w:eastAsia="en-US"/>
        </w:rPr>
      </w:pPr>
    </w:p>
    <w:p w14:paraId="1E47CCAA" w14:textId="438344F6" w:rsidR="00AD410C" w:rsidRDefault="00AD410C" w:rsidP="00AD410C">
      <w:pPr>
        <w:suppressAutoHyphens/>
        <w:spacing w:after="200"/>
        <w:contextualSpacing/>
        <w:jc w:val="both"/>
        <w:rPr>
          <w:rFonts w:ascii="Calibri" w:eastAsia="Calibri" w:hAnsi="Calibri"/>
          <w:kern w:val="2"/>
          <w:sz w:val="22"/>
          <w:szCs w:val="22"/>
          <w:lang w:eastAsia="en-US"/>
        </w:rPr>
      </w:pPr>
    </w:p>
    <w:p w14:paraId="1DF97BD8" w14:textId="0710C538" w:rsidR="00AD410C" w:rsidRDefault="00AD410C" w:rsidP="00AD410C">
      <w:pPr>
        <w:suppressAutoHyphens/>
        <w:spacing w:after="200"/>
        <w:contextualSpacing/>
        <w:jc w:val="both"/>
        <w:rPr>
          <w:rFonts w:ascii="Calibri" w:eastAsia="Calibri" w:hAnsi="Calibri"/>
          <w:kern w:val="2"/>
          <w:sz w:val="22"/>
          <w:szCs w:val="22"/>
          <w:lang w:eastAsia="en-US"/>
        </w:rPr>
      </w:pPr>
    </w:p>
    <w:p w14:paraId="296AAE37" w14:textId="7CAA48A5" w:rsidR="00AD410C" w:rsidRDefault="00AD410C" w:rsidP="00AD410C">
      <w:pPr>
        <w:suppressAutoHyphens/>
        <w:spacing w:after="200"/>
        <w:contextualSpacing/>
        <w:jc w:val="both"/>
        <w:rPr>
          <w:rFonts w:ascii="Calibri" w:eastAsia="Calibri" w:hAnsi="Calibri"/>
          <w:kern w:val="2"/>
          <w:sz w:val="22"/>
          <w:szCs w:val="22"/>
          <w:lang w:eastAsia="en-US"/>
        </w:rPr>
      </w:pPr>
    </w:p>
    <w:p w14:paraId="2BB1EBE3" w14:textId="77777777" w:rsidR="00AD410C" w:rsidRPr="00CC66D9" w:rsidRDefault="00AD410C" w:rsidP="00AD410C">
      <w:pPr>
        <w:suppressAutoHyphens/>
        <w:spacing w:after="200"/>
        <w:contextualSpacing/>
        <w:jc w:val="both"/>
        <w:rPr>
          <w:rFonts w:ascii="Calibri" w:eastAsia="Calibri" w:hAnsi="Calibri"/>
          <w:kern w:val="2"/>
          <w:sz w:val="22"/>
          <w:szCs w:val="22"/>
          <w:lang w:eastAsia="en-US"/>
        </w:rPr>
      </w:pPr>
    </w:p>
    <w:p w14:paraId="1B16D2E4" w14:textId="77777777" w:rsidR="00CC66D9" w:rsidRPr="00CC66D9" w:rsidRDefault="00CC66D9" w:rsidP="00CC66D9">
      <w:pPr>
        <w:numPr>
          <w:ilvl w:val="0"/>
          <w:numId w:val="2"/>
        </w:numPr>
        <w:suppressAutoHyphens/>
        <w:spacing w:after="200"/>
        <w:ind w:left="426"/>
        <w:contextualSpacing/>
        <w:jc w:val="both"/>
        <w:rPr>
          <w:rFonts w:ascii="Calibri" w:eastAsia="Calibri" w:hAnsi="Calibri"/>
          <w:kern w:val="2"/>
          <w:sz w:val="22"/>
          <w:szCs w:val="22"/>
          <w:shd w:val="clear" w:color="auto" w:fill="C0C0C0"/>
          <w:lang w:eastAsia="en-US"/>
        </w:rPr>
      </w:pPr>
      <w:r w:rsidRPr="00CC66D9">
        <w:rPr>
          <w:rFonts w:ascii="Calibri" w:eastAsia="Calibri" w:hAnsi="Calibri"/>
          <w:kern w:val="2"/>
          <w:sz w:val="22"/>
          <w:szCs w:val="22"/>
          <w:lang w:eastAsia="en-US"/>
        </w:rPr>
        <w:lastRenderedPageBreak/>
        <w:t xml:space="preserve">Předmětem této smlouvy je úprava podmínek, za kterých zhotovitel provede pro objednatele následující dílo: </w:t>
      </w:r>
    </w:p>
    <w:p w14:paraId="55A5241B" w14:textId="77777777" w:rsidR="00CC66D9" w:rsidRPr="00CC66D9" w:rsidRDefault="00CC66D9" w:rsidP="00CC66D9">
      <w:pPr>
        <w:numPr>
          <w:ilvl w:val="1"/>
          <w:numId w:val="3"/>
        </w:numPr>
        <w:shd w:val="clear" w:color="auto" w:fill="FFFFFF"/>
        <w:tabs>
          <w:tab w:val="num" w:pos="709"/>
        </w:tabs>
        <w:suppressAutoHyphens/>
        <w:spacing w:after="200"/>
        <w:ind w:left="1134"/>
        <w:contextualSpacing/>
        <w:jc w:val="both"/>
        <w:rPr>
          <w:rFonts w:ascii="Calibri" w:eastAsia="Calibri" w:hAnsi="Calibri" w:cs="Calibri"/>
          <w:kern w:val="2"/>
          <w:sz w:val="22"/>
          <w:szCs w:val="22"/>
          <w:lang w:eastAsia="en-US"/>
        </w:rPr>
      </w:pPr>
      <w:r w:rsidRPr="00CC66D9">
        <w:rPr>
          <w:rFonts w:ascii="Calibri" w:eastAsia="Calibri" w:hAnsi="Calibri" w:cs="Calibri"/>
          <w:kern w:val="2"/>
          <w:sz w:val="22"/>
          <w:szCs w:val="22"/>
          <w:lang w:eastAsia="en-US"/>
        </w:rPr>
        <w:t>restaurování plátěných podložek panelů P.9, P.10 a P.14 (včetně revize stávajících či výroby nových napínacích rámů)</w:t>
      </w:r>
    </w:p>
    <w:p w14:paraId="3B671140" w14:textId="77777777" w:rsidR="00CC66D9" w:rsidRPr="00CC66D9" w:rsidRDefault="00CC66D9" w:rsidP="00CC66D9">
      <w:pPr>
        <w:shd w:val="clear" w:color="auto" w:fill="FFFFFF"/>
        <w:suppressAutoHyphens/>
        <w:ind w:left="1134"/>
        <w:contextualSpacing/>
        <w:jc w:val="both"/>
        <w:rPr>
          <w:rFonts w:ascii="Calibri" w:eastAsia="Calibri" w:hAnsi="Calibri" w:cs="Calibri"/>
          <w:kern w:val="2"/>
          <w:sz w:val="22"/>
          <w:szCs w:val="22"/>
          <w:lang w:eastAsia="en-US"/>
        </w:rPr>
      </w:pPr>
      <w:r w:rsidRPr="00CC66D9">
        <w:rPr>
          <w:rFonts w:ascii="Calibri" w:eastAsia="Calibri" w:hAnsi="Calibri" w:cs="Calibri"/>
          <w:kern w:val="2"/>
          <w:sz w:val="22"/>
          <w:szCs w:val="22"/>
          <w:lang w:eastAsia="en-US"/>
        </w:rPr>
        <w:t>Panel č. 9: 3,47 x 3,105 m</w:t>
      </w:r>
    </w:p>
    <w:p w14:paraId="7C0D9E3C" w14:textId="77777777" w:rsidR="00CC66D9" w:rsidRPr="00CC66D9" w:rsidRDefault="00CC66D9" w:rsidP="00CC66D9">
      <w:pPr>
        <w:shd w:val="clear" w:color="auto" w:fill="FFFFFF"/>
        <w:suppressAutoHyphens/>
        <w:ind w:left="1134"/>
        <w:contextualSpacing/>
        <w:jc w:val="both"/>
        <w:rPr>
          <w:rFonts w:ascii="Calibri" w:eastAsia="Calibri" w:hAnsi="Calibri" w:cs="Calibri"/>
          <w:kern w:val="2"/>
          <w:sz w:val="22"/>
          <w:szCs w:val="22"/>
          <w:lang w:eastAsia="en-US"/>
        </w:rPr>
      </w:pPr>
      <w:r w:rsidRPr="00CC66D9">
        <w:rPr>
          <w:rFonts w:ascii="Calibri" w:eastAsia="Calibri" w:hAnsi="Calibri" w:cs="Calibri"/>
          <w:kern w:val="2"/>
          <w:sz w:val="22"/>
          <w:szCs w:val="22"/>
          <w:lang w:eastAsia="en-US"/>
        </w:rPr>
        <w:t>Panel č. 10: 3,47 x 3,49 m</w:t>
      </w:r>
    </w:p>
    <w:p w14:paraId="317C69C5" w14:textId="77777777" w:rsidR="00CC66D9" w:rsidRPr="00CC66D9" w:rsidRDefault="00CC66D9" w:rsidP="00CC66D9">
      <w:pPr>
        <w:shd w:val="clear" w:color="auto" w:fill="FFFFFF"/>
        <w:suppressAutoHyphens/>
        <w:ind w:left="1134"/>
        <w:contextualSpacing/>
        <w:jc w:val="both"/>
        <w:rPr>
          <w:rFonts w:ascii="Calibri" w:eastAsia="Calibri" w:hAnsi="Calibri" w:cs="Calibri"/>
          <w:kern w:val="2"/>
          <w:sz w:val="22"/>
          <w:szCs w:val="22"/>
          <w:lang w:eastAsia="en-US"/>
        </w:rPr>
      </w:pPr>
      <w:r w:rsidRPr="00CC66D9">
        <w:rPr>
          <w:rFonts w:ascii="Calibri" w:eastAsia="Calibri" w:hAnsi="Calibri" w:cs="Calibri"/>
          <w:kern w:val="2"/>
          <w:sz w:val="22"/>
          <w:szCs w:val="22"/>
          <w:lang w:eastAsia="en-US"/>
        </w:rPr>
        <w:t>Panel č. 14: 3,47 x 3,20 m</w:t>
      </w:r>
    </w:p>
    <w:p w14:paraId="0CF27BB8" w14:textId="77777777" w:rsidR="00CC66D9" w:rsidRPr="00CC66D9" w:rsidRDefault="00CC66D9" w:rsidP="00CC66D9">
      <w:pPr>
        <w:numPr>
          <w:ilvl w:val="1"/>
          <w:numId w:val="3"/>
        </w:numPr>
        <w:shd w:val="clear" w:color="auto" w:fill="FFFFFF"/>
        <w:tabs>
          <w:tab w:val="num" w:pos="709"/>
        </w:tabs>
        <w:suppressAutoHyphens/>
        <w:spacing w:after="200"/>
        <w:ind w:left="1134"/>
        <w:contextualSpacing/>
        <w:jc w:val="both"/>
        <w:rPr>
          <w:rFonts w:ascii="Calibri" w:eastAsia="Calibri" w:hAnsi="Calibri" w:cs="Calibri"/>
          <w:kern w:val="2"/>
          <w:sz w:val="22"/>
          <w:szCs w:val="22"/>
          <w:lang w:eastAsia="en-US"/>
        </w:rPr>
      </w:pPr>
      <w:r w:rsidRPr="00CC66D9">
        <w:rPr>
          <w:rFonts w:ascii="Calibri" w:eastAsia="Calibri" w:hAnsi="Calibri" w:cs="Calibri"/>
          <w:kern w:val="2"/>
          <w:sz w:val="22"/>
          <w:szCs w:val="22"/>
          <w:lang w:eastAsia="en-US"/>
        </w:rPr>
        <w:t>osazení zrestaurovaných papírových aplikací na panely P.9, P.10 a P.14 (papírové kartuše 17 ks) papírové archy se zátišími – 32 ks zátiší „</w:t>
      </w:r>
      <w:proofErr w:type="spellStart"/>
      <w:r w:rsidRPr="00CC66D9">
        <w:rPr>
          <w:rFonts w:ascii="Calibri" w:eastAsia="Calibri" w:hAnsi="Calibri" w:cs="Calibri"/>
          <w:kern w:val="2"/>
          <w:sz w:val="22"/>
          <w:szCs w:val="22"/>
          <w:lang w:eastAsia="en-US"/>
        </w:rPr>
        <w:t>bo</w:t>
      </w:r>
      <w:proofErr w:type="spellEnd"/>
      <w:r w:rsidRPr="00CC66D9">
        <w:rPr>
          <w:rFonts w:ascii="Calibri" w:eastAsia="Calibri" w:hAnsi="Calibri" w:cs="Calibri"/>
          <w:kern w:val="2"/>
          <w:sz w:val="22"/>
          <w:szCs w:val="22"/>
          <w:lang w:eastAsia="en-US"/>
        </w:rPr>
        <w:t xml:space="preserve"> </w:t>
      </w:r>
      <w:proofErr w:type="spellStart"/>
      <w:r w:rsidRPr="00CC66D9">
        <w:rPr>
          <w:rFonts w:ascii="Calibri" w:eastAsia="Calibri" w:hAnsi="Calibri" w:cs="Calibri"/>
          <w:kern w:val="2"/>
          <w:sz w:val="22"/>
          <w:szCs w:val="22"/>
          <w:lang w:eastAsia="en-US"/>
        </w:rPr>
        <w:t>gu</w:t>
      </w:r>
      <w:proofErr w:type="spellEnd"/>
      <w:r w:rsidRPr="00CC66D9">
        <w:rPr>
          <w:rFonts w:ascii="Calibri" w:eastAsia="Calibri" w:hAnsi="Calibri" w:cs="Calibri"/>
          <w:kern w:val="2"/>
          <w:sz w:val="22"/>
          <w:szCs w:val="22"/>
          <w:lang w:eastAsia="en-US"/>
        </w:rPr>
        <w:t>“</w:t>
      </w:r>
    </w:p>
    <w:p w14:paraId="4D80EA74" w14:textId="77777777" w:rsidR="00CC66D9" w:rsidRPr="00CC66D9" w:rsidRDefault="00CC66D9" w:rsidP="00CC66D9">
      <w:pPr>
        <w:numPr>
          <w:ilvl w:val="1"/>
          <w:numId w:val="3"/>
        </w:numPr>
        <w:shd w:val="clear" w:color="auto" w:fill="FFFFFF"/>
        <w:tabs>
          <w:tab w:val="num" w:pos="709"/>
        </w:tabs>
        <w:suppressAutoHyphens/>
        <w:spacing w:after="200"/>
        <w:ind w:left="1134"/>
        <w:contextualSpacing/>
        <w:jc w:val="both"/>
        <w:rPr>
          <w:rFonts w:ascii="Calibri" w:eastAsia="Calibri" w:hAnsi="Calibri" w:cs="Calibri"/>
          <w:kern w:val="2"/>
          <w:sz w:val="22"/>
          <w:szCs w:val="22"/>
          <w:lang w:eastAsia="en-US"/>
        </w:rPr>
      </w:pPr>
      <w:r w:rsidRPr="00CC66D9">
        <w:rPr>
          <w:rFonts w:ascii="Calibri" w:eastAsia="Calibri" w:hAnsi="Calibri" w:cs="Calibri"/>
          <w:kern w:val="2"/>
          <w:sz w:val="22"/>
          <w:szCs w:val="22"/>
          <w:lang w:eastAsia="en-US"/>
        </w:rPr>
        <w:t>restaurování zdobných lišt tapet</w:t>
      </w:r>
    </w:p>
    <w:p w14:paraId="65AF4F36" w14:textId="77777777" w:rsidR="00CC66D9" w:rsidRPr="00CC66D9" w:rsidRDefault="00CC66D9" w:rsidP="00CC66D9">
      <w:pPr>
        <w:numPr>
          <w:ilvl w:val="1"/>
          <w:numId w:val="3"/>
        </w:numPr>
        <w:shd w:val="clear" w:color="auto" w:fill="FFFFFF"/>
        <w:tabs>
          <w:tab w:val="num" w:pos="709"/>
        </w:tabs>
        <w:suppressAutoHyphens/>
        <w:spacing w:after="200"/>
        <w:ind w:left="1134"/>
        <w:contextualSpacing/>
        <w:jc w:val="both"/>
        <w:rPr>
          <w:rFonts w:ascii="Calibri" w:eastAsia="Calibri" w:hAnsi="Calibri" w:cs="Calibri"/>
          <w:kern w:val="2"/>
          <w:sz w:val="22"/>
          <w:szCs w:val="22"/>
          <w:lang w:eastAsia="en-US"/>
        </w:rPr>
      </w:pPr>
      <w:r w:rsidRPr="00CC66D9">
        <w:rPr>
          <w:rFonts w:ascii="Calibri" w:eastAsia="Calibri" w:hAnsi="Calibri" w:cs="Calibri"/>
          <w:kern w:val="2"/>
          <w:sz w:val="22"/>
          <w:szCs w:val="22"/>
          <w:lang w:eastAsia="en-US"/>
        </w:rPr>
        <w:t xml:space="preserve">instalace zrestaurovaných tapet (panely P.1–P.15 na stěny místnosti č. 2.82, </w:t>
      </w:r>
      <w:bookmarkStart w:id="0" w:name="_Hlk208840707"/>
      <w:r w:rsidRPr="00CC66D9">
        <w:rPr>
          <w:rFonts w:ascii="Calibri" w:eastAsia="Calibri" w:hAnsi="Calibri" w:cs="Calibri"/>
          <w:kern w:val="2"/>
          <w:sz w:val="22"/>
          <w:szCs w:val="22"/>
          <w:lang w:eastAsia="en-US"/>
        </w:rPr>
        <w:t>včetně zalištování</w:t>
      </w:r>
      <w:bookmarkEnd w:id="0"/>
      <w:r w:rsidRPr="00CC66D9">
        <w:rPr>
          <w:rFonts w:ascii="Calibri" w:eastAsia="Calibri" w:hAnsi="Calibri" w:cs="Calibri"/>
          <w:kern w:val="2"/>
          <w:sz w:val="22"/>
          <w:szCs w:val="22"/>
          <w:lang w:eastAsia="en-US"/>
        </w:rPr>
        <w:t>)</w:t>
      </w:r>
    </w:p>
    <w:p w14:paraId="117EBA1D" w14:textId="77777777" w:rsidR="00CC66D9" w:rsidRPr="00CC66D9" w:rsidRDefault="00CC66D9" w:rsidP="00CC66D9">
      <w:pPr>
        <w:suppressAutoHyphens/>
        <w:ind w:left="426"/>
        <w:contextualSpacing/>
        <w:jc w:val="both"/>
        <w:rPr>
          <w:rFonts w:ascii="Calibri" w:eastAsia="Calibri" w:hAnsi="Calibri"/>
          <w:kern w:val="2"/>
          <w:sz w:val="22"/>
          <w:szCs w:val="22"/>
          <w:shd w:val="clear" w:color="auto" w:fill="C0C0C0"/>
          <w:lang w:eastAsia="en-US"/>
        </w:rPr>
      </w:pPr>
      <w:r w:rsidRPr="00CC66D9">
        <w:rPr>
          <w:rFonts w:ascii="Calibri" w:eastAsia="Calibri" w:hAnsi="Calibri"/>
          <w:color w:val="000000"/>
          <w:kern w:val="2"/>
          <w:sz w:val="22"/>
          <w:szCs w:val="22"/>
          <w:lang w:eastAsia="en-US"/>
        </w:rPr>
        <w:t>(dále jen „dílo“).</w:t>
      </w:r>
    </w:p>
    <w:p w14:paraId="45B6A8CD" w14:textId="77777777" w:rsidR="00CC66D9" w:rsidRPr="00CC66D9" w:rsidRDefault="00CC66D9" w:rsidP="00CC66D9">
      <w:pPr>
        <w:numPr>
          <w:ilvl w:val="0"/>
          <w:numId w:val="2"/>
        </w:numPr>
        <w:suppressAutoHyphens/>
        <w:spacing w:after="200"/>
        <w:ind w:left="426"/>
        <w:contextualSpacing/>
        <w:jc w:val="both"/>
        <w:rPr>
          <w:rFonts w:ascii="Calibri" w:eastAsia="Calibri" w:hAnsi="Calibri"/>
          <w:kern w:val="2"/>
          <w:sz w:val="22"/>
          <w:szCs w:val="22"/>
          <w:lang w:eastAsia="en-US"/>
        </w:rPr>
      </w:pPr>
      <w:r w:rsidRPr="00CC66D9">
        <w:rPr>
          <w:rFonts w:ascii="Calibri" w:eastAsia="Calibri" w:hAnsi="Calibri"/>
          <w:kern w:val="2"/>
          <w:sz w:val="22"/>
          <w:szCs w:val="22"/>
          <w:lang w:eastAsia="en-US"/>
        </w:rPr>
        <w:t>Tato smlouva je uzavřena na základě výsledku veřejné zakázky malého rozsahu zadávané objednatelem jako zadavatelem mimo režim zákona č. 134/2016 Sb., o zadávání veřejných zakázek, s názvem: „</w:t>
      </w:r>
      <w:bookmarkStart w:id="1" w:name="_Hlk197449162"/>
      <w:bookmarkStart w:id="2" w:name="_Hlk208841421"/>
      <w:r w:rsidRPr="00CC66D9">
        <w:rPr>
          <w:rFonts w:ascii="Calibri" w:eastAsia="Calibri" w:hAnsi="Calibri"/>
          <w:kern w:val="2"/>
          <w:sz w:val="22"/>
          <w:szCs w:val="22"/>
          <w:lang w:eastAsia="en-US"/>
        </w:rPr>
        <w:t>SZ Veltrusy, restaurování a instalace malovaných tapet</w:t>
      </w:r>
      <w:bookmarkEnd w:id="1"/>
      <w:r w:rsidRPr="00CC66D9">
        <w:rPr>
          <w:rFonts w:ascii="Calibri" w:eastAsia="Calibri" w:hAnsi="Calibri"/>
          <w:kern w:val="2"/>
          <w:sz w:val="22"/>
          <w:szCs w:val="22"/>
          <w:lang w:eastAsia="en-US"/>
        </w:rPr>
        <w:t> místnosti č. 2.82</w:t>
      </w:r>
      <w:bookmarkEnd w:id="2"/>
      <w:r w:rsidRPr="00CC66D9">
        <w:rPr>
          <w:rFonts w:ascii="Calibri" w:eastAsia="Calibri" w:hAnsi="Calibri"/>
          <w:kern w:val="2"/>
          <w:sz w:val="22"/>
          <w:szCs w:val="22"/>
          <w:lang w:eastAsia="en-US"/>
        </w:rPr>
        <w:t xml:space="preserve">“, zaregistrované prostřednictvím Národního elektronického nástroje pod ID: </w:t>
      </w:r>
      <w:r w:rsidRPr="00CC66D9">
        <w:rPr>
          <w:rFonts w:ascii="Calibri" w:eastAsia="Calibri" w:hAnsi="Calibri" w:cs="Arial"/>
          <w:color w:val="000000"/>
          <w:kern w:val="2"/>
          <w:sz w:val="22"/>
          <w:szCs w:val="22"/>
          <w:shd w:val="clear" w:color="auto" w:fill="FFFFFF"/>
          <w:lang w:eastAsia="en-US"/>
        </w:rPr>
        <w:t>N006/25/V00039941</w:t>
      </w:r>
      <w:r w:rsidRPr="00CC66D9">
        <w:rPr>
          <w:rFonts w:ascii="Calibri" w:eastAsia="Calibri" w:hAnsi="Calibri"/>
          <w:kern w:val="2"/>
          <w:sz w:val="22"/>
          <w:szCs w:val="22"/>
          <w:lang w:eastAsia="en-US"/>
        </w:rPr>
        <w:t xml:space="preserve"> (dále jen „veřejná zakázka“). Všechny podmínky uvedené v zadávacím řízení této veřejné zakázky jakož i v nabídce uchazeče jsou platné pro plnění zakázky, i když nejsou výslovně uvedeny v této smlouvě, v případě rozporu má přednost tato smlouva a její přílohy.</w:t>
      </w:r>
    </w:p>
    <w:p w14:paraId="0B769824" w14:textId="77777777" w:rsidR="00CC66D9" w:rsidRPr="00CC66D9" w:rsidRDefault="00CC66D9" w:rsidP="00CC66D9">
      <w:pPr>
        <w:numPr>
          <w:ilvl w:val="0"/>
          <w:numId w:val="2"/>
        </w:numPr>
        <w:suppressAutoHyphens/>
        <w:spacing w:after="200"/>
        <w:ind w:left="426"/>
        <w:contextualSpacing/>
        <w:jc w:val="both"/>
        <w:rPr>
          <w:rFonts w:ascii="Calibri" w:eastAsia="Calibri" w:hAnsi="Calibri"/>
          <w:kern w:val="2"/>
          <w:sz w:val="22"/>
          <w:szCs w:val="22"/>
          <w:shd w:val="clear" w:color="auto" w:fill="C0C0C0"/>
          <w:lang w:eastAsia="en-US"/>
        </w:rPr>
      </w:pPr>
      <w:r w:rsidRPr="00CC66D9">
        <w:rPr>
          <w:rFonts w:ascii="Calibri" w:eastAsia="Calibri" w:hAnsi="Calibri"/>
          <w:kern w:val="2"/>
          <w:sz w:val="22"/>
          <w:szCs w:val="22"/>
          <w:lang w:eastAsia="en-US"/>
        </w:rPr>
        <w:t>Zhotovitel se zavazuje na své náklady a na své nebezpečí provést dílo řádně, kvalitně a včas. Objednatel se zavazuje řádně zhotovené dílo převzít a včas zaplatit cenu sjednanou podle této smlouvy.</w:t>
      </w:r>
    </w:p>
    <w:p w14:paraId="5FB7647C" w14:textId="77777777" w:rsidR="00CC66D9" w:rsidRPr="00CC66D9" w:rsidRDefault="00CC66D9" w:rsidP="00CC66D9">
      <w:pPr>
        <w:numPr>
          <w:ilvl w:val="0"/>
          <w:numId w:val="2"/>
        </w:numPr>
        <w:suppressAutoHyphens/>
        <w:spacing w:after="200"/>
        <w:ind w:left="426"/>
        <w:contextualSpacing/>
        <w:jc w:val="both"/>
        <w:rPr>
          <w:rFonts w:ascii="Calibri" w:eastAsia="Calibri" w:hAnsi="Calibri"/>
          <w:kern w:val="2"/>
          <w:sz w:val="22"/>
          <w:szCs w:val="22"/>
          <w:lang w:eastAsia="en-US"/>
        </w:rPr>
      </w:pPr>
      <w:r w:rsidRPr="00CC66D9">
        <w:rPr>
          <w:rFonts w:ascii="Calibri" w:eastAsia="Calibri" w:hAnsi="Calibri"/>
          <w:kern w:val="2"/>
          <w:sz w:val="22"/>
          <w:szCs w:val="22"/>
          <w:lang w:eastAsia="en-US"/>
        </w:rPr>
        <w:t>Zhotovitel bere na vědomí, že předmět restaurování je chráněn dle zákona č. 20/1987 Sb., o státní památkové péči, ve znění pozdějších předpisů.</w:t>
      </w:r>
    </w:p>
    <w:p w14:paraId="1996C6DC" w14:textId="77777777" w:rsidR="00CC66D9" w:rsidRPr="00CC66D9" w:rsidRDefault="00CC66D9" w:rsidP="00CC66D9">
      <w:pPr>
        <w:numPr>
          <w:ilvl w:val="0"/>
          <w:numId w:val="2"/>
        </w:numPr>
        <w:suppressAutoHyphens/>
        <w:spacing w:after="200"/>
        <w:ind w:left="426"/>
        <w:contextualSpacing/>
        <w:jc w:val="both"/>
        <w:rPr>
          <w:rFonts w:ascii="Calibri" w:eastAsia="Calibri" w:hAnsi="Calibri"/>
          <w:kern w:val="2"/>
          <w:sz w:val="22"/>
          <w:szCs w:val="22"/>
          <w:lang w:eastAsia="en-US"/>
        </w:rPr>
      </w:pPr>
      <w:bookmarkStart w:id="3" w:name="_Hlk157685632"/>
      <w:r w:rsidRPr="00CC66D9">
        <w:rPr>
          <w:rFonts w:ascii="Calibri" w:eastAsia="Calibri" w:hAnsi="Calibri"/>
          <w:kern w:val="2"/>
          <w:sz w:val="22"/>
          <w:szCs w:val="22"/>
          <w:lang w:eastAsia="en-US"/>
        </w:rPr>
        <w:t>Zhotovitel se zavazuje dílo provést:</w:t>
      </w:r>
    </w:p>
    <w:p w14:paraId="4857A948" w14:textId="77777777" w:rsidR="00CC66D9" w:rsidRPr="00CC66D9" w:rsidRDefault="00CC66D9" w:rsidP="00CC66D9">
      <w:pPr>
        <w:numPr>
          <w:ilvl w:val="1"/>
          <w:numId w:val="4"/>
        </w:numPr>
        <w:shd w:val="clear" w:color="auto" w:fill="FFFFFF"/>
        <w:suppressAutoHyphens/>
        <w:spacing w:after="200"/>
        <w:ind w:left="1134" w:hanging="357"/>
        <w:contextualSpacing/>
        <w:jc w:val="both"/>
        <w:rPr>
          <w:rFonts w:ascii="Calibri" w:eastAsia="Calibri" w:hAnsi="Calibri" w:cs="Calibri"/>
          <w:kern w:val="2"/>
          <w:sz w:val="22"/>
          <w:szCs w:val="22"/>
          <w:lang w:eastAsia="en-US"/>
        </w:rPr>
      </w:pPr>
      <w:r w:rsidRPr="00CC66D9">
        <w:rPr>
          <w:rFonts w:ascii="Calibri" w:eastAsia="Calibri" w:hAnsi="Calibri" w:cs="Calibri"/>
          <w:kern w:val="2"/>
          <w:sz w:val="22"/>
          <w:szCs w:val="22"/>
          <w:lang w:eastAsia="en-US"/>
        </w:rPr>
        <w:t>v rozsahu definovaném v dokumentu Specifikace předmětu plnění (Příloha č. 1 této smlouvy);</w:t>
      </w:r>
    </w:p>
    <w:p w14:paraId="6606144F" w14:textId="77777777" w:rsidR="00CC66D9" w:rsidRPr="00CC66D9" w:rsidRDefault="00CC66D9" w:rsidP="00CC66D9">
      <w:pPr>
        <w:numPr>
          <w:ilvl w:val="1"/>
          <w:numId w:val="4"/>
        </w:numPr>
        <w:shd w:val="clear" w:color="auto" w:fill="FFFFFF"/>
        <w:tabs>
          <w:tab w:val="num" w:pos="709"/>
        </w:tabs>
        <w:suppressAutoHyphens/>
        <w:spacing w:after="200"/>
        <w:ind w:left="1134"/>
        <w:contextualSpacing/>
        <w:jc w:val="both"/>
        <w:rPr>
          <w:rFonts w:ascii="Calibri" w:eastAsia="Calibri" w:hAnsi="Calibri" w:cs="Calibri"/>
          <w:kern w:val="2"/>
          <w:sz w:val="22"/>
          <w:szCs w:val="22"/>
          <w:lang w:eastAsia="en-US"/>
        </w:rPr>
      </w:pPr>
      <w:r w:rsidRPr="00CC66D9">
        <w:rPr>
          <w:rFonts w:ascii="Calibri" w:eastAsia="Calibri" w:hAnsi="Calibri" w:cs="Calibri"/>
          <w:kern w:val="2"/>
          <w:sz w:val="22"/>
          <w:szCs w:val="22"/>
          <w:lang w:eastAsia="en-US"/>
        </w:rPr>
        <w:t>v rozsahu cenové nabídky zhotovitele – položkového rozpočtu (Příloha č. 2 této smlouvy)</w:t>
      </w:r>
    </w:p>
    <w:p w14:paraId="1245FCC9" w14:textId="77777777" w:rsidR="00CC66D9" w:rsidRPr="00CC66D9" w:rsidRDefault="00CC66D9" w:rsidP="00CC66D9">
      <w:pPr>
        <w:numPr>
          <w:ilvl w:val="1"/>
          <w:numId w:val="4"/>
        </w:numPr>
        <w:shd w:val="clear" w:color="auto" w:fill="FFFFFF"/>
        <w:tabs>
          <w:tab w:val="num" w:pos="709"/>
        </w:tabs>
        <w:suppressAutoHyphens/>
        <w:spacing w:after="200"/>
        <w:ind w:left="1134"/>
        <w:contextualSpacing/>
        <w:jc w:val="both"/>
        <w:rPr>
          <w:rFonts w:ascii="Calibri" w:eastAsia="Calibri" w:hAnsi="Calibri" w:cs="Calibri"/>
          <w:kern w:val="2"/>
          <w:sz w:val="22"/>
          <w:szCs w:val="22"/>
          <w:lang w:eastAsia="en-US"/>
        </w:rPr>
      </w:pPr>
      <w:r w:rsidRPr="00CC66D9">
        <w:rPr>
          <w:rFonts w:ascii="Calibri" w:eastAsia="Calibri" w:hAnsi="Calibri" w:cs="Calibri"/>
          <w:kern w:val="2"/>
          <w:sz w:val="22"/>
          <w:szCs w:val="22"/>
          <w:lang w:eastAsia="en-US"/>
        </w:rPr>
        <w:t>dle podmínek stanovených v rozhodnutí orgánu památkové péče Krajského úřadu Středočeského kraje č.j. 052486/2021/KUSK ze dne 3.5.2021;</w:t>
      </w:r>
    </w:p>
    <w:bookmarkEnd w:id="3"/>
    <w:p w14:paraId="21FF5595" w14:textId="77777777" w:rsidR="00CC66D9" w:rsidRPr="00CC66D9" w:rsidRDefault="00CC66D9" w:rsidP="00CC66D9">
      <w:pPr>
        <w:numPr>
          <w:ilvl w:val="0"/>
          <w:numId w:val="2"/>
        </w:numPr>
        <w:suppressAutoHyphens/>
        <w:spacing w:after="200"/>
        <w:ind w:left="426"/>
        <w:contextualSpacing/>
        <w:jc w:val="both"/>
        <w:rPr>
          <w:rFonts w:ascii="Calibri" w:eastAsia="Calibri" w:hAnsi="Calibri" w:cs="Calibri"/>
          <w:kern w:val="2"/>
          <w:sz w:val="22"/>
          <w:szCs w:val="22"/>
          <w:shd w:val="clear" w:color="auto" w:fill="C0C0C0"/>
          <w:lang w:eastAsia="en-US"/>
        </w:rPr>
      </w:pPr>
      <w:r w:rsidRPr="00CC66D9">
        <w:rPr>
          <w:rFonts w:ascii="Calibri" w:eastAsia="Calibri" w:hAnsi="Calibri"/>
          <w:kern w:val="2"/>
          <w:sz w:val="22"/>
          <w:szCs w:val="22"/>
          <w:lang w:eastAsia="en-US"/>
        </w:rPr>
        <w:t>Součástí díla je vyhotovení restaurátorské zprávy</w:t>
      </w:r>
      <w:r w:rsidRPr="00CC66D9">
        <w:rPr>
          <w:kern w:val="2"/>
        </w:rPr>
        <w:t xml:space="preserve">, </w:t>
      </w:r>
      <w:r w:rsidRPr="00CC66D9">
        <w:rPr>
          <w:rFonts w:ascii="Calibri" w:eastAsia="Calibri" w:hAnsi="Calibri"/>
          <w:kern w:val="2"/>
          <w:sz w:val="22"/>
          <w:szCs w:val="22"/>
          <w:lang w:eastAsia="en-US"/>
        </w:rPr>
        <w:t xml:space="preserve">která musí mít náležitosti vyhlášky č. 66/1988 Sb. Restaurátorskou zprávu zhotovitel předá objednateli při zpětném předání předmětu restaurování či jeho části v listinné podobě ve dvou vyhotoveních a v elektronické podobě. </w:t>
      </w:r>
    </w:p>
    <w:p w14:paraId="5B82EF32" w14:textId="5D1F2C4D" w:rsidR="00CC66D9" w:rsidRPr="00CC66D9" w:rsidRDefault="00CC66D9" w:rsidP="001C1E91">
      <w:pPr>
        <w:numPr>
          <w:ilvl w:val="0"/>
          <w:numId w:val="2"/>
        </w:numPr>
        <w:shd w:val="clear" w:color="auto" w:fill="FFFFFF" w:themeFill="background1"/>
        <w:suppressAutoHyphens/>
        <w:spacing w:after="200"/>
        <w:ind w:left="426"/>
        <w:contextualSpacing/>
        <w:jc w:val="both"/>
        <w:rPr>
          <w:rFonts w:ascii="Calibri" w:eastAsia="Calibri" w:hAnsi="Calibri"/>
          <w:kern w:val="2"/>
          <w:sz w:val="22"/>
          <w:szCs w:val="22"/>
          <w:lang w:eastAsia="en-US"/>
        </w:rPr>
      </w:pPr>
      <w:r w:rsidRPr="00CC66D9">
        <w:rPr>
          <w:rFonts w:ascii="Calibri" w:eastAsia="Calibri" w:hAnsi="Calibri"/>
          <w:kern w:val="2"/>
          <w:sz w:val="22"/>
          <w:szCs w:val="22"/>
          <w:lang w:eastAsia="en-US"/>
        </w:rPr>
        <w:t xml:space="preserve">Zhotovitel se zavazuje, že dílo bude provedeno držitelem platného povolení k restaurování se specializací </w:t>
      </w:r>
      <w:r w:rsidR="001C1E91" w:rsidRPr="001C1E91">
        <w:rPr>
          <w:rFonts w:ascii="Calibri" w:eastAsia="Calibri" w:hAnsi="Calibri"/>
          <w:kern w:val="2"/>
          <w:sz w:val="22"/>
          <w:szCs w:val="22"/>
          <w:lang w:eastAsia="en-US"/>
        </w:rPr>
        <w:t>restaurování malířských uměleckých děl na plátně</w:t>
      </w:r>
      <w:r w:rsidRPr="00CC66D9">
        <w:rPr>
          <w:rFonts w:ascii="Calibri" w:eastAsia="Calibri" w:hAnsi="Calibri"/>
          <w:kern w:val="2"/>
          <w:sz w:val="22"/>
          <w:szCs w:val="22"/>
          <w:lang w:eastAsia="en-US"/>
        </w:rPr>
        <w:t xml:space="preserve"> dle § </w:t>
      </w:r>
      <w:proofErr w:type="gramStart"/>
      <w:r w:rsidRPr="00CC66D9">
        <w:rPr>
          <w:rFonts w:ascii="Calibri" w:eastAsia="Calibri" w:hAnsi="Calibri"/>
          <w:kern w:val="2"/>
          <w:sz w:val="22"/>
          <w:szCs w:val="22"/>
          <w:lang w:eastAsia="en-US"/>
        </w:rPr>
        <w:t>14a</w:t>
      </w:r>
      <w:proofErr w:type="gramEnd"/>
      <w:r w:rsidRPr="00CC66D9">
        <w:rPr>
          <w:rFonts w:ascii="Calibri" w:eastAsia="Calibri" w:hAnsi="Calibri"/>
          <w:kern w:val="2"/>
          <w:sz w:val="22"/>
          <w:szCs w:val="22"/>
          <w:lang w:eastAsia="en-US"/>
        </w:rPr>
        <w:t xml:space="preserve"> zákona č. 20/1987 Sb., o státní památkové péči, ve znění pozdějších předpisů, kterým je </w:t>
      </w:r>
      <w:proofErr w:type="spellStart"/>
      <w:r w:rsidR="001C1E91" w:rsidRPr="001C1E91">
        <w:rPr>
          <w:rFonts w:ascii="Calibri" w:eastAsia="Calibri" w:hAnsi="Calibri"/>
          <w:kern w:val="2"/>
          <w:sz w:val="22"/>
          <w:szCs w:val="22"/>
          <w:lang w:eastAsia="en-US"/>
        </w:rPr>
        <w:t>MgA</w:t>
      </w:r>
      <w:proofErr w:type="spellEnd"/>
      <w:r w:rsidR="001C1E91" w:rsidRPr="001C1E91">
        <w:rPr>
          <w:rFonts w:ascii="Calibri" w:eastAsia="Calibri" w:hAnsi="Calibri"/>
          <w:kern w:val="2"/>
          <w:sz w:val="22"/>
          <w:szCs w:val="22"/>
          <w:lang w:eastAsia="en-US"/>
        </w:rPr>
        <w:t xml:space="preserve">. Jakub </w:t>
      </w:r>
      <w:proofErr w:type="spellStart"/>
      <w:r w:rsidR="001C1E91" w:rsidRPr="001C1E91">
        <w:rPr>
          <w:rFonts w:ascii="Calibri" w:eastAsia="Calibri" w:hAnsi="Calibri"/>
          <w:kern w:val="2"/>
          <w:sz w:val="22"/>
          <w:szCs w:val="22"/>
          <w:lang w:eastAsia="en-US"/>
        </w:rPr>
        <w:t>Stretti</w:t>
      </w:r>
      <w:proofErr w:type="spellEnd"/>
      <w:r w:rsidR="001C1E91" w:rsidRPr="001C1E91">
        <w:rPr>
          <w:rFonts w:ascii="Calibri" w:eastAsia="Calibri" w:hAnsi="Calibri"/>
          <w:kern w:val="2"/>
          <w:sz w:val="22"/>
          <w:szCs w:val="22"/>
          <w:lang w:eastAsia="en-US"/>
        </w:rPr>
        <w:t xml:space="preserve">, </w:t>
      </w:r>
      <w:proofErr w:type="spellStart"/>
      <w:r w:rsidR="001C1E91" w:rsidRPr="001C1E91">
        <w:rPr>
          <w:rFonts w:ascii="Calibri" w:eastAsia="Calibri" w:hAnsi="Calibri"/>
          <w:kern w:val="2"/>
          <w:sz w:val="22"/>
          <w:szCs w:val="22"/>
          <w:lang w:eastAsia="en-US"/>
        </w:rPr>
        <w:t>ak.mal</w:t>
      </w:r>
      <w:proofErr w:type="spellEnd"/>
      <w:r w:rsidR="001C1E91" w:rsidRPr="001C1E91">
        <w:rPr>
          <w:rFonts w:ascii="Calibri" w:eastAsia="Calibri" w:hAnsi="Calibri"/>
          <w:kern w:val="2"/>
          <w:sz w:val="22"/>
          <w:szCs w:val="22"/>
          <w:lang w:eastAsia="en-US"/>
        </w:rPr>
        <w:t>.</w:t>
      </w:r>
      <w:r w:rsidRPr="00CC66D9">
        <w:rPr>
          <w:rFonts w:ascii="Calibri" w:eastAsia="Calibri" w:hAnsi="Calibri"/>
          <w:kern w:val="2"/>
          <w:sz w:val="22"/>
          <w:szCs w:val="22"/>
          <w:lang w:eastAsia="en-US"/>
        </w:rPr>
        <w:t xml:space="preserve"> (dále jen „restaurátor“). Zhotovitel nesmí bez předchozího písemného souhlasu objednatele restaurátora změnit. Objednatel nesmí tento souhlas bez závažného důvodu odepřít za předpokladu, že nově určený restaurátor splňuje příslušnou kvalifikaci. V případě porušení této povinnosti zhotovitelem je objednatel oprávněn požadovat zaplacení smluvní pokuty ve výši 50.000,- Kč, a to i opakovaně, nebo od této smlouvy odstoupit. </w:t>
      </w:r>
    </w:p>
    <w:p w14:paraId="491F4899" w14:textId="77777777" w:rsidR="00CC66D9" w:rsidRPr="00CC66D9" w:rsidRDefault="00CC66D9" w:rsidP="00CC66D9">
      <w:pPr>
        <w:numPr>
          <w:ilvl w:val="0"/>
          <w:numId w:val="2"/>
        </w:numPr>
        <w:suppressAutoHyphens/>
        <w:spacing w:after="200"/>
        <w:ind w:left="426"/>
        <w:contextualSpacing/>
        <w:jc w:val="both"/>
        <w:rPr>
          <w:rFonts w:ascii="Calibri" w:eastAsia="Calibri" w:hAnsi="Calibri"/>
          <w:kern w:val="2"/>
          <w:sz w:val="22"/>
          <w:szCs w:val="22"/>
          <w:lang w:eastAsia="en-US"/>
        </w:rPr>
      </w:pPr>
      <w:r w:rsidRPr="00CC66D9">
        <w:rPr>
          <w:rFonts w:ascii="Calibri" w:eastAsia="Calibri" w:hAnsi="Calibri"/>
          <w:color w:val="000000"/>
          <w:kern w:val="2"/>
          <w:sz w:val="22"/>
          <w:szCs w:val="22"/>
          <w:lang w:eastAsia="en-US"/>
        </w:rPr>
        <w:t>Je</w:t>
      </w:r>
      <w:r w:rsidRPr="00CC66D9">
        <w:rPr>
          <w:rFonts w:ascii="Calibri" w:eastAsia="Calibri" w:hAnsi="Calibri"/>
          <w:kern w:val="2"/>
          <w:sz w:val="22"/>
          <w:szCs w:val="22"/>
          <w:lang w:eastAsia="en-US"/>
        </w:rPr>
        <w:t xml:space="preserve">-li dílo či jeho část autorským dílem ve smyslu autorského zákona, poskytuje zhotovitel objednateli výhradní licenci, ke všem způsobům užití v neomezeném rozsahu, bez místního a časového omezení, s právem objednatele poskytnout tyto práva získaná touto smlouvou třetím osobám, a to i opakovaně, a s právem zhotovitele s užitím autorského díla pro svou profesionální potřebu. Objednatel i zhotovitel prohlašují, že odměna za licenci je již obsažena v ceně díla. Objednatel není povinen licenci využít. Objednatel je oprávněn upravit či měnit dílo nebo jeho část takovým způsobem, který nesníží jeho hodnotu. V případě zhotovení části autorského díla </w:t>
      </w:r>
      <w:r w:rsidRPr="00CC66D9">
        <w:rPr>
          <w:rFonts w:ascii="Calibri" w:eastAsia="Calibri" w:hAnsi="Calibri"/>
          <w:kern w:val="2"/>
          <w:sz w:val="22"/>
          <w:szCs w:val="22"/>
          <w:lang w:eastAsia="en-US"/>
        </w:rPr>
        <w:lastRenderedPageBreak/>
        <w:t>třetí osobou je zhotovitel povinen zajistit pro objednatele licenci ke všem autorským dílům takto vzniklým, a to ve stejném rozsahu, v jakém zhotovitel poskytuje objednateli licenci dle smlouvy.</w:t>
      </w:r>
    </w:p>
    <w:p w14:paraId="503103F3" w14:textId="5C21D823" w:rsidR="00CC66D9" w:rsidRDefault="00CC66D9" w:rsidP="00CC66D9">
      <w:pPr>
        <w:suppressAutoHyphens/>
        <w:ind w:left="426"/>
        <w:contextualSpacing/>
        <w:jc w:val="both"/>
        <w:rPr>
          <w:rFonts w:ascii="Calibri" w:eastAsia="Calibri" w:hAnsi="Calibri"/>
          <w:kern w:val="2"/>
          <w:sz w:val="22"/>
          <w:szCs w:val="22"/>
          <w:lang w:eastAsia="en-US"/>
        </w:rPr>
      </w:pPr>
    </w:p>
    <w:p w14:paraId="0371707A" w14:textId="77777777" w:rsidR="00CC66D9" w:rsidRPr="00CC66D9" w:rsidRDefault="00CC66D9" w:rsidP="00CC66D9">
      <w:pPr>
        <w:shd w:val="clear" w:color="auto" w:fill="FFFFFF"/>
        <w:suppressAutoHyphens/>
        <w:jc w:val="center"/>
        <w:rPr>
          <w:rFonts w:ascii="Calibri" w:eastAsia="Calibri" w:hAnsi="Calibri"/>
          <w:color w:val="000000"/>
          <w:kern w:val="2"/>
          <w:sz w:val="22"/>
          <w:szCs w:val="22"/>
          <w:lang w:eastAsia="en-US"/>
        </w:rPr>
      </w:pPr>
      <w:r w:rsidRPr="00CC66D9">
        <w:rPr>
          <w:rFonts w:ascii="Calibri" w:eastAsia="Calibri" w:hAnsi="Calibri"/>
          <w:b/>
          <w:bCs/>
          <w:color w:val="000000"/>
          <w:kern w:val="2"/>
          <w:sz w:val="22"/>
          <w:szCs w:val="22"/>
          <w:lang w:eastAsia="en-US"/>
        </w:rPr>
        <w:t>II. Cena d</w:t>
      </w:r>
      <w:r w:rsidRPr="00CC66D9">
        <w:rPr>
          <w:rFonts w:ascii="Calibri" w:hAnsi="Calibri"/>
          <w:b/>
          <w:bCs/>
          <w:color w:val="000000"/>
          <w:kern w:val="2"/>
          <w:sz w:val="22"/>
          <w:szCs w:val="22"/>
          <w:lang w:eastAsia="en-US"/>
        </w:rPr>
        <w:t>íla, způsob platby</w:t>
      </w:r>
    </w:p>
    <w:p w14:paraId="31F49AB7" w14:textId="44DC0E63" w:rsidR="00CC66D9" w:rsidRPr="00CC66D9" w:rsidRDefault="00CC66D9" w:rsidP="00CC66D9">
      <w:pPr>
        <w:numPr>
          <w:ilvl w:val="0"/>
          <w:numId w:val="5"/>
        </w:numPr>
        <w:shd w:val="clear" w:color="auto" w:fill="FFFFFF"/>
        <w:suppressAutoHyphens/>
        <w:spacing w:after="200"/>
        <w:ind w:left="426"/>
        <w:contextualSpacing/>
        <w:jc w:val="both"/>
        <w:rPr>
          <w:rFonts w:ascii="Calibri" w:eastAsia="Calibri" w:hAnsi="Calibri"/>
          <w:bCs/>
          <w:color w:val="000000"/>
          <w:kern w:val="2"/>
          <w:sz w:val="22"/>
          <w:szCs w:val="22"/>
          <w:shd w:val="clear" w:color="auto" w:fill="C0C0C0"/>
          <w:lang w:eastAsia="en-US"/>
        </w:rPr>
      </w:pPr>
      <w:r w:rsidRPr="00CC66D9">
        <w:rPr>
          <w:rFonts w:ascii="Calibri" w:eastAsia="Calibri" w:hAnsi="Calibri"/>
          <w:color w:val="000000"/>
          <w:kern w:val="2"/>
          <w:sz w:val="22"/>
          <w:szCs w:val="22"/>
          <w:lang w:eastAsia="en-US"/>
        </w:rPr>
        <w:t>Smluvn</w:t>
      </w:r>
      <w:r w:rsidRPr="00CC66D9">
        <w:rPr>
          <w:rFonts w:ascii="Calibri" w:hAnsi="Calibri"/>
          <w:color w:val="000000"/>
          <w:kern w:val="2"/>
          <w:sz w:val="22"/>
          <w:szCs w:val="22"/>
          <w:lang w:eastAsia="en-US"/>
        </w:rPr>
        <w:t>í strany se dohodly, že celková cena za provedení díla dle této smlouvy činí celkem bez DPH</w:t>
      </w:r>
      <w:r w:rsidR="001C1E91">
        <w:rPr>
          <w:rFonts w:ascii="Calibri" w:hAnsi="Calibri"/>
          <w:color w:val="000000"/>
          <w:kern w:val="2"/>
          <w:sz w:val="22"/>
          <w:szCs w:val="22"/>
          <w:lang w:eastAsia="en-US"/>
        </w:rPr>
        <w:t xml:space="preserve"> 1 574 100,-</w:t>
      </w:r>
      <w:r w:rsidRPr="00CC66D9">
        <w:rPr>
          <w:rFonts w:ascii="Calibri" w:eastAsia="Calibri" w:hAnsi="Calibri"/>
          <w:kern w:val="2"/>
          <w:sz w:val="22"/>
          <w:szCs w:val="22"/>
          <w:lang w:eastAsia="en-US"/>
        </w:rPr>
        <w:t xml:space="preserve"> </w:t>
      </w:r>
      <w:r w:rsidRPr="00CC66D9">
        <w:rPr>
          <w:rFonts w:ascii="Calibri" w:hAnsi="Calibri"/>
          <w:color w:val="000000"/>
          <w:kern w:val="2"/>
          <w:sz w:val="22"/>
          <w:szCs w:val="22"/>
          <w:lang w:eastAsia="en-US"/>
        </w:rPr>
        <w:t>Kč</w:t>
      </w:r>
      <w:r w:rsidRPr="00CC66D9">
        <w:rPr>
          <w:rFonts w:ascii="Calibri" w:hAnsi="Calibri"/>
          <w:bCs/>
          <w:color w:val="000000"/>
          <w:kern w:val="2"/>
          <w:sz w:val="22"/>
          <w:szCs w:val="22"/>
          <w:lang w:eastAsia="en-US"/>
        </w:rPr>
        <w:t>.</w:t>
      </w:r>
    </w:p>
    <w:p w14:paraId="0FE02045" w14:textId="09D85B6F" w:rsidR="00CC66D9" w:rsidRPr="00CC66D9" w:rsidRDefault="00CC66D9" w:rsidP="00CC66D9">
      <w:pPr>
        <w:numPr>
          <w:ilvl w:val="0"/>
          <w:numId w:val="5"/>
        </w:numPr>
        <w:shd w:val="clear" w:color="auto" w:fill="FFFFFF"/>
        <w:suppressAutoHyphens/>
        <w:spacing w:after="200"/>
        <w:ind w:left="426"/>
        <w:contextualSpacing/>
        <w:jc w:val="both"/>
        <w:rPr>
          <w:rFonts w:ascii="Calibri" w:hAnsi="Calibri"/>
          <w:color w:val="000000"/>
          <w:kern w:val="2"/>
          <w:sz w:val="22"/>
          <w:szCs w:val="22"/>
          <w:lang w:eastAsia="en-US"/>
        </w:rPr>
      </w:pPr>
      <w:r w:rsidRPr="00CC66D9">
        <w:rPr>
          <w:rFonts w:ascii="Calibri" w:hAnsi="Calibri"/>
          <w:color w:val="000000"/>
          <w:kern w:val="2"/>
          <w:sz w:val="22"/>
          <w:szCs w:val="22"/>
          <w:lang w:eastAsia="en-US"/>
        </w:rPr>
        <w:t>Zhotovitel není plátce DPH.</w:t>
      </w:r>
    </w:p>
    <w:p w14:paraId="2442BCFA" w14:textId="5F0EB3D0" w:rsidR="00CC66D9" w:rsidRPr="00CC66D9" w:rsidRDefault="00CC66D9" w:rsidP="00CC66D9">
      <w:pPr>
        <w:numPr>
          <w:ilvl w:val="0"/>
          <w:numId w:val="5"/>
        </w:numPr>
        <w:shd w:val="clear" w:color="auto" w:fill="FFFFFF"/>
        <w:suppressAutoHyphens/>
        <w:spacing w:after="200"/>
        <w:ind w:left="426"/>
        <w:contextualSpacing/>
        <w:jc w:val="both"/>
        <w:rPr>
          <w:rFonts w:ascii="Calibri" w:eastAsia="Calibri" w:hAnsi="Calibri"/>
          <w:color w:val="000000"/>
          <w:kern w:val="2"/>
          <w:sz w:val="22"/>
          <w:szCs w:val="22"/>
          <w:lang w:eastAsia="en-US"/>
        </w:rPr>
      </w:pPr>
      <w:r w:rsidRPr="00CC66D9">
        <w:rPr>
          <w:rFonts w:ascii="Calibri" w:eastAsia="Calibri" w:hAnsi="Calibri"/>
          <w:color w:val="000000"/>
          <w:kern w:val="2"/>
          <w:sz w:val="22"/>
          <w:szCs w:val="22"/>
          <w:lang w:eastAsia="en-US"/>
        </w:rPr>
        <w:t>Cena uveden</w:t>
      </w:r>
      <w:r w:rsidRPr="00CC66D9">
        <w:rPr>
          <w:rFonts w:ascii="Calibri" w:hAnsi="Calibri"/>
          <w:color w:val="000000"/>
          <w:kern w:val="2"/>
          <w:sz w:val="22"/>
          <w:szCs w:val="22"/>
          <w:lang w:eastAsia="en-US"/>
        </w:rPr>
        <w:t>á v odst. 1 tohoto článku je pevná a nepřekročitelná a zahrnuje veškeré činnosti a</w:t>
      </w:r>
      <w:r w:rsidR="00DB2BD2">
        <w:rPr>
          <w:rFonts w:ascii="Calibri" w:hAnsi="Calibri"/>
          <w:color w:val="000000"/>
          <w:kern w:val="2"/>
          <w:sz w:val="22"/>
          <w:szCs w:val="22"/>
          <w:lang w:eastAsia="en-US"/>
        </w:rPr>
        <w:t> </w:t>
      </w:r>
      <w:r w:rsidRPr="00CC66D9">
        <w:rPr>
          <w:rFonts w:ascii="Calibri" w:hAnsi="Calibri"/>
          <w:color w:val="000000"/>
          <w:kern w:val="2"/>
          <w:sz w:val="22"/>
          <w:szCs w:val="22"/>
          <w:lang w:eastAsia="en-US"/>
        </w:rPr>
        <w:t>náklady zhotovitele na zhotovení díla dle této smlouvy, tedy vlastní dílo, fotodokumentaci, náklady</w:t>
      </w:r>
      <w:r w:rsidR="001C1E91">
        <w:rPr>
          <w:rFonts w:ascii="Calibri" w:hAnsi="Calibri"/>
          <w:color w:val="000000"/>
          <w:kern w:val="2"/>
          <w:sz w:val="22"/>
          <w:szCs w:val="22"/>
          <w:lang w:eastAsia="en-US"/>
        </w:rPr>
        <w:t xml:space="preserve"> </w:t>
      </w:r>
      <w:r w:rsidRPr="00CC66D9">
        <w:rPr>
          <w:rFonts w:ascii="Calibri" w:hAnsi="Calibri"/>
          <w:color w:val="000000"/>
          <w:kern w:val="2"/>
          <w:sz w:val="22"/>
          <w:szCs w:val="22"/>
          <w:lang w:eastAsia="en-US"/>
        </w:rPr>
        <w:t>spojené s dopravou zhotovitele, požadovaným pojištěním a další náklady, vztahující se k</w:t>
      </w:r>
      <w:r w:rsidR="001C1E91">
        <w:rPr>
          <w:rFonts w:ascii="Calibri" w:hAnsi="Calibri"/>
          <w:color w:val="000000"/>
          <w:kern w:val="2"/>
          <w:sz w:val="22"/>
          <w:szCs w:val="22"/>
          <w:lang w:eastAsia="en-US"/>
        </w:rPr>
        <w:t> </w:t>
      </w:r>
      <w:r w:rsidRPr="00CC66D9">
        <w:rPr>
          <w:rFonts w:ascii="Calibri" w:hAnsi="Calibri"/>
          <w:color w:val="000000"/>
          <w:kern w:val="2"/>
          <w:sz w:val="22"/>
          <w:szCs w:val="22"/>
          <w:lang w:eastAsia="en-US"/>
        </w:rPr>
        <w:t>předmětu této smlouvy.</w:t>
      </w:r>
    </w:p>
    <w:p w14:paraId="2F58885B" w14:textId="77777777" w:rsidR="00CC66D9" w:rsidRPr="00CC66D9" w:rsidRDefault="00CC66D9" w:rsidP="00CC66D9">
      <w:pPr>
        <w:numPr>
          <w:ilvl w:val="0"/>
          <w:numId w:val="5"/>
        </w:numPr>
        <w:shd w:val="clear" w:color="auto" w:fill="FFFFFF"/>
        <w:suppressAutoHyphens/>
        <w:spacing w:after="200"/>
        <w:ind w:left="426"/>
        <w:contextualSpacing/>
        <w:jc w:val="both"/>
        <w:rPr>
          <w:rFonts w:ascii="Calibri" w:eastAsia="Calibri" w:hAnsi="Calibri"/>
          <w:color w:val="000000"/>
          <w:kern w:val="2"/>
          <w:sz w:val="22"/>
          <w:szCs w:val="22"/>
          <w:lang w:eastAsia="en-US"/>
        </w:rPr>
      </w:pPr>
      <w:r w:rsidRPr="00CC66D9">
        <w:rPr>
          <w:rFonts w:ascii="Calibri" w:eastAsia="Calibri" w:hAnsi="Calibri"/>
          <w:color w:val="000000"/>
          <w:kern w:val="2"/>
          <w:sz w:val="22"/>
          <w:szCs w:val="22"/>
          <w:lang w:eastAsia="en-US"/>
        </w:rPr>
        <w:t>Objednatel je povinen zaplatit zhotoviteli cenu sjednanou v t</w:t>
      </w:r>
      <w:r w:rsidRPr="00CC66D9">
        <w:rPr>
          <w:rFonts w:ascii="Calibri" w:hAnsi="Calibri"/>
          <w:color w:val="000000"/>
          <w:kern w:val="2"/>
          <w:sz w:val="22"/>
          <w:szCs w:val="22"/>
          <w:lang w:eastAsia="en-US"/>
        </w:rPr>
        <w:t>éto smlouvě za řádně a včas provedené dílo, bez vad a nedodělků. Objednatel neposkytuje žádné zálohy.</w:t>
      </w:r>
    </w:p>
    <w:p w14:paraId="7273D41C" w14:textId="77777777" w:rsidR="00CC66D9" w:rsidRPr="00CC66D9" w:rsidRDefault="00CC66D9" w:rsidP="00CC66D9">
      <w:pPr>
        <w:numPr>
          <w:ilvl w:val="0"/>
          <w:numId w:val="5"/>
        </w:numPr>
        <w:shd w:val="clear" w:color="auto" w:fill="FFFFFF"/>
        <w:suppressAutoHyphens/>
        <w:spacing w:after="200"/>
        <w:ind w:left="426"/>
        <w:contextualSpacing/>
        <w:jc w:val="both"/>
        <w:rPr>
          <w:rFonts w:ascii="Calibri" w:eastAsia="Calibri" w:hAnsi="Calibri"/>
          <w:color w:val="000000"/>
          <w:kern w:val="2"/>
          <w:sz w:val="22"/>
          <w:szCs w:val="22"/>
          <w:lang w:eastAsia="en-US"/>
        </w:rPr>
      </w:pPr>
      <w:r w:rsidRPr="00CC66D9">
        <w:rPr>
          <w:rFonts w:ascii="Calibri" w:eastAsia="Calibri" w:hAnsi="Calibri"/>
          <w:color w:val="000000"/>
          <w:kern w:val="2"/>
          <w:sz w:val="22"/>
          <w:szCs w:val="22"/>
          <w:lang w:eastAsia="en-US"/>
        </w:rPr>
        <w:t>Zhotovitel je opr</w:t>
      </w:r>
      <w:r w:rsidRPr="00CC66D9">
        <w:rPr>
          <w:rFonts w:ascii="Calibri" w:hAnsi="Calibri"/>
          <w:color w:val="000000"/>
          <w:kern w:val="2"/>
          <w:sz w:val="22"/>
          <w:szCs w:val="22"/>
          <w:lang w:eastAsia="en-US"/>
        </w:rPr>
        <w:t>ávněn fakturovat cenu za provedení díla daňovým dokladem – fakturou.</w:t>
      </w:r>
    </w:p>
    <w:p w14:paraId="609D3A32" w14:textId="46EBF004" w:rsidR="00CC66D9" w:rsidRPr="00CC66D9" w:rsidRDefault="00CC66D9" w:rsidP="00CC66D9">
      <w:pPr>
        <w:numPr>
          <w:ilvl w:val="0"/>
          <w:numId w:val="5"/>
        </w:numPr>
        <w:shd w:val="clear" w:color="auto" w:fill="FFFFFF"/>
        <w:suppressAutoHyphens/>
        <w:spacing w:after="200"/>
        <w:ind w:left="426"/>
        <w:contextualSpacing/>
        <w:jc w:val="both"/>
        <w:rPr>
          <w:rFonts w:ascii="Calibri" w:eastAsia="Calibri" w:hAnsi="Calibri"/>
          <w:color w:val="000000"/>
          <w:kern w:val="2"/>
          <w:sz w:val="22"/>
          <w:szCs w:val="22"/>
          <w:lang w:eastAsia="en-US"/>
        </w:rPr>
      </w:pPr>
      <w:r w:rsidRPr="00CC66D9">
        <w:rPr>
          <w:rFonts w:ascii="Calibri" w:eastAsia="Calibri" w:hAnsi="Calibri"/>
          <w:color w:val="000000"/>
          <w:kern w:val="2"/>
          <w:sz w:val="22"/>
          <w:szCs w:val="22"/>
          <w:lang w:eastAsia="en-US"/>
        </w:rPr>
        <w:t>Zhotovitel má nárok na úhradu částečné platby Smluvní ceny a může faktury vystavovat průběžně dle skutečně poskytnutého plnění. Přílohou fakturace bude soupis provedených prací odsouhlasený zástupcem objednatele pro věcná jednání. Přílohou závěrečné fakturace bude zápis z posledního kontrolního dne, který bude obsahovat potvrzení o dokončení díla bez vad a</w:t>
      </w:r>
      <w:r w:rsidR="00DB2BD2">
        <w:rPr>
          <w:rFonts w:ascii="Calibri" w:eastAsia="Calibri" w:hAnsi="Calibri"/>
          <w:color w:val="000000"/>
          <w:kern w:val="2"/>
          <w:sz w:val="22"/>
          <w:szCs w:val="22"/>
          <w:lang w:eastAsia="en-US"/>
        </w:rPr>
        <w:t> </w:t>
      </w:r>
      <w:r w:rsidRPr="00CC66D9">
        <w:rPr>
          <w:rFonts w:ascii="Calibri" w:eastAsia="Calibri" w:hAnsi="Calibri"/>
          <w:color w:val="000000"/>
          <w:kern w:val="2"/>
          <w:sz w:val="22"/>
          <w:szCs w:val="22"/>
          <w:lang w:eastAsia="en-US"/>
        </w:rPr>
        <w:t>nedodělků.</w:t>
      </w:r>
    </w:p>
    <w:p w14:paraId="0ACE6C1B" w14:textId="77777777" w:rsidR="00CC66D9" w:rsidRPr="00CC66D9" w:rsidRDefault="00CC66D9" w:rsidP="00CC66D9">
      <w:pPr>
        <w:numPr>
          <w:ilvl w:val="0"/>
          <w:numId w:val="5"/>
        </w:numPr>
        <w:shd w:val="clear" w:color="auto" w:fill="FFFFFF"/>
        <w:suppressAutoHyphens/>
        <w:spacing w:after="200"/>
        <w:ind w:left="426"/>
        <w:contextualSpacing/>
        <w:jc w:val="both"/>
        <w:rPr>
          <w:rFonts w:ascii="Calibri" w:eastAsia="Calibri" w:hAnsi="Calibri"/>
          <w:color w:val="000000"/>
          <w:kern w:val="2"/>
          <w:sz w:val="22"/>
          <w:szCs w:val="22"/>
          <w:lang w:eastAsia="en-US"/>
        </w:rPr>
      </w:pPr>
      <w:r w:rsidRPr="00CC66D9">
        <w:rPr>
          <w:rFonts w:ascii="Calibri" w:eastAsia="Calibri" w:hAnsi="Calibri"/>
          <w:color w:val="000000"/>
          <w:kern w:val="2"/>
          <w:sz w:val="22"/>
          <w:szCs w:val="22"/>
          <w:lang w:eastAsia="en-US"/>
        </w:rPr>
        <w:t>Lh</w:t>
      </w:r>
      <w:r w:rsidRPr="00CC66D9">
        <w:rPr>
          <w:rFonts w:ascii="Calibri" w:hAnsi="Calibri"/>
          <w:color w:val="000000"/>
          <w:kern w:val="2"/>
          <w:sz w:val="22"/>
          <w:szCs w:val="22"/>
          <w:lang w:eastAsia="en-US"/>
        </w:rPr>
        <w:t xml:space="preserve">ůta splatnosti daňového dokladu – faktury </w:t>
      </w:r>
      <w:r w:rsidRPr="00CC66D9">
        <w:rPr>
          <w:rFonts w:ascii="Calibri" w:hAnsi="Calibri"/>
          <w:bCs/>
          <w:color w:val="000000"/>
          <w:kern w:val="2"/>
          <w:sz w:val="22"/>
          <w:szCs w:val="22"/>
          <w:lang w:eastAsia="en-US"/>
        </w:rPr>
        <w:t>21 dní</w:t>
      </w:r>
      <w:r w:rsidRPr="00CC66D9">
        <w:rPr>
          <w:rFonts w:ascii="Calibri" w:hAnsi="Calibri"/>
          <w:b/>
          <w:bCs/>
          <w:color w:val="000000"/>
          <w:kern w:val="2"/>
          <w:sz w:val="22"/>
          <w:szCs w:val="22"/>
          <w:lang w:eastAsia="en-US"/>
        </w:rPr>
        <w:t xml:space="preserve"> </w:t>
      </w:r>
      <w:r w:rsidRPr="00CC66D9">
        <w:rPr>
          <w:rFonts w:ascii="Calibri" w:hAnsi="Calibri"/>
          <w:color w:val="000000"/>
          <w:kern w:val="2"/>
          <w:sz w:val="22"/>
          <w:szCs w:val="22"/>
          <w:lang w:eastAsia="en-US"/>
        </w:rPr>
        <w:t>ode dne jejího doručení objednateli.</w:t>
      </w:r>
    </w:p>
    <w:p w14:paraId="2C15F66A" w14:textId="77777777" w:rsidR="00CC66D9" w:rsidRPr="00CC66D9" w:rsidRDefault="00CC66D9" w:rsidP="00CC66D9">
      <w:pPr>
        <w:numPr>
          <w:ilvl w:val="0"/>
          <w:numId w:val="5"/>
        </w:numPr>
        <w:shd w:val="clear" w:color="auto" w:fill="FFFFFF"/>
        <w:suppressAutoHyphens/>
        <w:spacing w:after="200"/>
        <w:ind w:left="426"/>
        <w:contextualSpacing/>
        <w:jc w:val="both"/>
        <w:rPr>
          <w:rFonts w:ascii="Calibri" w:eastAsia="Calibri" w:hAnsi="Calibri"/>
          <w:bCs/>
          <w:color w:val="000000"/>
          <w:kern w:val="2"/>
          <w:sz w:val="22"/>
          <w:szCs w:val="22"/>
          <w:lang w:eastAsia="en-US"/>
        </w:rPr>
      </w:pPr>
      <w:r w:rsidRPr="00CC66D9">
        <w:rPr>
          <w:rFonts w:ascii="Calibri" w:eastAsia="Calibri" w:hAnsi="Calibri"/>
          <w:color w:val="000000"/>
          <w:kern w:val="2"/>
          <w:sz w:val="22"/>
          <w:szCs w:val="22"/>
          <w:lang w:eastAsia="en-US"/>
        </w:rPr>
        <w:t>Da</w:t>
      </w:r>
      <w:r w:rsidRPr="00CC66D9">
        <w:rPr>
          <w:rFonts w:ascii="Calibri" w:hAnsi="Calibri"/>
          <w:color w:val="000000"/>
          <w:kern w:val="2"/>
          <w:sz w:val="22"/>
          <w:szCs w:val="22"/>
          <w:lang w:eastAsia="en-US"/>
        </w:rPr>
        <w:t>ňový doklad musí obsahovat všechny náležitosti řádného účetního a daňového dokladu dle příslušných právních předpisů, zejména zákona č. 235/2004 Sb., o dani z přidané hodnoty, ve znění pozdějších předpisů, dále musí splňovat smlouvou stanovené náležitosti, jinak je objednatel oprávněn jej do data splatnosti vrátit a zhotovitel je poté povinen vystavit nový doklad s novým termínem splatnosti. V takovém případě není objednatel v prodlení s úhradou.</w:t>
      </w:r>
    </w:p>
    <w:p w14:paraId="619B1999" w14:textId="77777777" w:rsidR="00CC66D9" w:rsidRPr="00CC66D9" w:rsidRDefault="00CC66D9" w:rsidP="00CC66D9">
      <w:pPr>
        <w:numPr>
          <w:ilvl w:val="0"/>
          <w:numId w:val="5"/>
        </w:numPr>
        <w:shd w:val="clear" w:color="auto" w:fill="FFFFFF"/>
        <w:suppressAutoHyphens/>
        <w:spacing w:after="200"/>
        <w:ind w:left="426"/>
        <w:contextualSpacing/>
        <w:jc w:val="both"/>
        <w:rPr>
          <w:rFonts w:ascii="Calibri" w:eastAsia="Calibri" w:hAnsi="Calibri"/>
          <w:bCs/>
          <w:color w:val="000000"/>
          <w:kern w:val="2"/>
          <w:sz w:val="22"/>
          <w:szCs w:val="22"/>
          <w:lang w:eastAsia="en-US"/>
        </w:rPr>
      </w:pPr>
      <w:r w:rsidRPr="00CC66D9">
        <w:rPr>
          <w:rFonts w:ascii="Calibri" w:eastAsia="Calibri" w:hAnsi="Calibri"/>
          <w:b/>
          <w:bCs/>
          <w:color w:val="000000"/>
          <w:kern w:val="2"/>
          <w:sz w:val="22"/>
          <w:szCs w:val="22"/>
          <w:lang w:eastAsia="en-US"/>
        </w:rPr>
        <w:t>Faktura</w:t>
      </w:r>
      <w:r w:rsidRPr="00CC66D9">
        <w:rPr>
          <w:rFonts w:ascii="Calibri" w:hAnsi="Calibri"/>
          <w:b/>
          <w:bCs/>
          <w:color w:val="000000"/>
          <w:kern w:val="2"/>
          <w:sz w:val="22"/>
          <w:szCs w:val="22"/>
          <w:lang w:eastAsia="en-US"/>
        </w:rPr>
        <w:t>ční adresa objednatele:</w:t>
      </w:r>
    </w:p>
    <w:p w14:paraId="1631DB4D" w14:textId="77777777" w:rsidR="00CC66D9" w:rsidRPr="00CC66D9" w:rsidRDefault="00CC66D9" w:rsidP="00CC66D9">
      <w:pPr>
        <w:shd w:val="clear" w:color="auto" w:fill="FFFFFF"/>
        <w:suppressAutoHyphens/>
        <w:ind w:left="426"/>
        <w:contextualSpacing/>
        <w:jc w:val="both"/>
        <w:rPr>
          <w:rFonts w:ascii="Calibri" w:eastAsia="Calibri" w:hAnsi="Calibri"/>
          <w:b/>
          <w:bCs/>
          <w:color w:val="000000"/>
          <w:kern w:val="2"/>
          <w:sz w:val="22"/>
          <w:szCs w:val="22"/>
          <w:lang w:eastAsia="en-US"/>
        </w:rPr>
      </w:pPr>
      <w:r w:rsidRPr="00CC66D9">
        <w:rPr>
          <w:rFonts w:ascii="Calibri" w:eastAsia="Calibri" w:hAnsi="Calibri"/>
          <w:color w:val="000000"/>
          <w:kern w:val="2"/>
          <w:sz w:val="22"/>
          <w:szCs w:val="22"/>
          <w:lang w:eastAsia="en-US"/>
        </w:rPr>
        <w:t>N</w:t>
      </w:r>
      <w:r w:rsidRPr="00CC66D9">
        <w:rPr>
          <w:rFonts w:ascii="Calibri" w:hAnsi="Calibri"/>
          <w:color w:val="000000"/>
          <w:kern w:val="2"/>
          <w:sz w:val="22"/>
          <w:szCs w:val="22"/>
          <w:lang w:eastAsia="en-US"/>
        </w:rPr>
        <w:t>árodní památkový ústav Praha 1 - Malá Strana, Valdštejnské nám. 3, PSČ 118 01</w:t>
      </w:r>
    </w:p>
    <w:p w14:paraId="11B6CED9" w14:textId="77777777" w:rsidR="00CC66D9" w:rsidRPr="00CC66D9" w:rsidRDefault="00CC66D9" w:rsidP="00CC66D9">
      <w:pPr>
        <w:shd w:val="clear" w:color="auto" w:fill="FFFFFF"/>
        <w:suppressAutoHyphens/>
        <w:ind w:left="426"/>
        <w:contextualSpacing/>
        <w:jc w:val="both"/>
        <w:rPr>
          <w:rFonts w:ascii="Calibri" w:eastAsia="Calibri" w:hAnsi="Calibri"/>
          <w:color w:val="000000"/>
          <w:kern w:val="2"/>
          <w:sz w:val="22"/>
          <w:szCs w:val="22"/>
          <w:lang w:eastAsia="en-US"/>
        </w:rPr>
      </w:pPr>
      <w:r w:rsidRPr="00CC66D9">
        <w:rPr>
          <w:rFonts w:ascii="Calibri" w:eastAsia="Calibri" w:hAnsi="Calibri"/>
          <w:b/>
          <w:bCs/>
          <w:color w:val="000000"/>
          <w:kern w:val="2"/>
          <w:sz w:val="22"/>
          <w:szCs w:val="22"/>
          <w:lang w:eastAsia="en-US"/>
        </w:rPr>
        <w:t>Kone</w:t>
      </w:r>
      <w:r w:rsidRPr="00CC66D9">
        <w:rPr>
          <w:rFonts w:ascii="Calibri" w:hAnsi="Calibri"/>
          <w:b/>
          <w:bCs/>
          <w:color w:val="000000"/>
          <w:kern w:val="2"/>
          <w:sz w:val="22"/>
          <w:szCs w:val="22"/>
          <w:lang w:eastAsia="en-US"/>
        </w:rPr>
        <w:t>čný příjemce</w:t>
      </w:r>
    </w:p>
    <w:p w14:paraId="2D2A2550" w14:textId="2648A47B" w:rsidR="00CC66D9" w:rsidRPr="00CC66D9" w:rsidRDefault="00CC66D9" w:rsidP="00CC66D9">
      <w:pPr>
        <w:shd w:val="clear" w:color="auto" w:fill="FFFFFF"/>
        <w:suppressAutoHyphens/>
        <w:ind w:left="426"/>
        <w:contextualSpacing/>
        <w:jc w:val="both"/>
        <w:rPr>
          <w:rFonts w:ascii="Calibri" w:eastAsia="Calibri" w:hAnsi="Calibri"/>
          <w:kern w:val="2"/>
          <w:sz w:val="22"/>
          <w:szCs w:val="22"/>
          <w:lang w:eastAsia="en-US"/>
        </w:rPr>
      </w:pPr>
      <w:r w:rsidRPr="00CC66D9">
        <w:rPr>
          <w:rFonts w:ascii="Calibri" w:eastAsia="Calibri" w:hAnsi="Calibri"/>
          <w:color w:val="000000"/>
          <w:kern w:val="2"/>
          <w:sz w:val="22"/>
          <w:szCs w:val="22"/>
          <w:lang w:eastAsia="en-US"/>
        </w:rPr>
        <w:t>N</w:t>
      </w:r>
      <w:r w:rsidRPr="00CC66D9">
        <w:rPr>
          <w:rFonts w:ascii="Calibri" w:hAnsi="Calibri"/>
          <w:color w:val="000000"/>
          <w:kern w:val="2"/>
          <w:sz w:val="22"/>
          <w:szCs w:val="22"/>
          <w:lang w:eastAsia="en-US"/>
        </w:rPr>
        <w:t>árodní památkový ústav, územní památková správa v</w:t>
      </w:r>
      <w:r w:rsidRPr="00CC66D9">
        <w:rPr>
          <w:rFonts w:ascii="Calibri" w:hAnsi="Calibri"/>
          <w:b/>
          <w:bCs/>
          <w:color w:val="000000"/>
          <w:kern w:val="2"/>
          <w:sz w:val="22"/>
          <w:szCs w:val="22"/>
          <w:lang w:eastAsia="en-US"/>
        </w:rPr>
        <w:t> </w:t>
      </w:r>
      <w:r w:rsidRPr="00CC66D9">
        <w:rPr>
          <w:rFonts w:ascii="Calibri" w:eastAsia="Calibri" w:hAnsi="Calibri"/>
          <w:kern w:val="2"/>
          <w:sz w:val="22"/>
          <w:szCs w:val="22"/>
          <w:lang w:eastAsia="en-US"/>
        </w:rPr>
        <w:t xml:space="preserve">Ústí nad Labem, </w:t>
      </w:r>
      <w:r w:rsidRPr="00CC66D9">
        <w:rPr>
          <w:rFonts w:ascii="Calibri" w:eastAsia="Calibri" w:hAnsi="Calibri"/>
          <w:spacing w:val="-1"/>
          <w:kern w:val="2"/>
          <w:sz w:val="22"/>
          <w:szCs w:val="22"/>
          <w:lang w:eastAsia="en-US"/>
        </w:rPr>
        <w:t>Podmokelská 1/15, 400</w:t>
      </w:r>
      <w:r w:rsidR="001C1E91">
        <w:rPr>
          <w:rFonts w:ascii="Calibri" w:eastAsia="Calibri" w:hAnsi="Calibri"/>
          <w:spacing w:val="-1"/>
          <w:kern w:val="2"/>
          <w:sz w:val="22"/>
          <w:szCs w:val="22"/>
          <w:lang w:eastAsia="en-US"/>
        </w:rPr>
        <w:t> </w:t>
      </w:r>
      <w:r w:rsidRPr="00CC66D9">
        <w:rPr>
          <w:rFonts w:ascii="Calibri" w:eastAsia="Calibri" w:hAnsi="Calibri"/>
          <w:spacing w:val="-1"/>
          <w:kern w:val="2"/>
          <w:sz w:val="22"/>
          <w:szCs w:val="22"/>
          <w:lang w:eastAsia="en-US"/>
        </w:rPr>
        <w:t>07 Ústí nad Labem</w:t>
      </w:r>
      <w:r w:rsidRPr="00CC66D9">
        <w:rPr>
          <w:rFonts w:ascii="Calibri" w:eastAsia="Calibri" w:hAnsi="Calibri"/>
          <w:kern w:val="2"/>
          <w:sz w:val="22"/>
          <w:szCs w:val="22"/>
          <w:lang w:eastAsia="en-US"/>
        </w:rPr>
        <w:t>.</w:t>
      </w:r>
    </w:p>
    <w:p w14:paraId="44E636AB" w14:textId="4D1E9AD9" w:rsidR="00CC66D9" w:rsidRPr="00CC66D9" w:rsidRDefault="00CC66D9" w:rsidP="00CC66D9">
      <w:pPr>
        <w:shd w:val="clear" w:color="auto" w:fill="FFFFFF"/>
        <w:suppressAutoHyphens/>
        <w:ind w:left="426"/>
        <w:contextualSpacing/>
        <w:jc w:val="both"/>
        <w:rPr>
          <w:rFonts w:ascii="Calibri" w:eastAsia="Calibri" w:hAnsi="Calibri"/>
          <w:color w:val="000000"/>
          <w:kern w:val="2"/>
          <w:sz w:val="22"/>
          <w:szCs w:val="22"/>
          <w:lang w:eastAsia="en-US"/>
        </w:rPr>
      </w:pPr>
      <w:r w:rsidRPr="00CC66D9">
        <w:rPr>
          <w:rFonts w:ascii="Calibri" w:eastAsia="Calibri" w:hAnsi="Calibri"/>
          <w:color w:val="000000"/>
          <w:kern w:val="2"/>
          <w:sz w:val="22"/>
          <w:szCs w:val="22"/>
          <w:lang w:eastAsia="en-US"/>
        </w:rPr>
        <w:t xml:space="preserve">Zhotovitel doručí fakturu v elektronické podobě na e-mailovou adresu: </w:t>
      </w:r>
      <w:hyperlink r:id="rId10" w:history="1">
        <w:proofErr w:type="spellStart"/>
        <w:r w:rsidR="008E1376">
          <w:rPr>
            <w:rFonts w:ascii="Calibri" w:eastAsia="Calibri" w:hAnsi="Calibri"/>
            <w:color w:val="0000FF"/>
            <w:kern w:val="2"/>
            <w:sz w:val="22"/>
            <w:szCs w:val="22"/>
            <w:u w:val="single"/>
            <w:lang w:eastAsia="en-US"/>
          </w:rPr>
          <w:t>xxx</w:t>
        </w:r>
        <w:proofErr w:type="spellEnd"/>
      </w:hyperlink>
      <w:r w:rsidRPr="00CC66D9">
        <w:rPr>
          <w:rFonts w:ascii="Calibri" w:eastAsia="Calibri" w:hAnsi="Calibri"/>
          <w:color w:val="000000"/>
          <w:kern w:val="2"/>
          <w:sz w:val="22"/>
          <w:szCs w:val="22"/>
          <w:lang w:eastAsia="en-US"/>
        </w:rPr>
        <w:t xml:space="preserve">. </w:t>
      </w:r>
    </w:p>
    <w:p w14:paraId="4ECC1856" w14:textId="3EF584E7" w:rsidR="00CC66D9" w:rsidRPr="00CC66D9" w:rsidRDefault="00CC66D9" w:rsidP="00CC66D9">
      <w:pPr>
        <w:numPr>
          <w:ilvl w:val="0"/>
          <w:numId w:val="5"/>
        </w:numPr>
        <w:shd w:val="clear" w:color="auto" w:fill="FFFFFF"/>
        <w:suppressAutoHyphens/>
        <w:spacing w:after="200"/>
        <w:ind w:left="426"/>
        <w:contextualSpacing/>
        <w:jc w:val="both"/>
        <w:rPr>
          <w:rFonts w:ascii="Calibri" w:eastAsia="Calibri" w:hAnsi="Calibri"/>
          <w:bCs/>
          <w:color w:val="000000"/>
          <w:kern w:val="2"/>
          <w:sz w:val="22"/>
          <w:szCs w:val="22"/>
          <w:lang w:eastAsia="en-US"/>
        </w:rPr>
      </w:pPr>
      <w:r w:rsidRPr="00CC66D9">
        <w:rPr>
          <w:rFonts w:ascii="Calibri" w:eastAsia="Calibri" w:hAnsi="Calibri"/>
          <w:color w:val="000000"/>
          <w:kern w:val="2"/>
          <w:sz w:val="22"/>
          <w:szCs w:val="22"/>
          <w:lang w:eastAsia="en-US"/>
        </w:rPr>
        <w:t>Zhotovitel prohla</w:t>
      </w:r>
      <w:r w:rsidRPr="00CC66D9">
        <w:rPr>
          <w:rFonts w:ascii="Calibri" w:hAnsi="Calibri"/>
          <w:color w:val="000000"/>
          <w:kern w:val="2"/>
          <w:sz w:val="22"/>
          <w:szCs w:val="22"/>
          <w:lang w:eastAsia="en-US"/>
        </w:rPr>
        <w:t>šuje, že ke dni podpisu smlouvy není nespolehlivým plátcem DPH dle § 106 zákona č. 235/2004 Sb., o dani z přidané hodnoty, v platném znění, a není veden v registru nespolehlivých plátců DPH. Zhotovitel se dále zavazuje uvádět pro účely bezhotovostního převodu pouze účet či účty, které jsou správcem daně zveřejněny způsobem umožňujícím dálkový přístup dle zákona č. 235/2004 Sb., o dani z přidané hodnoty, v platném znění. V</w:t>
      </w:r>
      <w:r w:rsidR="001C1E91">
        <w:rPr>
          <w:rFonts w:ascii="Calibri" w:hAnsi="Calibri"/>
          <w:color w:val="000000"/>
          <w:kern w:val="2"/>
          <w:sz w:val="22"/>
          <w:szCs w:val="22"/>
          <w:lang w:eastAsia="en-US"/>
        </w:rPr>
        <w:t> </w:t>
      </w:r>
      <w:r w:rsidRPr="00CC66D9">
        <w:rPr>
          <w:rFonts w:ascii="Calibri" w:hAnsi="Calibri"/>
          <w:color w:val="000000"/>
          <w:kern w:val="2"/>
          <w:sz w:val="22"/>
          <w:szCs w:val="22"/>
          <w:lang w:eastAsia="en-US"/>
        </w:rPr>
        <w:t>případě, že se zhotovitel stane nespolehlivým plátcem DPH, je povinen tuto skutečnost oznámit objednateli nejpozději do 5 pracovních dnů ode dne, kdy tato skutečnost nastala, přičemž oznámením se rozumí den, kdy objednatel předmětnou informaci prokazatelně obdržel. Zhotovitel dále souhlasí s tím, aby objednatel provedl zajišťovací úhradu DPH přímo na účet příslušného finančního úřadu, jestliže zhotovitel bude ke dni uskutečnění zdanitelného plnění veden v registru nespolehlivých plátců DPH.</w:t>
      </w:r>
    </w:p>
    <w:p w14:paraId="06CE6965" w14:textId="77777777" w:rsidR="00CC66D9" w:rsidRPr="00CC66D9" w:rsidRDefault="00CC66D9" w:rsidP="00CC66D9">
      <w:pPr>
        <w:numPr>
          <w:ilvl w:val="0"/>
          <w:numId w:val="5"/>
        </w:numPr>
        <w:shd w:val="clear" w:color="auto" w:fill="FFFFFF"/>
        <w:suppressAutoHyphens/>
        <w:spacing w:after="200"/>
        <w:ind w:left="426"/>
        <w:contextualSpacing/>
        <w:jc w:val="both"/>
        <w:rPr>
          <w:rFonts w:ascii="Calibri" w:eastAsia="Calibri" w:hAnsi="Calibri"/>
          <w:color w:val="000000"/>
          <w:kern w:val="2"/>
          <w:sz w:val="22"/>
          <w:szCs w:val="22"/>
          <w:lang w:eastAsia="en-US"/>
        </w:rPr>
      </w:pPr>
      <w:r w:rsidRPr="00CC66D9">
        <w:rPr>
          <w:rFonts w:ascii="Calibri" w:eastAsia="Calibri" w:hAnsi="Calibri"/>
          <w:color w:val="000000"/>
          <w:kern w:val="2"/>
          <w:sz w:val="22"/>
          <w:szCs w:val="22"/>
          <w:lang w:eastAsia="en-US"/>
        </w:rPr>
        <w:t>Smluvní cenu díla lze měnit pouze z těchto důvodů:</w:t>
      </w:r>
    </w:p>
    <w:p w14:paraId="37AE0C7A" w14:textId="77777777" w:rsidR="00CC66D9" w:rsidRPr="00CC66D9" w:rsidRDefault="00CC66D9" w:rsidP="00CC66D9">
      <w:pPr>
        <w:numPr>
          <w:ilvl w:val="1"/>
          <w:numId w:val="5"/>
        </w:numPr>
        <w:shd w:val="clear" w:color="auto" w:fill="FFFFFF"/>
        <w:suppressAutoHyphens/>
        <w:spacing w:after="200"/>
        <w:contextualSpacing/>
        <w:jc w:val="both"/>
        <w:rPr>
          <w:rFonts w:ascii="Calibri" w:eastAsia="Calibri" w:hAnsi="Calibri"/>
          <w:bCs/>
          <w:color w:val="000000"/>
          <w:kern w:val="2"/>
          <w:sz w:val="22"/>
          <w:szCs w:val="22"/>
          <w:lang w:eastAsia="en-US"/>
        </w:rPr>
      </w:pPr>
      <w:r w:rsidRPr="00CC66D9">
        <w:rPr>
          <w:rFonts w:ascii="Calibri" w:eastAsia="Calibri" w:hAnsi="Calibri"/>
          <w:bCs/>
          <w:color w:val="000000"/>
          <w:kern w:val="2"/>
          <w:sz w:val="22"/>
          <w:szCs w:val="22"/>
          <w:lang w:eastAsia="en-US"/>
        </w:rPr>
        <w:t>v průběhu realizace díla dojde ke změnám sazeb daně z přidané hodnoty ve vztahu k plnění Zhotovitele podle této Smlouvy, a to o částku odpovídající této změně zákonné sazby DPH,</w:t>
      </w:r>
    </w:p>
    <w:p w14:paraId="2B21746C" w14:textId="77777777" w:rsidR="00CC66D9" w:rsidRPr="00CC66D9" w:rsidRDefault="00CC66D9" w:rsidP="00CC66D9">
      <w:pPr>
        <w:numPr>
          <w:ilvl w:val="1"/>
          <w:numId w:val="5"/>
        </w:numPr>
        <w:shd w:val="clear" w:color="auto" w:fill="FFFFFF"/>
        <w:suppressAutoHyphens/>
        <w:spacing w:after="200"/>
        <w:contextualSpacing/>
        <w:jc w:val="both"/>
        <w:rPr>
          <w:rFonts w:ascii="Calibri" w:eastAsia="Calibri" w:hAnsi="Calibri"/>
          <w:bCs/>
          <w:color w:val="000000"/>
          <w:kern w:val="2"/>
          <w:sz w:val="22"/>
          <w:szCs w:val="22"/>
          <w:lang w:eastAsia="en-US"/>
        </w:rPr>
      </w:pPr>
      <w:r w:rsidRPr="00CC66D9">
        <w:rPr>
          <w:rFonts w:ascii="Calibri" w:eastAsia="Calibri" w:hAnsi="Calibri"/>
          <w:bCs/>
          <w:color w:val="000000"/>
          <w:kern w:val="2"/>
          <w:sz w:val="22"/>
          <w:szCs w:val="22"/>
          <w:lang w:eastAsia="en-US"/>
        </w:rPr>
        <w:t>dle inflační doložky: ve vztahu k plnění v roce 2027 a 2028 se smluvní strany dohodly na následující inflační doložce:</w:t>
      </w:r>
    </w:p>
    <w:p w14:paraId="3D7C0D61" w14:textId="1B669682" w:rsidR="00CC66D9" w:rsidRPr="00CC66D9" w:rsidRDefault="00CC66D9" w:rsidP="00CC66D9">
      <w:pPr>
        <w:numPr>
          <w:ilvl w:val="2"/>
          <w:numId w:val="5"/>
        </w:numPr>
        <w:shd w:val="clear" w:color="auto" w:fill="FFFFFF"/>
        <w:suppressAutoHyphens/>
        <w:spacing w:after="200"/>
        <w:contextualSpacing/>
        <w:jc w:val="both"/>
        <w:rPr>
          <w:rFonts w:ascii="Calibri" w:eastAsia="Calibri" w:hAnsi="Calibri"/>
          <w:bCs/>
          <w:color w:val="000000"/>
          <w:kern w:val="2"/>
          <w:sz w:val="22"/>
          <w:szCs w:val="22"/>
          <w:lang w:eastAsia="en-US"/>
        </w:rPr>
      </w:pPr>
      <w:r w:rsidRPr="00CC66D9">
        <w:rPr>
          <w:rFonts w:ascii="Calibri" w:eastAsia="Calibri" w:hAnsi="Calibri"/>
          <w:bCs/>
          <w:color w:val="000000"/>
          <w:kern w:val="2"/>
          <w:sz w:val="22"/>
          <w:szCs w:val="22"/>
          <w:lang w:eastAsia="en-US"/>
        </w:rPr>
        <w:t>K 1. únoru roku 2027 a 2028 je zhotovitel oprávněn zvýšit jednotkové ceny, z</w:t>
      </w:r>
      <w:r w:rsidR="001C1E91">
        <w:rPr>
          <w:rFonts w:ascii="Calibri" w:eastAsia="Calibri" w:hAnsi="Calibri"/>
          <w:bCs/>
          <w:color w:val="000000"/>
          <w:kern w:val="2"/>
          <w:sz w:val="22"/>
          <w:szCs w:val="22"/>
          <w:lang w:eastAsia="en-US"/>
        </w:rPr>
        <w:t> </w:t>
      </w:r>
      <w:r w:rsidRPr="00CC66D9">
        <w:rPr>
          <w:rFonts w:ascii="Calibri" w:eastAsia="Calibri" w:hAnsi="Calibri"/>
          <w:bCs/>
          <w:color w:val="000000"/>
          <w:kern w:val="2"/>
          <w:sz w:val="22"/>
          <w:szCs w:val="22"/>
          <w:lang w:eastAsia="en-US"/>
        </w:rPr>
        <w:t xml:space="preserve">důvodu inflace vyjádřené přírůstkem průměrného ročního indexu </w:t>
      </w:r>
      <w:r w:rsidRPr="00CC66D9">
        <w:rPr>
          <w:rFonts w:ascii="Calibri" w:eastAsia="Calibri" w:hAnsi="Calibri"/>
          <w:bCs/>
          <w:color w:val="000000"/>
          <w:kern w:val="2"/>
          <w:sz w:val="22"/>
          <w:szCs w:val="22"/>
          <w:lang w:eastAsia="en-US"/>
        </w:rPr>
        <w:lastRenderedPageBreak/>
        <w:t>spotřebitelských cen za předcházející kalendářní rok, vyhlášené Českým statistickým úřadem;</w:t>
      </w:r>
    </w:p>
    <w:p w14:paraId="5B1A1A47" w14:textId="77777777" w:rsidR="00CC66D9" w:rsidRPr="00CC66D9" w:rsidRDefault="00CC66D9" w:rsidP="00CC66D9">
      <w:pPr>
        <w:numPr>
          <w:ilvl w:val="2"/>
          <w:numId w:val="5"/>
        </w:numPr>
        <w:shd w:val="clear" w:color="auto" w:fill="FFFFFF"/>
        <w:suppressAutoHyphens/>
        <w:spacing w:after="200"/>
        <w:contextualSpacing/>
        <w:jc w:val="both"/>
        <w:rPr>
          <w:rFonts w:ascii="Calibri" w:eastAsia="Calibri" w:hAnsi="Calibri"/>
          <w:bCs/>
          <w:color w:val="000000"/>
          <w:kern w:val="2"/>
          <w:sz w:val="22"/>
          <w:szCs w:val="22"/>
          <w:lang w:eastAsia="en-US"/>
        </w:rPr>
      </w:pPr>
      <w:r w:rsidRPr="00CC66D9">
        <w:rPr>
          <w:rFonts w:ascii="Calibri" w:eastAsia="Calibri" w:hAnsi="Calibri"/>
          <w:bCs/>
          <w:color w:val="000000"/>
          <w:kern w:val="2"/>
          <w:sz w:val="22"/>
          <w:szCs w:val="22"/>
          <w:lang w:eastAsia="en-US"/>
        </w:rPr>
        <w:t>úpravu jednotkových cen je zhotovitel povinen objednateli písemně oznámit k 1. únoru, úprava cen se uplatní na práce provedené ode dne doručení oznámení;</w:t>
      </w:r>
    </w:p>
    <w:p w14:paraId="136F000B" w14:textId="77777777" w:rsidR="00CC66D9" w:rsidRPr="00CC66D9" w:rsidRDefault="00CC66D9" w:rsidP="00CC66D9">
      <w:pPr>
        <w:numPr>
          <w:ilvl w:val="2"/>
          <w:numId w:val="5"/>
        </w:numPr>
        <w:shd w:val="clear" w:color="auto" w:fill="FFFFFF"/>
        <w:suppressAutoHyphens/>
        <w:spacing w:after="200"/>
        <w:contextualSpacing/>
        <w:jc w:val="both"/>
        <w:rPr>
          <w:rFonts w:ascii="Calibri" w:eastAsia="Calibri" w:hAnsi="Calibri"/>
          <w:bCs/>
          <w:color w:val="000000"/>
          <w:kern w:val="2"/>
          <w:sz w:val="22"/>
          <w:szCs w:val="22"/>
          <w:lang w:eastAsia="en-US"/>
        </w:rPr>
      </w:pPr>
      <w:r w:rsidRPr="00CC66D9">
        <w:rPr>
          <w:rFonts w:ascii="Calibri" w:eastAsia="Calibri" w:hAnsi="Calibri"/>
          <w:bCs/>
          <w:color w:val="000000"/>
          <w:kern w:val="2"/>
          <w:sz w:val="22"/>
          <w:szCs w:val="22"/>
          <w:lang w:eastAsia="en-US"/>
        </w:rPr>
        <w:t>v případě záporné inflace se výše jednotkové ceny neupravuje;</w:t>
      </w:r>
    </w:p>
    <w:p w14:paraId="24616F34" w14:textId="77777777" w:rsidR="00CC66D9" w:rsidRPr="00CC66D9" w:rsidRDefault="00CC66D9" w:rsidP="00CC66D9">
      <w:pPr>
        <w:numPr>
          <w:ilvl w:val="2"/>
          <w:numId w:val="5"/>
        </w:numPr>
        <w:shd w:val="clear" w:color="auto" w:fill="FFFFFF"/>
        <w:suppressAutoHyphens/>
        <w:spacing w:after="200"/>
        <w:contextualSpacing/>
        <w:jc w:val="both"/>
        <w:rPr>
          <w:rFonts w:ascii="Calibri" w:eastAsia="Calibri" w:hAnsi="Calibri"/>
          <w:bCs/>
          <w:color w:val="000000"/>
          <w:kern w:val="2"/>
          <w:sz w:val="22"/>
          <w:szCs w:val="22"/>
          <w:lang w:eastAsia="en-US"/>
        </w:rPr>
      </w:pPr>
      <w:r w:rsidRPr="00CC66D9">
        <w:rPr>
          <w:rFonts w:ascii="Calibri" w:eastAsia="Calibri" w:hAnsi="Calibri"/>
          <w:bCs/>
          <w:color w:val="000000"/>
          <w:kern w:val="2"/>
          <w:sz w:val="22"/>
          <w:szCs w:val="22"/>
          <w:lang w:eastAsia="en-US"/>
        </w:rPr>
        <w:t xml:space="preserve">jednotkové ceny, zvýšené z důvodu inflace, se považují za sjednané jednotkové ceny za plnění dle smlouvy. </w:t>
      </w:r>
    </w:p>
    <w:p w14:paraId="48F3E320" w14:textId="77777777" w:rsidR="00CC66D9" w:rsidRPr="00CC66D9" w:rsidRDefault="00CC66D9" w:rsidP="00CC66D9">
      <w:pPr>
        <w:numPr>
          <w:ilvl w:val="0"/>
          <w:numId w:val="5"/>
        </w:numPr>
        <w:shd w:val="clear" w:color="auto" w:fill="FFFFFF"/>
        <w:suppressAutoHyphens/>
        <w:spacing w:after="200"/>
        <w:ind w:left="426"/>
        <w:contextualSpacing/>
        <w:jc w:val="both"/>
        <w:rPr>
          <w:rFonts w:ascii="Calibri" w:eastAsia="Calibri" w:hAnsi="Calibri"/>
          <w:bCs/>
          <w:color w:val="000000"/>
          <w:kern w:val="2"/>
          <w:sz w:val="22"/>
          <w:szCs w:val="22"/>
          <w:lang w:eastAsia="en-US"/>
        </w:rPr>
      </w:pPr>
      <w:r w:rsidRPr="00CC66D9">
        <w:rPr>
          <w:rFonts w:ascii="Calibri" w:eastAsia="Calibri" w:hAnsi="Calibri"/>
          <w:color w:val="000000"/>
          <w:kern w:val="2"/>
          <w:sz w:val="22"/>
          <w:szCs w:val="22"/>
          <w:lang w:eastAsia="en-US"/>
        </w:rPr>
        <w:t xml:space="preserve">Smluvní cenu díla lze měnit pouze a výlučně formou písemných, vzestupně číslovaných dodatků. </w:t>
      </w:r>
    </w:p>
    <w:p w14:paraId="4F5D162B" w14:textId="77777777" w:rsidR="00CC66D9" w:rsidRPr="00CC66D9" w:rsidRDefault="00CC66D9" w:rsidP="00CC66D9">
      <w:pPr>
        <w:shd w:val="clear" w:color="auto" w:fill="FFFFFF"/>
        <w:suppressAutoHyphens/>
        <w:ind w:left="426"/>
        <w:contextualSpacing/>
        <w:jc w:val="both"/>
        <w:rPr>
          <w:rFonts w:ascii="Calibri" w:eastAsia="Calibri" w:hAnsi="Calibri"/>
          <w:bCs/>
          <w:color w:val="000000"/>
          <w:kern w:val="2"/>
          <w:sz w:val="22"/>
          <w:szCs w:val="22"/>
          <w:lang w:eastAsia="en-US"/>
        </w:rPr>
      </w:pPr>
    </w:p>
    <w:p w14:paraId="41285DC4" w14:textId="77777777" w:rsidR="00CC66D9" w:rsidRPr="00CC66D9" w:rsidRDefault="00CC66D9" w:rsidP="00CC66D9">
      <w:pPr>
        <w:shd w:val="clear" w:color="auto" w:fill="FFFFFF"/>
        <w:suppressAutoHyphens/>
        <w:jc w:val="center"/>
        <w:rPr>
          <w:rFonts w:ascii="Calibri" w:hAnsi="Calibri"/>
          <w:b/>
          <w:bCs/>
          <w:color w:val="000000"/>
          <w:kern w:val="2"/>
          <w:sz w:val="22"/>
          <w:szCs w:val="22"/>
          <w:lang w:eastAsia="en-US"/>
        </w:rPr>
      </w:pPr>
      <w:r w:rsidRPr="00CC66D9">
        <w:rPr>
          <w:rFonts w:ascii="Calibri" w:eastAsia="Calibri" w:hAnsi="Calibri"/>
          <w:b/>
          <w:bCs/>
          <w:color w:val="000000"/>
          <w:kern w:val="2"/>
          <w:sz w:val="22"/>
          <w:szCs w:val="22"/>
          <w:lang w:eastAsia="en-US"/>
        </w:rPr>
        <w:t>III. Zp</w:t>
      </w:r>
      <w:r w:rsidRPr="00CC66D9">
        <w:rPr>
          <w:rFonts w:ascii="Calibri" w:hAnsi="Calibri"/>
          <w:b/>
          <w:bCs/>
          <w:color w:val="000000"/>
          <w:kern w:val="2"/>
          <w:sz w:val="22"/>
          <w:szCs w:val="22"/>
          <w:lang w:eastAsia="en-US"/>
        </w:rPr>
        <w:t>ůsob předání, převzetí díla a doba provádění díla</w:t>
      </w:r>
    </w:p>
    <w:p w14:paraId="1D0FAEE0" w14:textId="77777777" w:rsidR="001C1E91" w:rsidRPr="001C1E91" w:rsidRDefault="00CC66D9" w:rsidP="00A163F0">
      <w:pPr>
        <w:numPr>
          <w:ilvl w:val="0"/>
          <w:numId w:val="6"/>
        </w:numPr>
        <w:shd w:val="clear" w:color="auto" w:fill="FFFFFF"/>
        <w:suppressAutoHyphens/>
        <w:spacing w:after="200"/>
        <w:ind w:left="426"/>
        <w:contextualSpacing/>
        <w:jc w:val="both"/>
        <w:rPr>
          <w:rFonts w:ascii="Calibri" w:eastAsia="Calibri" w:hAnsi="Calibri" w:cs="Calibri"/>
          <w:color w:val="000000"/>
          <w:kern w:val="2"/>
          <w:sz w:val="22"/>
          <w:szCs w:val="22"/>
          <w:lang w:eastAsia="en-US"/>
        </w:rPr>
      </w:pPr>
      <w:r w:rsidRPr="00CC66D9">
        <w:rPr>
          <w:rFonts w:ascii="Calibri" w:eastAsia="Calibri" w:hAnsi="Calibri" w:cs="Calibri"/>
          <w:color w:val="000000"/>
          <w:kern w:val="2"/>
          <w:sz w:val="22"/>
          <w:szCs w:val="22"/>
          <w:lang w:eastAsia="en-US"/>
        </w:rPr>
        <w:t xml:space="preserve">Zhotovitel bude provádět dílo na </w:t>
      </w:r>
      <w:r w:rsidRPr="00CC66D9">
        <w:rPr>
          <w:rFonts w:ascii="Calibri" w:eastAsia="Calibri" w:hAnsi="Calibri" w:cs="Calibri"/>
          <w:kern w:val="2"/>
          <w:sz w:val="22"/>
          <w:szCs w:val="22"/>
          <w:lang w:eastAsia="en-US"/>
        </w:rPr>
        <w:t xml:space="preserve">státním zámku Veltrusy </w:t>
      </w:r>
      <w:r w:rsidRPr="00CC66D9">
        <w:rPr>
          <w:rFonts w:ascii="Calibri" w:eastAsia="Calibri" w:hAnsi="Calibri" w:cs="Calibri"/>
          <w:spacing w:val="4"/>
          <w:kern w:val="2"/>
          <w:sz w:val="22"/>
          <w:szCs w:val="22"/>
          <w:lang w:eastAsia="en-US"/>
        </w:rPr>
        <w:t>Ostrov 59, 277 46 Veltrusy; případně</w:t>
      </w:r>
      <w:r w:rsidRPr="00CC66D9">
        <w:rPr>
          <w:rFonts w:ascii="Calibri" w:eastAsia="Calibri" w:hAnsi="Calibri" w:cs="Calibri"/>
          <w:kern w:val="2"/>
          <w:sz w:val="22"/>
          <w:szCs w:val="22"/>
          <w:lang w:eastAsia="en-US"/>
        </w:rPr>
        <w:t xml:space="preserve"> </w:t>
      </w:r>
      <w:r w:rsidRPr="00CC66D9">
        <w:rPr>
          <w:rFonts w:ascii="Calibri" w:eastAsia="Calibri" w:hAnsi="Calibri" w:cs="Calibri"/>
          <w:color w:val="000000"/>
          <w:kern w:val="2"/>
          <w:sz w:val="22"/>
          <w:szCs w:val="22"/>
          <w:lang w:eastAsia="en-US"/>
        </w:rPr>
        <w:t xml:space="preserve">v ateliéru zhotovitele, adresa: </w:t>
      </w:r>
      <w:proofErr w:type="spellStart"/>
      <w:r w:rsidR="001C1E91" w:rsidRPr="001C1E91">
        <w:rPr>
          <w:rFonts w:ascii="Calibri" w:eastAsia="Calibri" w:hAnsi="Calibri"/>
          <w:spacing w:val="-1"/>
          <w:kern w:val="2"/>
          <w:sz w:val="22"/>
          <w:szCs w:val="22"/>
          <w:lang w:eastAsia="en-US"/>
        </w:rPr>
        <w:t>Rýchory</w:t>
      </w:r>
      <w:proofErr w:type="spellEnd"/>
      <w:r w:rsidR="001C1E91" w:rsidRPr="001C1E91">
        <w:rPr>
          <w:rFonts w:ascii="Calibri" w:eastAsia="Calibri" w:hAnsi="Calibri"/>
          <w:spacing w:val="-1"/>
          <w:kern w:val="2"/>
          <w:sz w:val="22"/>
          <w:szCs w:val="22"/>
          <w:lang w:eastAsia="en-US"/>
        </w:rPr>
        <w:t xml:space="preserve"> 56, Žacléř, 542 01</w:t>
      </w:r>
      <w:r w:rsidR="001C1E91">
        <w:rPr>
          <w:rFonts w:ascii="Calibri" w:eastAsia="Calibri" w:hAnsi="Calibri"/>
          <w:spacing w:val="-1"/>
          <w:kern w:val="2"/>
          <w:sz w:val="22"/>
          <w:szCs w:val="22"/>
          <w:lang w:eastAsia="en-US"/>
        </w:rPr>
        <w:t>.</w:t>
      </w:r>
    </w:p>
    <w:p w14:paraId="164670E5" w14:textId="5AF5A6DF" w:rsidR="00CC66D9" w:rsidRPr="00CC66D9" w:rsidRDefault="00CC66D9" w:rsidP="00A163F0">
      <w:pPr>
        <w:numPr>
          <w:ilvl w:val="0"/>
          <w:numId w:val="6"/>
        </w:numPr>
        <w:shd w:val="clear" w:color="auto" w:fill="FFFFFF"/>
        <w:suppressAutoHyphens/>
        <w:spacing w:after="200"/>
        <w:ind w:left="426"/>
        <w:contextualSpacing/>
        <w:jc w:val="both"/>
        <w:rPr>
          <w:rFonts w:ascii="Calibri" w:eastAsia="Calibri" w:hAnsi="Calibri" w:cs="Calibri"/>
          <w:color w:val="000000"/>
          <w:kern w:val="2"/>
          <w:sz w:val="22"/>
          <w:szCs w:val="22"/>
          <w:lang w:eastAsia="en-US"/>
        </w:rPr>
      </w:pPr>
      <w:r w:rsidRPr="00CC66D9">
        <w:rPr>
          <w:rFonts w:ascii="Calibri" w:eastAsia="Calibri" w:hAnsi="Calibri" w:cs="Calibri"/>
          <w:color w:val="000000"/>
          <w:kern w:val="2"/>
          <w:sz w:val="22"/>
          <w:szCs w:val="22"/>
          <w:lang w:eastAsia="en-US"/>
        </w:rPr>
        <w:t>Zhotovitel je povinen zajistit na vlastní náklady převoz předmětu restaurování z místa uložení, zámek Veltrusy, (</w:t>
      </w:r>
      <w:r w:rsidRPr="00CC66D9">
        <w:rPr>
          <w:rFonts w:ascii="Calibri" w:eastAsia="Calibri" w:hAnsi="Calibri" w:cs="Calibri"/>
          <w:color w:val="212121"/>
          <w:kern w:val="2"/>
          <w:sz w:val="22"/>
          <w:szCs w:val="22"/>
          <w:shd w:val="clear" w:color="auto" w:fill="FFFFFF"/>
          <w:lang w:eastAsia="en-US"/>
        </w:rPr>
        <w:t>Ostrov 59, 277 46 Veltrusy)</w:t>
      </w:r>
      <w:r w:rsidRPr="00CC66D9">
        <w:rPr>
          <w:rFonts w:ascii="Calibri" w:eastAsia="Calibri" w:hAnsi="Calibri" w:cs="Calibri"/>
          <w:color w:val="000000"/>
          <w:kern w:val="2"/>
          <w:sz w:val="22"/>
          <w:szCs w:val="22"/>
          <w:lang w:eastAsia="en-US"/>
        </w:rPr>
        <w:t xml:space="preserve">, do ateliéru zhotovitele a po řádném provedení díla zajistit zpětný převoz předmětu restaurování na zámek Veltrusy, a není oprávněn předmět restaurování bez předchozího písemného souhlasu objednatele přemístit, či s ním nakládat jinak, než je účelem této smlouvy. </w:t>
      </w:r>
    </w:p>
    <w:p w14:paraId="2765C1DB" w14:textId="77777777" w:rsidR="00CC66D9" w:rsidRPr="00CC66D9" w:rsidRDefault="00CC66D9" w:rsidP="00CC66D9">
      <w:pPr>
        <w:numPr>
          <w:ilvl w:val="0"/>
          <w:numId w:val="6"/>
        </w:numPr>
        <w:shd w:val="clear" w:color="auto" w:fill="FFFFFF"/>
        <w:suppressAutoHyphens/>
        <w:spacing w:after="200"/>
        <w:ind w:left="426"/>
        <w:contextualSpacing/>
        <w:jc w:val="both"/>
        <w:rPr>
          <w:rFonts w:ascii="Calibri" w:eastAsia="Calibri" w:hAnsi="Calibri" w:cs="Calibri"/>
          <w:color w:val="000000"/>
          <w:kern w:val="2"/>
          <w:sz w:val="22"/>
          <w:szCs w:val="22"/>
          <w:lang w:eastAsia="en-US"/>
        </w:rPr>
      </w:pPr>
      <w:r w:rsidRPr="00CC66D9">
        <w:rPr>
          <w:rFonts w:ascii="Calibri" w:eastAsia="Calibri" w:hAnsi="Calibri" w:cs="Calibri"/>
          <w:color w:val="000000"/>
          <w:kern w:val="2"/>
          <w:sz w:val="22"/>
          <w:szCs w:val="22"/>
          <w:lang w:eastAsia="en-US"/>
        </w:rPr>
        <w:t>Pro realizaci prací na SZ Veltrusy objednatel za tímto účelem zhotoviteli bezplatně umožní provádět dílo ve vyhrazené místnosti č. 2.82 v prvním patře hlavní zámecké budovy. Místnost s denním světlem a s umělým osvětlením, není vytápěná, pouze temperovaná. V místě přívod elektřiny (220 V), k dispozici odvlhčovač. Přívod vody a výlevka vně budovy – v objektu oranžérie (ve vzdálenosti cca 50 m). Objednatel poskytne zhotoviteli bezplatně vodu a elektrickou energii v rozsahu nezbytném k realizaci prací. Parkování je umožněno na vyhrazeném místě v areálu zámku zdarma, možnost parkování přímo u zámecké budovy je povoleno pouze pro účely vykládky a nakládky.</w:t>
      </w:r>
    </w:p>
    <w:p w14:paraId="05CABF09" w14:textId="77777777" w:rsidR="00CC66D9" w:rsidRPr="00CC66D9" w:rsidRDefault="00CC66D9" w:rsidP="00CC66D9">
      <w:pPr>
        <w:numPr>
          <w:ilvl w:val="0"/>
          <w:numId w:val="6"/>
        </w:numPr>
        <w:shd w:val="clear" w:color="auto" w:fill="FFFFFF"/>
        <w:suppressAutoHyphens/>
        <w:spacing w:after="200"/>
        <w:ind w:left="426"/>
        <w:contextualSpacing/>
        <w:jc w:val="both"/>
        <w:rPr>
          <w:rFonts w:ascii="Calibri" w:eastAsia="Calibri" w:hAnsi="Calibri" w:cs="Calibri"/>
          <w:color w:val="000000"/>
          <w:kern w:val="2"/>
          <w:sz w:val="22"/>
          <w:szCs w:val="22"/>
          <w:lang w:eastAsia="en-US"/>
        </w:rPr>
      </w:pPr>
      <w:r w:rsidRPr="00CC66D9">
        <w:rPr>
          <w:rFonts w:ascii="Calibri" w:eastAsia="Calibri" w:hAnsi="Calibri" w:cs="Calibri"/>
          <w:color w:val="000000"/>
          <w:kern w:val="2"/>
          <w:sz w:val="22"/>
          <w:szCs w:val="22"/>
          <w:lang w:eastAsia="en-US"/>
        </w:rPr>
        <w:t xml:space="preserve">Zhotovitel nesmí používat místnost jinak, než k účelu dle této smlouvy a je povinen dodržovat následující pravidla: zákaz kouření, zákaz provádění jakýchkoliv stavebních či jiných zásahů nesouvisejících s instalací tapet, povinnost provádět po každém ukončení činnosti úklid, zákaz vstupu cizích osob. Objednatel je oprávněn provádět průběžnou kontrolu prostor i v průběhu provádění díla. </w:t>
      </w:r>
    </w:p>
    <w:p w14:paraId="4E0F72E4" w14:textId="77777777" w:rsidR="00CC66D9" w:rsidRPr="00CC66D9" w:rsidRDefault="00CC66D9" w:rsidP="00CC66D9">
      <w:pPr>
        <w:numPr>
          <w:ilvl w:val="0"/>
          <w:numId w:val="6"/>
        </w:numPr>
        <w:shd w:val="clear" w:color="auto" w:fill="FFFFFF"/>
        <w:suppressAutoHyphens/>
        <w:spacing w:after="200"/>
        <w:ind w:left="426"/>
        <w:contextualSpacing/>
        <w:jc w:val="both"/>
        <w:rPr>
          <w:rFonts w:ascii="Calibri" w:eastAsia="Calibri" w:hAnsi="Calibri"/>
          <w:color w:val="000000"/>
          <w:kern w:val="2"/>
          <w:sz w:val="22"/>
          <w:szCs w:val="22"/>
          <w:lang w:eastAsia="en-US"/>
        </w:rPr>
      </w:pPr>
      <w:r w:rsidRPr="00CC66D9">
        <w:rPr>
          <w:rFonts w:ascii="Calibri" w:eastAsia="Calibri" w:hAnsi="Calibri"/>
          <w:b/>
          <w:bCs/>
          <w:color w:val="000000"/>
          <w:kern w:val="2"/>
          <w:sz w:val="22"/>
          <w:szCs w:val="22"/>
          <w:lang w:eastAsia="en-US"/>
        </w:rPr>
        <w:t>Zhotovitel je povinen celé d</w:t>
      </w:r>
      <w:r w:rsidRPr="00CC66D9">
        <w:rPr>
          <w:rFonts w:ascii="Calibri" w:hAnsi="Calibri"/>
          <w:b/>
          <w:bCs/>
          <w:color w:val="000000"/>
          <w:kern w:val="2"/>
          <w:sz w:val="22"/>
          <w:szCs w:val="22"/>
          <w:lang w:eastAsia="en-US"/>
        </w:rPr>
        <w:t>ílo dokončit a předat bez vad a nedodělků za podmínek stanovených touto smlouvou nejdéle do 31. 5. 2028.</w:t>
      </w:r>
    </w:p>
    <w:p w14:paraId="41B77EA1" w14:textId="77777777" w:rsidR="00CC66D9" w:rsidRPr="00CC66D9" w:rsidRDefault="00CC66D9" w:rsidP="00CC66D9">
      <w:pPr>
        <w:numPr>
          <w:ilvl w:val="0"/>
          <w:numId w:val="6"/>
        </w:numPr>
        <w:shd w:val="clear" w:color="auto" w:fill="FFFFFF"/>
        <w:suppressAutoHyphens/>
        <w:spacing w:after="200"/>
        <w:ind w:left="426"/>
        <w:contextualSpacing/>
        <w:jc w:val="both"/>
        <w:rPr>
          <w:rFonts w:ascii="Calibri" w:eastAsia="Calibri" w:hAnsi="Calibri"/>
          <w:color w:val="000000"/>
          <w:kern w:val="2"/>
          <w:sz w:val="22"/>
          <w:szCs w:val="22"/>
          <w:lang w:eastAsia="en-US"/>
        </w:rPr>
      </w:pPr>
      <w:r w:rsidRPr="00CC66D9">
        <w:rPr>
          <w:rFonts w:ascii="Calibri" w:eastAsia="Calibri" w:hAnsi="Calibri"/>
          <w:bCs/>
          <w:color w:val="000000"/>
          <w:kern w:val="2"/>
          <w:sz w:val="22"/>
          <w:szCs w:val="22"/>
          <w:lang w:eastAsia="en-US"/>
        </w:rPr>
        <w:t>Zhotovitel je povinen realizovat práce dle následujícího závazného harmonogramu:</w:t>
      </w:r>
    </w:p>
    <w:p w14:paraId="3781AC3F" w14:textId="77777777" w:rsidR="00CC66D9" w:rsidRPr="00CC66D9" w:rsidRDefault="00CC66D9" w:rsidP="00CC66D9">
      <w:pPr>
        <w:numPr>
          <w:ilvl w:val="1"/>
          <w:numId w:val="6"/>
        </w:numPr>
        <w:shd w:val="clear" w:color="auto" w:fill="FFFFFF"/>
        <w:suppressAutoHyphens/>
        <w:spacing w:after="200"/>
        <w:contextualSpacing/>
        <w:jc w:val="both"/>
        <w:rPr>
          <w:rFonts w:ascii="Calibri" w:eastAsia="Calibri" w:hAnsi="Calibri"/>
          <w:color w:val="000000"/>
          <w:kern w:val="2"/>
          <w:sz w:val="22"/>
          <w:szCs w:val="22"/>
          <w:lang w:eastAsia="en-US"/>
        </w:rPr>
      </w:pPr>
      <w:r w:rsidRPr="00CC66D9">
        <w:rPr>
          <w:rFonts w:ascii="Calibri" w:eastAsia="Calibri" w:hAnsi="Calibri"/>
          <w:bCs/>
          <w:color w:val="000000"/>
          <w:kern w:val="2"/>
          <w:sz w:val="22"/>
          <w:szCs w:val="22"/>
          <w:lang w:eastAsia="en-US"/>
        </w:rPr>
        <w:t>práce v rozsahu</w:t>
      </w:r>
      <w:r w:rsidRPr="00CC66D9">
        <w:rPr>
          <w:rFonts w:ascii="Calibri" w:hAnsi="Calibri"/>
          <w:bCs/>
          <w:color w:val="000000"/>
          <w:kern w:val="2"/>
          <w:sz w:val="22"/>
          <w:szCs w:val="22"/>
          <w:lang w:eastAsia="en-US"/>
        </w:rPr>
        <w:t xml:space="preserve">, který umožňuje sejmutí papírových aplikací minimálně z jednoho panelu (např. příprava prostoru, rozvinutí panelu, odstranění zajišťujících přelepů plátna přesahujících přes papírové aplikace atd.) nejpozději do 60 kalendářních dnů od nabytí účinnosti této smlouvy </w:t>
      </w:r>
    </w:p>
    <w:p w14:paraId="04B9CADA" w14:textId="77777777" w:rsidR="00CC66D9" w:rsidRPr="00CC66D9" w:rsidRDefault="00CC66D9" w:rsidP="00CC66D9">
      <w:pPr>
        <w:numPr>
          <w:ilvl w:val="1"/>
          <w:numId w:val="6"/>
        </w:numPr>
        <w:shd w:val="clear" w:color="auto" w:fill="FFFFFF"/>
        <w:suppressAutoHyphens/>
        <w:spacing w:after="200"/>
        <w:contextualSpacing/>
        <w:jc w:val="both"/>
        <w:rPr>
          <w:rFonts w:ascii="Calibri" w:eastAsia="Calibri" w:hAnsi="Calibri"/>
          <w:color w:val="000000"/>
          <w:kern w:val="2"/>
          <w:sz w:val="22"/>
          <w:szCs w:val="22"/>
          <w:lang w:eastAsia="en-US"/>
        </w:rPr>
      </w:pPr>
      <w:r w:rsidRPr="00CC66D9">
        <w:rPr>
          <w:rFonts w:ascii="Calibri" w:eastAsia="Calibri" w:hAnsi="Calibri"/>
          <w:bCs/>
          <w:color w:val="000000"/>
          <w:kern w:val="2"/>
          <w:sz w:val="22"/>
          <w:szCs w:val="22"/>
          <w:lang w:eastAsia="en-US"/>
        </w:rPr>
        <w:t>práce v rozsahu</w:t>
      </w:r>
      <w:r w:rsidRPr="00CC66D9">
        <w:rPr>
          <w:rFonts w:ascii="Calibri" w:hAnsi="Calibri"/>
          <w:bCs/>
          <w:color w:val="000000"/>
          <w:kern w:val="2"/>
          <w:sz w:val="22"/>
          <w:szCs w:val="22"/>
          <w:lang w:eastAsia="en-US"/>
        </w:rPr>
        <w:t>, který umožňuje sejmutí papírových aplikací z dalšího panelu do 8 měsíců od účinnosti smlouvy</w:t>
      </w:r>
    </w:p>
    <w:p w14:paraId="66A7B821" w14:textId="77777777" w:rsidR="00CC66D9" w:rsidRPr="00CC66D9" w:rsidRDefault="00CC66D9" w:rsidP="00CC66D9">
      <w:pPr>
        <w:numPr>
          <w:ilvl w:val="1"/>
          <w:numId w:val="6"/>
        </w:numPr>
        <w:shd w:val="clear" w:color="auto" w:fill="FFFFFF"/>
        <w:suppressAutoHyphens/>
        <w:spacing w:after="200"/>
        <w:contextualSpacing/>
        <w:jc w:val="both"/>
        <w:rPr>
          <w:rFonts w:ascii="Calibri" w:eastAsia="Calibri" w:hAnsi="Calibri"/>
          <w:color w:val="000000"/>
          <w:kern w:val="2"/>
          <w:sz w:val="22"/>
          <w:szCs w:val="22"/>
          <w:lang w:eastAsia="en-US"/>
        </w:rPr>
      </w:pPr>
      <w:r w:rsidRPr="00CC66D9">
        <w:rPr>
          <w:rFonts w:ascii="Calibri" w:eastAsia="Calibri" w:hAnsi="Calibri"/>
          <w:bCs/>
          <w:color w:val="000000"/>
          <w:kern w:val="2"/>
          <w:sz w:val="22"/>
          <w:szCs w:val="22"/>
          <w:lang w:eastAsia="en-US"/>
        </w:rPr>
        <w:t>práce v rozsahu</w:t>
      </w:r>
      <w:r w:rsidRPr="00CC66D9">
        <w:rPr>
          <w:rFonts w:ascii="Calibri" w:hAnsi="Calibri"/>
          <w:bCs/>
          <w:color w:val="000000"/>
          <w:kern w:val="2"/>
          <w:sz w:val="22"/>
          <w:szCs w:val="22"/>
          <w:lang w:eastAsia="en-US"/>
        </w:rPr>
        <w:t>, který umožňuje sejmutí papírových aplikací z posledního panelu do 14 měsíců od účinnosti smlouvy.</w:t>
      </w:r>
    </w:p>
    <w:p w14:paraId="4B4FA6E6" w14:textId="77777777" w:rsidR="00CC66D9" w:rsidRPr="00CC66D9" w:rsidRDefault="00CC66D9" w:rsidP="00CC66D9">
      <w:pPr>
        <w:numPr>
          <w:ilvl w:val="0"/>
          <w:numId w:val="6"/>
        </w:numPr>
        <w:shd w:val="clear" w:color="auto" w:fill="FFFFFF"/>
        <w:suppressAutoHyphens/>
        <w:spacing w:after="200"/>
        <w:ind w:left="426"/>
        <w:contextualSpacing/>
        <w:jc w:val="both"/>
        <w:rPr>
          <w:rFonts w:ascii="Calibri" w:eastAsia="Calibri" w:hAnsi="Calibri"/>
          <w:kern w:val="2"/>
          <w:sz w:val="22"/>
          <w:szCs w:val="22"/>
          <w:lang w:eastAsia="en-US"/>
        </w:rPr>
      </w:pPr>
      <w:r w:rsidRPr="00CC66D9">
        <w:rPr>
          <w:rFonts w:ascii="Calibri" w:eastAsia="Calibri" w:hAnsi="Calibri" w:cs="Calibri"/>
          <w:color w:val="000000"/>
          <w:kern w:val="2"/>
          <w:sz w:val="22"/>
          <w:szCs w:val="22"/>
          <w:lang w:eastAsia="en-US"/>
        </w:rPr>
        <w:t xml:space="preserve">Objednatel předá zhotoviteli zrestaurované papírové aplikace z panelů P.9, P.10 a P.14 nejpozději k datu 1. ledna 2028, a to za účelem </w:t>
      </w:r>
      <w:r w:rsidRPr="00CC66D9">
        <w:rPr>
          <w:rFonts w:ascii="Calibri" w:eastAsia="Calibri" w:hAnsi="Calibri" w:cs="Calibri"/>
          <w:kern w:val="2"/>
          <w:sz w:val="22"/>
          <w:szCs w:val="22"/>
          <w:lang w:eastAsia="en-US"/>
        </w:rPr>
        <w:t xml:space="preserve">osazení zrestaurovaných papírových aplikací na panely </w:t>
      </w:r>
      <w:r w:rsidRPr="00CC66D9">
        <w:rPr>
          <w:rFonts w:ascii="Calibri" w:eastAsia="Calibri" w:hAnsi="Calibri" w:cs="Calibri"/>
          <w:color w:val="000000"/>
          <w:kern w:val="2"/>
          <w:sz w:val="22"/>
          <w:szCs w:val="22"/>
          <w:lang w:eastAsia="en-US"/>
        </w:rPr>
        <w:t>P.9, P.10 a P.14.</w:t>
      </w:r>
    </w:p>
    <w:p w14:paraId="49C2A863" w14:textId="77777777" w:rsidR="00CC66D9" w:rsidRPr="00CC66D9" w:rsidRDefault="00CC66D9" w:rsidP="00CC66D9">
      <w:pPr>
        <w:numPr>
          <w:ilvl w:val="0"/>
          <w:numId w:val="6"/>
        </w:numPr>
        <w:shd w:val="clear" w:color="auto" w:fill="FFFFFF"/>
        <w:suppressAutoHyphens/>
        <w:spacing w:after="200"/>
        <w:ind w:left="426"/>
        <w:contextualSpacing/>
        <w:jc w:val="both"/>
        <w:rPr>
          <w:rFonts w:ascii="Calibri" w:eastAsia="Calibri" w:hAnsi="Calibri"/>
          <w:kern w:val="2"/>
          <w:sz w:val="22"/>
          <w:szCs w:val="22"/>
          <w:lang w:eastAsia="en-US"/>
        </w:rPr>
      </w:pPr>
      <w:r w:rsidRPr="00CC66D9">
        <w:rPr>
          <w:rFonts w:ascii="Calibri" w:eastAsia="Calibri" w:hAnsi="Calibri"/>
          <w:color w:val="000000"/>
          <w:kern w:val="2"/>
          <w:sz w:val="22"/>
          <w:szCs w:val="22"/>
          <w:lang w:eastAsia="en-US"/>
        </w:rPr>
        <w:t xml:space="preserve">O </w:t>
      </w:r>
      <w:r w:rsidRPr="00CC66D9">
        <w:rPr>
          <w:rFonts w:ascii="Calibri" w:hAnsi="Calibri"/>
          <w:color w:val="000000"/>
          <w:kern w:val="2"/>
          <w:sz w:val="22"/>
          <w:szCs w:val="22"/>
          <w:lang w:eastAsia="en-US"/>
        </w:rPr>
        <w:t xml:space="preserve">fyzickém předání předmětu restaurování zhotoviteli, jakož i o vrácení předmětu restaurování či jeho části zpět objednateli bude vyhotoven a oboustranně podepsán protokol, zajistí správa </w:t>
      </w:r>
      <w:r w:rsidRPr="00CC66D9">
        <w:rPr>
          <w:rFonts w:ascii="Calibri" w:eastAsia="Calibri" w:hAnsi="Calibri" w:cs="Calibri"/>
          <w:color w:val="000000"/>
          <w:kern w:val="2"/>
          <w:sz w:val="22"/>
          <w:szCs w:val="22"/>
          <w:lang w:eastAsia="en-US"/>
        </w:rPr>
        <w:t xml:space="preserve">zámku Veltrusy. </w:t>
      </w:r>
    </w:p>
    <w:p w14:paraId="4BC2A7D8" w14:textId="63B32660" w:rsidR="00CC66D9" w:rsidRDefault="00CC66D9" w:rsidP="00CC66D9">
      <w:pPr>
        <w:shd w:val="clear" w:color="auto" w:fill="FFFFFF"/>
        <w:suppressAutoHyphens/>
        <w:ind w:left="426"/>
        <w:contextualSpacing/>
        <w:jc w:val="both"/>
        <w:rPr>
          <w:rFonts w:ascii="Calibri" w:eastAsia="Calibri" w:hAnsi="Calibri"/>
          <w:kern w:val="2"/>
          <w:sz w:val="22"/>
          <w:szCs w:val="22"/>
          <w:lang w:eastAsia="en-US"/>
        </w:rPr>
      </w:pPr>
    </w:p>
    <w:p w14:paraId="6AD41294" w14:textId="77777777" w:rsidR="00AD410C" w:rsidRPr="00CC66D9" w:rsidRDefault="00AD410C" w:rsidP="00CC66D9">
      <w:pPr>
        <w:shd w:val="clear" w:color="auto" w:fill="FFFFFF"/>
        <w:suppressAutoHyphens/>
        <w:ind w:left="426"/>
        <w:contextualSpacing/>
        <w:jc w:val="both"/>
        <w:rPr>
          <w:rFonts w:ascii="Calibri" w:eastAsia="Calibri" w:hAnsi="Calibri"/>
          <w:kern w:val="2"/>
          <w:sz w:val="22"/>
          <w:szCs w:val="22"/>
          <w:lang w:eastAsia="en-US"/>
        </w:rPr>
      </w:pPr>
    </w:p>
    <w:p w14:paraId="05ADE70F" w14:textId="77777777" w:rsidR="00CC66D9" w:rsidRPr="00CC66D9" w:rsidRDefault="00CC66D9" w:rsidP="00CC66D9">
      <w:pPr>
        <w:shd w:val="clear" w:color="auto" w:fill="FFFFFF"/>
        <w:suppressAutoHyphens/>
        <w:jc w:val="center"/>
        <w:rPr>
          <w:rFonts w:ascii="Calibri" w:eastAsia="Calibri" w:hAnsi="Calibri"/>
          <w:color w:val="000000"/>
          <w:kern w:val="2"/>
          <w:sz w:val="22"/>
          <w:szCs w:val="22"/>
          <w:lang w:eastAsia="en-US"/>
        </w:rPr>
      </w:pPr>
      <w:r w:rsidRPr="00CC66D9">
        <w:rPr>
          <w:rFonts w:ascii="Calibri" w:eastAsia="Calibri" w:hAnsi="Calibri"/>
          <w:b/>
          <w:color w:val="000000"/>
          <w:kern w:val="2"/>
          <w:sz w:val="22"/>
          <w:szCs w:val="22"/>
          <w:lang w:eastAsia="en-US"/>
        </w:rPr>
        <w:lastRenderedPageBreak/>
        <w:t>IV. Podmínky provádění díla, povinnosti zhotovitele</w:t>
      </w:r>
    </w:p>
    <w:p w14:paraId="7B85D8E7" w14:textId="77777777" w:rsidR="00CC66D9" w:rsidRPr="00CC66D9" w:rsidRDefault="00CC66D9" w:rsidP="00CC66D9">
      <w:pPr>
        <w:numPr>
          <w:ilvl w:val="0"/>
          <w:numId w:val="7"/>
        </w:numPr>
        <w:shd w:val="clear" w:color="auto" w:fill="FFFFFF"/>
        <w:suppressAutoHyphens/>
        <w:spacing w:after="200"/>
        <w:ind w:left="426"/>
        <w:contextualSpacing/>
        <w:jc w:val="both"/>
        <w:rPr>
          <w:rFonts w:ascii="Calibri" w:eastAsia="Calibri" w:hAnsi="Calibri"/>
          <w:kern w:val="2"/>
          <w:sz w:val="22"/>
          <w:szCs w:val="22"/>
          <w:lang w:eastAsia="en-US"/>
        </w:rPr>
      </w:pPr>
      <w:bookmarkStart w:id="4" w:name="_Hlk208846865"/>
      <w:bookmarkStart w:id="5" w:name="_Hlk212043527"/>
      <w:r w:rsidRPr="00CC66D9">
        <w:rPr>
          <w:rFonts w:ascii="Calibri" w:eastAsia="Calibri" w:hAnsi="Calibri"/>
          <w:kern w:val="2"/>
          <w:sz w:val="22"/>
          <w:szCs w:val="22"/>
          <w:lang w:eastAsia="en-US"/>
        </w:rPr>
        <w:t>Zhotovitel je povinen poskytnout nezbytnou součinnost osobě, která bude restaurovat papírové aplikace, tj. zejm. je povinen umožnit sejmutí zajišťujících přelepů a papírových aplikací z plátěné podložky zhotoviteli restaurátorských prací na papírových aplikacích, což je možné vždy po rozvinutí panelu z válce a jeho základním vyrovnání. Osoba, která bude restaurovat papírové aplikace, je povinna provést sejmutí papírových aplikací nejpozději do 30 kalendářních dní od oznámení termínu rozvinutí konkrétního panelu objednatelem prací, v této lhůtě je tedy zhotovitel povinen umožnit sejmutí.</w:t>
      </w:r>
      <w:bookmarkEnd w:id="4"/>
      <w:bookmarkEnd w:id="5"/>
    </w:p>
    <w:p w14:paraId="58DF076F" w14:textId="77777777" w:rsidR="00CC66D9" w:rsidRPr="00CC66D9" w:rsidRDefault="00CC66D9" w:rsidP="00CC66D9">
      <w:pPr>
        <w:numPr>
          <w:ilvl w:val="0"/>
          <w:numId w:val="7"/>
        </w:numPr>
        <w:shd w:val="clear" w:color="auto" w:fill="FFFFFF"/>
        <w:suppressAutoHyphens/>
        <w:spacing w:after="200"/>
        <w:ind w:left="426"/>
        <w:contextualSpacing/>
        <w:jc w:val="both"/>
        <w:rPr>
          <w:rFonts w:ascii="Calibri" w:eastAsia="Calibri" w:hAnsi="Calibri"/>
          <w:color w:val="000000"/>
          <w:kern w:val="2"/>
          <w:sz w:val="22"/>
          <w:szCs w:val="22"/>
          <w:lang w:eastAsia="en-US"/>
        </w:rPr>
      </w:pPr>
      <w:r w:rsidRPr="00CC66D9">
        <w:rPr>
          <w:rFonts w:ascii="Calibri" w:eastAsia="Calibri" w:hAnsi="Calibri"/>
          <w:color w:val="000000"/>
          <w:kern w:val="2"/>
          <w:sz w:val="22"/>
          <w:szCs w:val="22"/>
          <w:lang w:eastAsia="en-US"/>
        </w:rPr>
        <w:t>Zhotovitel je povinen postupovat p</w:t>
      </w:r>
      <w:r w:rsidRPr="00CC66D9">
        <w:rPr>
          <w:rFonts w:ascii="Calibri" w:hAnsi="Calibri"/>
          <w:color w:val="000000"/>
          <w:kern w:val="2"/>
          <w:sz w:val="22"/>
          <w:szCs w:val="22"/>
          <w:lang w:eastAsia="en-US"/>
        </w:rPr>
        <w:t>ři realizaci díla s odbornou péčí. Zhotovitel je povinen při provádění díla postupovat dle pokynů objednatele s tím, že na případné nevhodné pokyny objednatele je zhotovitel povinen objednatele bez zbytečného odkladu upozornit.</w:t>
      </w:r>
    </w:p>
    <w:p w14:paraId="7F2D0E5A" w14:textId="77777777" w:rsidR="00CC66D9" w:rsidRPr="00CC66D9" w:rsidRDefault="00CC66D9" w:rsidP="00CC66D9">
      <w:pPr>
        <w:numPr>
          <w:ilvl w:val="0"/>
          <w:numId w:val="7"/>
        </w:numPr>
        <w:shd w:val="clear" w:color="auto" w:fill="FFFFFF"/>
        <w:suppressAutoHyphens/>
        <w:spacing w:after="200"/>
        <w:ind w:left="426"/>
        <w:contextualSpacing/>
        <w:jc w:val="both"/>
        <w:rPr>
          <w:rFonts w:ascii="Calibri" w:eastAsia="Calibri" w:hAnsi="Calibri"/>
          <w:color w:val="000000"/>
          <w:kern w:val="2"/>
          <w:sz w:val="22"/>
          <w:szCs w:val="22"/>
          <w:lang w:eastAsia="en-US"/>
        </w:rPr>
      </w:pPr>
      <w:r w:rsidRPr="00CC66D9">
        <w:rPr>
          <w:rFonts w:ascii="Calibri" w:hAnsi="Calibri"/>
          <w:color w:val="000000"/>
          <w:kern w:val="2"/>
          <w:sz w:val="22"/>
          <w:szCs w:val="22"/>
          <w:lang w:eastAsia="en-US"/>
        </w:rPr>
        <w:t xml:space="preserve">Zhotovitel je povinen při provádění díla průběžně pořizovat fotodokumentaci předmětu restaurování a tuto fotodokumentaci následně předat objednateli spolu s </w:t>
      </w:r>
      <w:r w:rsidRPr="00CC66D9">
        <w:rPr>
          <w:rFonts w:ascii="Calibri" w:eastAsia="Calibri" w:hAnsi="Calibri"/>
          <w:kern w:val="2"/>
          <w:sz w:val="22"/>
          <w:szCs w:val="22"/>
          <w:lang w:eastAsia="en-US"/>
        </w:rPr>
        <w:t>restaurátorskou zprávou.</w:t>
      </w:r>
    </w:p>
    <w:p w14:paraId="7E8C9B83" w14:textId="77777777" w:rsidR="00CC66D9" w:rsidRPr="00CC66D9" w:rsidRDefault="00CC66D9" w:rsidP="00CC66D9">
      <w:pPr>
        <w:numPr>
          <w:ilvl w:val="0"/>
          <w:numId w:val="7"/>
        </w:numPr>
        <w:shd w:val="clear" w:color="auto" w:fill="FFFFFF"/>
        <w:suppressAutoHyphens/>
        <w:spacing w:after="200"/>
        <w:ind w:left="426"/>
        <w:contextualSpacing/>
        <w:jc w:val="both"/>
        <w:rPr>
          <w:rFonts w:ascii="Calibri" w:eastAsia="Calibri" w:hAnsi="Calibri"/>
          <w:color w:val="000000"/>
          <w:kern w:val="2"/>
          <w:sz w:val="22"/>
          <w:szCs w:val="22"/>
          <w:lang w:eastAsia="en-US"/>
        </w:rPr>
      </w:pPr>
      <w:r w:rsidRPr="00CC66D9">
        <w:rPr>
          <w:rFonts w:ascii="Calibri" w:eastAsia="Calibri" w:hAnsi="Calibri"/>
          <w:color w:val="000000"/>
          <w:kern w:val="2"/>
          <w:sz w:val="22"/>
          <w:szCs w:val="22"/>
          <w:lang w:eastAsia="en-US"/>
        </w:rPr>
        <w:t>Zjist</w:t>
      </w:r>
      <w:r w:rsidRPr="00CC66D9">
        <w:rPr>
          <w:rFonts w:ascii="Calibri" w:hAnsi="Calibri"/>
          <w:color w:val="000000"/>
          <w:kern w:val="2"/>
          <w:sz w:val="22"/>
          <w:szCs w:val="22"/>
          <w:lang w:eastAsia="en-US"/>
        </w:rPr>
        <w:t xml:space="preserve">í-li zhotovitel při provádění díla skryté překážky, týkající se předmětu restaurování, a tyto překážky znemožňují provedení díla dohodnutým způsobem, je zhotovitel povinen to oznámit bez zbytečného odkladu objednateli a navrhnout mu změnu této smlouvy. Vždy však je třeba postupovat v souladu se zákonem o zadávání veřejných zakázek. </w:t>
      </w:r>
    </w:p>
    <w:p w14:paraId="7336E480" w14:textId="77777777" w:rsidR="00CC66D9" w:rsidRPr="00CC66D9" w:rsidRDefault="00CC66D9" w:rsidP="00CC66D9">
      <w:pPr>
        <w:numPr>
          <w:ilvl w:val="0"/>
          <w:numId w:val="7"/>
        </w:numPr>
        <w:shd w:val="clear" w:color="auto" w:fill="FFFFFF"/>
        <w:suppressAutoHyphens/>
        <w:spacing w:after="200"/>
        <w:ind w:left="426"/>
        <w:contextualSpacing/>
        <w:jc w:val="both"/>
        <w:rPr>
          <w:rFonts w:ascii="Calibri" w:eastAsia="Calibri" w:hAnsi="Calibri" w:cs="Calibri"/>
          <w:color w:val="000000"/>
          <w:kern w:val="2"/>
          <w:sz w:val="22"/>
          <w:szCs w:val="22"/>
          <w:lang w:eastAsia="en-US"/>
        </w:rPr>
      </w:pPr>
      <w:r w:rsidRPr="00CC66D9">
        <w:rPr>
          <w:rFonts w:ascii="Calibri" w:eastAsia="Calibri" w:hAnsi="Calibri" w:cs="Calibri"/>
          <w:color w:val="000000"/>
          <w:kern w:val="2"/>
          <w:sz w:val="22"/>
          <w:szCs w:val="22"/>
          <w:lang w:eastAsia="en-US"/>
        </w:rPr>
        <w:t>Zhotovitel odpov</w:t>
      </w:r>
      <w:r w:rsidRPr="00CC66D9">
        <w:rPr>
          <w:rFonts w:ascii="Calibri" w:hAnsi="Calibri" w:cs="Calibri"/>
          <w:color w:val="000000"/>
          <w:kern w:val="2"/>
          <w:sz w:val="22"/>
          <w:szCs w:val="22"/>
          <w:lang w:eastAsia="en-US"/>
        </w:rPr>
        <w:t>ídá za předmět restaurování ode dne jeho převzetí do dne jeho vrácení, tedy za jakékoliv poškození, znehodnocení, zkázu nebo ztrátu předmětu restaurování, ať už vzniklo jakýmkoliv způsobem včetně škody způsobených při přepravě.</w:t>
      </w:r>
    </w:p>
    <w:p w14:paraId="1BE902B4" w14:textId="77777777" w:rsidR="00CC66D9" w:rsidRPr="00CC66D9" w:rsidRDefault="00CC66D9" w:rsidP="00CC66D9">
      <w:pPr>
        <w:numPr>
          <w:ilvl w:val="0"/>
          <w:numId w:val="7"/>
        </w:numPr>
        <w:shd w:val="clear" w:color="auto" w:fill="FFFFFF"/>
        <w:suppressAutoHyphens/>
        <w:spacing w:after="200"/>
        <w:ind w:left="426"/>
        <w:contextualSpacing/>
        <w:jc w:val="both"/>
        <w:rPr>
          <w:rFonts w:ascii="Calibri" w:eastAsia="Calibri" w:hAnsi="Calibri"/>
          <w:color w:val="000000"/>
          <w:kern w:val="2"/>
          <w:sz w:val="22"/>
          <w:szCs w:val="22"/>
          <w:lang w:eastAsia="en-US"/>
        </w:rPr>
      </w:pPr>
      <w:r w:rsidRPr="00CC66D9">
        <w:rPr>
          <w:rFonts w:ascii="Calibri" w:eastAsia="Calibri" w:hAnsi="Calibri"/>
          <w:color w:val="000000"/>
          <w:kern w:val="2"/>
          <w:sz w:val="22"/>
          <w:szCs w:val="22"/>
          <w:lang w:eastAsia="en-US"/>
        </w:rPr>
        <w:t>Smluvn</w:t>
      </w:r>
      <w:r w:rsidRPr="00CC66D9">
        <w:rPr>
          <w:rFonts w:ascii="Calibri" w:hAnsi="Calibri"/>
          <w:color w:val="000000"/>
          <w:kern w:val="2"/>
          <w:sz w:val="22"/>
          <w:szCs w:val="22"/>
          <w:lang w:eastAsia="en-US"/>
        </w:rPr>
        <w:t>í strany se dohodly, že v případě poškození nebo znehodnocení či ztráty předmětu restaurování způsobené zhotovitelem, které nebude možno nahradit uvedením do původního stavu na náklady zhotovitele, stanoví výši škody objednatel, případně znalecký posudek.</w:t>
      </w:r>
    </w:p>
    <w:p w14:paraId="55198523" w14:textId="77777777" w:rsidR="00CC66D9" w:rsidRPr="00CC66D9" w:rsidRDefault="00CC66D9" w:rsidP="00CC66D9">
      <w:pPr>
        <w:numPr>
          <w:ilvl w:val="0"/>
          <w:numId w:val="7"/>
        </w:numPr>
        <w:shd w:val="clear" w:color="auto" w:fill="FFFFFF"/>
        <w:suppressAutoHyphens/>
        <w:spacing w:after="200"/>
        <w:ind w:left="426"/>
        <w:contextualSpacing/>
        <w:jc w:val="both"/>
        <w:rPr>
          <w:rFonts w:ascii="Calibri" w:hAnsi="Calibri"/>
          <w:color w:val="000000"/>
          <w:kern w:val="2"/>
          <w:sz w:val="22"/>
          <w:szCs w:val="22"/>
          <w:lang w:eastAsia="en-US"/>
        </w:rPr>
      </w:pPr>
      <w:r w:rsidRPr="00CC66D9">
        <w:rPr>
          <w:rFonts w:ascii="Calibri" w:eastAsia="Calibri" w:hAnsi="Calibri"/>
          <w:color w:val="000000"/>
          <w:kern w:val="2"/>
          <w:sz w:val="22"/>
          <w:szCs w:val="22"/>
          <w:lang w:eastAsia="en-US"/>
        </w:rPr>
        <w:t>P</w:t>
      </w:r>
      <w:r w:rsidRPr="00CC66D9">
        <w:rPr>
          <w:rFonts w:ascii="Calibri" w:hAnsi="Calibri"/>
          <w:color w:val="000000"/>
          <w:kern w:val="2"/>
          <w:sz w:val="22"/>
          <w:szCs w:val="22"/>
          <w:lang w:eastAsia="en-US"/>
        </w:rPr>
        <w:t>ředmět restaurování smí být fotografován, filmován nebo jinak reprodukován pouze za účelem získání podrobné dokumentace původního stavu a aktuálního stavu během provádění díla.</w:t>
      </w:r>
    </w:p>
    <w:p w14:paraId="4F157012" w14:textId="77777777" w:rsidR="00CC66D9" w:rsidRPr="00CC66D9" w:rsidRDefault="00CC66D9" w:rsidP="00CC66D9">
      <w:pPr>
        <w:numPr>
          <w:ilvl w:val="0"/>
          <w:numId w:val="7"/>
        </w:numPr>
        <w:shd w:val="clear" w:color="auto" w:fill="FFFFFF"/>
        <w:suppressAutoHyphens/>
        <w:spacing w:after="200"/>
        <w:ind w:left="426"/>
        <w:contextualSpacing/>
        <w:jc w:val="both"/>
        <w:rPr>
          <w:rFonts w:ascii="Calibri" w:eastAsia="Calibri" w:hAnsi="Calibri"/>
          <w:color w:val="000000"/>
          <w:kern w:val="2"/>
          <w:sz w:val="22"/>
          <w:szCs w:val="22"/>
          <w:lang w:eastAsia="en-US"/>
        </w:rPr>
      </w:pPr>
      <w:r w:rsidRPr="00CC66D9">
        <w:rPr>
          <w:rFonts w:ascii="Calibri" w:eastAsia="Calibri" w:hAnsi="Calibri"/>
          <w:color w:val="000000"/>
          <w:kern w:val="2"/>
          <w:sz w:val="22"/>
          <w:szCs w:val="22"/>
          <w:lang w:eastAsia="en-US"/>
        </w:rPr>
        <w:t xml:space="preserve">Zhotovitel je povinen zajistit po celou dobu, kdy bude předmět restaurování v jeho dispozici, jeho bezpečné uložení a dodržení klimatických podmínek vhodných pro jeho skladování. </w:t>
      </w:r>
      <w:bookmarkStart w:id="6" w:name="_Hlk175133273"/>
    </w:p>
    <w:p w14:paraId="04795303" w14:textId="0C3EE075" w:rsidR="00CC66D9" w:rsidRPr="00CC66D9" w:rsidRDefault="00CC66D9" w:rsidP="00CC66D9">
      <w:pPr>
        <w:numPr>
          <w:ilvl w:val="0"/>
          <w:numId w:val="7"/>
        </w:numPr>
        <w:shd w:val="clear" w:color="auto" w:fill="FFFFFF"/>
        <w:suppressAutoHyphens/>
        <w:spacing w:after="200"/>
        <w:ind w:left="426"/>
        <w:contextualSpacing/>
        <w:jc w:val="both"/>
        <w:rPr>
          <w:rFonts w:ascii="Calibri" w:eastAsia="Calibri" w:hAnsi="Calibri"/>
          <w:color w:val="000000"/>
          <w:kern w:val="2"/>
          <w:sz w:val="22"/>
          <w:szCs w:val="22"/>
          <w:lang w:eastAsia="en-US"/>
        </w:rPr>
      </w:pPr>
      <w:bookmarkStart w:id="7" w:name="_Hlk178773166"/>
      <w:r w:rsidRPr="00CC66D9">
        <w:rPr>
          <w:rFonts w:ascii="Calibri" w:eastAsia="Calibri" w:hAnsi="Calibri"/>
          <w:color w:val="000000"/>
          <w:kern w:val="2"/>
          <w:sz w:val="22"/>
          <w:szCs w:val="22"/>
          <w:lang w:eastAsia="en-US"/>
        </w:rPr>
        <w:t>Zhotovitel je povinen mít sjednané pojištění odpovědnosti za škodu způsobenou na převzatém předmětu za účelem provedení objednané činnosti či služby s limitem plnění 2 000 000 Kč a</w:t>
      </w:r>
      <w:r w:rsidR="00DB2BD2">
        <w:rPr>
          <w:rFonts w:ascii="Calibri" w:eastAsia="Calibri" w:hAnsi="Calibri"/>
          <w:color w:val="000000"/>
          <w:kern w:val="2"/>
          <w:sz w:val="22"/>
          <w:szCs w:val="22"/>
          <w:lang w:eastAsia="en-US"/>
        </w:rPr>
        <w:t> </w:t>
      </w:r>
      <w:r w:rsidRPr="00CC66D9">
        <w:rPr>
          <w:rFonts w:ascii="Calibri" w:eastAsia="Calibri" w:hAnsi="Calibri"/>
          <w:color w:val="000000"/>
          <w:kern w:val="2"/>
          <w:sz w:val="22"/>
          <w:szCs w:val="22"/>
          <w:lang w:eastAsia="en-US"/>
        </w:rPr>
        <w:t>spoluúčastí max. 50 000 Kč.</w:t>
      </w:r>
    </w:p>
    <w:bookmarkEnd w:id="7"/>
    <w:p w14:paraId="3D723FDB" w14:textId="77777777" w:rsidR="00CC66D9" w:rsidRPr="00CC66D9" w:rsidRDefault="00CC66D9" w:rsidP="00CC66D9">
      <w:pPr>
        <w:numPr>
          <w:ilvl w:val="0"/>
          <w:numId w:val="7"/>
        </w:numPr>
        <w:shd w:val="clear" w:color="auto" w:fill="FFFFFF"/>
        <w:suppressAutoHyphens/>
        <w:spacing w:after="200"/>
        <w:ind w:left="426"/>
        <w:contextualSpacing/>
        <w:jc w:val="both"/>
        <w:rPr>
          <w:rFonts w:ascii="Calibri" w:eastAsia="Calibri" w:hAnsi="Calibri"/>
          <w:color w:val="000000"/>
          <w:kern w:val="2"/>
          <w:sz w:val="22"/>
          <w:szCs w:val="22"/>
          <w:lang w:eastAsia="en-US"/>
        </w:rPr>
      </w:pPr>
      <w:r w:rsidRPr="00CC66D9">
        <w:rPr>
          <w:rFonts w:ascii="Calibri" w:eastAsia="Calibri" w:hAnsi="Calibri"/>
          <w:color w:val="000000"/>
          <w:kern w:val="2"/>
          <w:sz w:val="22"/>
          <w:szCs w:val="22"/>
          <w:lang w:eastAsia="en-US"/>
        </w:rPr>
        <w:t xml:space="preserve">Doklad o pojištění zhotovitel předloží kdykoliv na vyžádání objednatele. </w:t>
      </w:r>
    </w:p>
    <w:p w14:paraId="63087D03" w14:textId="77777777" w:rsidR="00CC66D9" w:rsidRPr="00CC66D9" w:rsidRDefault="00CC66D9" w:rsidP="00CC66D9">
      <w:pPr>
        <w:numPr>
          <w:ilvl w:val="0"/>
          <w:numId w:val="7"/>
        </w:numPr>
        <w:shd w:val="clear" w:color="auto" w:fill="FFFFFF"/>
        <w:suppressAutoHyphens/>
        <w:spacing w:after="200"/>
        <w:ind w:left="426"/>
        <w:contextualSpacing/>
        <w:jc w:val="both"/>
        <w:rPr>
          <w:rFonts w:ascii="Calibri" w:eastAsia="Calibri" w:hAnsi="Calibri"/>
          <w:color w:val="000000"/>
          <w:kern w:val="2"/>
          <w:sz w:val="22"/>
          <w:szCs w:val="22"/>
          <w:lang w:eastAsia="en-US"/>
        </w:rPr>
      </w:pPr>
      <w:r w:rsidRPr="00CC66D9">
        <w:rPr>
          <w:rFonts w:ascii="Calibri" w:eastAsia="Calibri" w:hAnsi="Calibri"/>
          <w:color w:val="000000"/>
          <w:kern w:val="2"/>
          <w:sz w:val="22"/>
          <w:szCs w:val="22"/>
          <w:lang w:eastAsia="en-US"/>
        </w:rPr>
        <w:t>Kdykoli v průběhu doby pojištění je zhotovitel povinen neprodleně písemně informovat objednatele o jakékoli případné změně pojištění znamenající omezení pojistného krytí a do deseti (10) dnů uvést pojištění do souladu se Smlouvou.</w:t>
      </w:r>
    </w:p>
    <w:p w14:paraId="57B0CEBB" w14:textId="196BCC58" w:rsidR="00CC66D9" w:rsidRPr="00CC66D9" w:rsidRDefault="00CC66D9" w:rsidP="00CC66D9">
      <w:pPr>
        <w:numPr>
          <w:ilvl w:val="0"/>
          <w:numId w:val="7"/>
        </w:numPr>
        <w:shd w:val="clear" w:color="auto" w:fill="FFFFFF"/>
        <w:suppressAutoHyphens/>
        <w:spacing w:after="200"/>
        <w:ind w:left="426"/>
        <w:contextualSpacing/>
        <w:jc w:val="both"/>
        <w:rPr>
          <w:rFonts w:ascii="Calibri" w:eastAsia="Calibri" w:hAnsi="Calibri"/>
          <w:color w:val="000000"/>
          <w:kern w:val="2"/>
          <w:sz w:val="22"/>
          <w:szCs w:val="22"/>
          <w:lang w:eastAsia="en-US"/>
        </w:rPr>
      </w:pPr>
      <w:r w:rsidRPr="00CC66D9">
        <w:rPr>
          <w:rFonts w:ascii="Calibri" w:eastAsia="Calibri" w:hAnsi="Calibri"/>
          <w:color w:val="000000"/>
          <w:kern w:val="2"/>
          <w:sz w:val="22"/>
          <w:szCs w:val="22"/>
          <w:lang w:eastAsia="en-US"/>
        </w:rPr>
        <w:t>V případě škodní události si zúčastněné strany poskytnou maximální možnou součinnost a</w:t>
      </w:r>
      <w:r w:rsidR="00DB2BD2">
        <w:rPr>
          <w:rFonts w:ascii="Calibri" w:eastAsia="Calibri" w:hAnsi="Calibri"/>
          <w:color w:val="000000"/>
          <w:kern w:val="2"/>
          <w:sz w:val="22"/>
          <w:szCs w:val="22"/>
          <w:lang w:eastAsia="en-US"/>
        </w:rPr>
        <w:t> </w:t>
      </w:r>
      <w:r w:rsidRPr="00CC66D9">
        <w:rPr>
          <w:rFonts w:ascii="Calibri" w:eastAsia="Calibri" w:hAnsi="Calibri"/>
          <w:color w:val="000000"/>
          <w:kern w:val="2"/>
          <w:sz w:val="22"/>
          <w:szCs w:val="22"/>
          <w:lang w:eastAsia="en-US"/>
        </w:rPr>
        <w:t>pomoc a přijmou nezbytná opatření vedoucí k omezení škody a její uspokojivé likvidaci.</w:t>
      </w:r>
    </w:p>
    <w:p w14:paraId="34F7B254" w14:textId="77777777" w:rsidR="00CC66D9" w:rsidRPr="00CC66D9" w:rsidRDefault="00CC66D9" w:rsidP="00CC66D9">
      <w:pPr>
        <w:numPr>
          <w:ilvl w:val="0"/>
          <w:numId w:val="7"/>
        </w:numPr>
        <w:shd w:val="clear" w:color="auto" w:fill="FFFFFF"/>
        <w:suppressAutoHyphens/>
        <w:spacing w:after="200"/>
        <w:ind w:left="426"/>
        <w:contextualSpacing/>
        <w:jc w:val="both"/>
        <w:rPr>
          <w:rFonts w:ascii="Calibri" w:eastAsia="Calibri" w:hAnsi="Calibri"/>
          <w:color w:val="000000"/>
          <w:kern w:val="2"/>
          <w:sz w:val="22"/>
          <w:szCs w:val="22"/>
          <w:lang w:eastAsia="en-US"/>
        </w:rPr>
      </w:pPr>
      <w:r w:rsidRPr="00CC66D9">
        <w:rPr>
          <w:rFonts w:ascii="Calibri" w:eastAsia="Calibri" w:hAnsi="Calibri"/>
          <w:color w:val="000000"/>
          <w:kern w:val="2"/>
          <w:sz w:val="22"/>
          <w:szCs w:val="22"/>
          <w:lang w:eastAsia="en-US"/>
        </w:rPr>
        <w:t xml:space="preserve">Zhotovitel je povinen přizpůsobit průběh provádění prací na státním zámku Veltrusy charakteru místa plnění, tak aby jeho provoz byl omezen co nejméně. Veškerá provozní omezení v místě plnění musejí být předem konzultována s objednatelem, aby nedošlo k omezení pohybu nebo ohrožení osob v místě plnění. Zhotovitel se </w:t>
      </w:r>
      <w:r w:rsidRPr="00CC66D9">
        <w:rPr>
          <w:rFonts w:ascii="Calibri" w:eastAsia="Calibri" w:hAnsi="Calibri" w:cs="Arial"/>
          <w:kern w:val="2"/>
          <w:sz w:val="22"/>
          <w:szCs w:val="22"/>
          <w:lang w:eastAsia="en-US"/>
        </w:rPr>
        <w:t>zavazuje dodržovat všechny obecně závazné právní předpisy, zejména předpisy na úseku památkové péče, předpisy na úseku BOZP a požární ochrany.</w:t>
      </w:r>
    </w:p>
    <w:bookmarkEnd w:id="6"/>
    <w:p w14:paraId="1D81048E" w14:textId="77777777" w:rsidR="00CC66D9" w:rsidRPr="00CC66D9" w:rsidRDefault="00CC66D9" w:rsidP="00CC66D9">
      <w:pPr>
        <w:numPr>
          <w:ilvl w:val="0"/>
          <w:numId w:val="7"/>
        </w:numPr>
        <w:shd w:val="clear" w:color="auto" w:fill="FFFFFF"/>
        <w:suppressAutoHyphens/>
        <w:spacing w:after="200"/>
        <w:ind w:left="426"/>
        <w:contextualSpacing/>
        <w:jc w:val="both"/>
        <w:rPr>
          <w:rFonts w:ascii="Calibri" w:hAnsi="Calibri"/>
          <w:color w:val="000000"/>
          <w:kern w:val="2"/>
          <w:sz w:val="22"/>
          <w:szCs w:val="22"/>
          <w:lang w:eastAsia="en-US"/>
        </w:rPr>
      </w:pPr>
      <w:r w:rsidRPr="00CC66D9">
        <w:rPr>
          <w:rFonts w:ascii="Calibri" w:eastAsia="Calibri" w:hAnsi="Calibri"/>
          <w:color w:val="000000"/>
          <w:kern w:val="2"/>
          <w:sz w:val="22"/>
          <w:szCs w:val="22"/>
          <w:lang w:eastAsia="en-US"/>
        </w:rPr>
        <w:t>Objednatel kontroluje postup, způsob a kvalitu provádění prací při pravidelně konaném</w:t>
      </w:r>
      <w:r w:rsidRPr="00CC66D9">
        <w:rPr>
          <w:rFonts w:ascii="Calibri" w:hAnsi="Calibri"/>
          <w:color w:val="000000"/>
          <w:kern w:val="2"/>
          <w:sz w:val="22"/>
          <w:szCs w:val="22"/>
          <w:lang w:eastAsia="en-US"/>
        </w:rPr>
        <w:t xml:space="preserve"> společném jednání pověřených zástupců zhotovitele a objednatele (dále jen „kontrolní den"). Účelem kontrolního dne je zejména posoudit plnění závazků zhotovitele z věcného a časového hlediska. </w:t>
      </w:r>
      <w:r w:rsidRPr="00CC66D9">
        <w:rPr>
          <w:rFonts w:ascii="Calibri" w:eastAsia="Calibri" w:hAnsi="Calibri"/>
          <w:color w:val="000000"/>
          <w:kern w:val="2"/>
          <w:sz w:val="22"/>
          <w:szCs w:val="22"/>
          <w:lang w:eastAsia="en-US"/>
        </w:rPr>
        <w:t>Term</w:t>
      </w:r>
      <w:r w:rsidRPr="00CC66D9">
        <w:rPr>
          <w:rFonts w:ascii="Calibri" w:hAnsi="Calibri"/>
          <w:color w:val="000000"/>
          <w:kern w:val="2"/>
          <w:sz w:val="22"/>
          <w:szCs w:val="22"/>
          <w:lang w:eastAsia="en-US"/>
        </w:rPr>
        <w:t>ín konání kontrolního dne určuje objednatel po projednání se zhotovitelem. Kontrolní dny se budou konat dle potřeby. Místem konání kontrolních dnů je zpravidla místo provádění díla.</w:t>
      </w:r>
    </w:p>
    <w:p w14:paraId="79986C5C" w14:textId="77777777" w:rsidR="00CC66D9" w:rsidRPr="00CC66D9" w:rsidRDefault="00CC66D9" w:rsidP="00CC66D9">
      <w:pPr>
        <w:numPr>
          <w:ilvl w:val="0"/>
          <w:numId w:val="7"/>
        </w:numPr>
        <w:shd w:val="clear" w:color="auto" w:fill="FFFFFF"/>
        <w:suppressAutoHyphens/>
        <w:spacing w:after="200"/>
        <w:ind w:left="426"/>
        <w:contextualSpacing/>
        <w:jc w:val="both"/>
        <w:rPr>
          <w:rFonts w:ascii="Calibri" w:eastAsia="Calibri" w:hAnsi="Calibri" w:cs="Calibri"/>
          <w:color w:val="000000"/>
          <w:kern w:val="2"/>
          <w:sz w:val="22"/>
          <w:szCs w:val="22"/>
          <w:lang w:eastAsia="en-US"/>
        </w:rPr>
      </w:pPr>
      <w:r w:rsidRPr="00CC66D9">
        <w:rPr>
          <w:rFonts w:ascii="Calibri" w:hAnsi="Calibri" w:cs="Calibri"/>
          <w:color w:val="000000"/>
          <w:kern w:val="2"/>
          <w:sz w:val="22"/>
          <w:szCs w:val="22"/>
          <w:lang w:eastAsia="en-US"/>
        </w:rPr>
        <w:lastRenderedPageBreak/>
        <w:t xml:space="preserve">Z jednání kontrolního dne se pořizuje zápis, v němž jsou zaznamenány všechny skutečnosti, o jejichž zaznamenání alespoň jedna ze smluvních stran požádá. </w:t>
      </w:r>
      <w:r w:rsidRPr="00CC66D9">
        <w:rPr>
          <w:rFonts w:ascii="Calibri" w:eastAsia="Calibri" w:hAnsi="Calibri" w:cs="Calibri"/>
          <w:color w:val="000000"/>
          <w:kern w:val="2"/>
          <w:sz w:val="22"/>
          <w:szCs w:val="22"/>
          <w:lang w:eastAsia="en-US"/>
        </w:rPr>
        <w:t>Finální znění zápisu zašle objednatel zhotoviteli elektronicky via e-mail či datovou schránkou.</w:t>
      </w:r>
    </w:p>
    <w:p w14:paraId="67820F23" w14:textId="77777777" w:rsidR="00CC66D9" w:rsidRPr="00CC66D9" w:rsidRDefault="00CC66D9" w:rsidP="00CC66D9">
      <w:pPr>
        <w:numPr>
          <w:ilvl w:val="0"/>
          <w:numId w:val="7"/>
        </w:numPr>
        <w:shd w:val="clear" w:color="auto" w:fill="FFFFFF"/>
        <w:suppressAutoHyphens/>
        <w:spacing w:after="200"/>
        <w:ind w:left="426"/>
        <w:contextualSpacing/>
        <w:jc w:val="both"/>
        <w:rPr>
          <w:rFonts w:ascii="Calibri" w:eastAsia="Calibri" w:hAnsi="Calibri"/>
          <w:color w:val="000000"/>
          <w:kern w:val="2"/>
          <w:sz w:val="22"/>
          <w:szCs w:val="22"/>
          <w:lang w:eastAsia="en-US"/>
        </w:rPr>
      </w:pPr>
      <w:r w:rsidRPr="00CC66D9">
        <w:rPr>
          <w:rFonts w:ascii="Calibri" w:eastAsia="Calibri" w:hAnsi="Calibri"/>
          <w:color w:val="000000"/>
          <w:kern w:val="2"/>
          <w:sz w:val="22"/>
          <w:szCs w:val="22"/>
          <w:lang w:eastAsia="en-US"/>
        </w:rPr>
        <w:t>Zhotovitel se zavazuje vyhov</w:t>
      </w:r>
      <w:r w:rsidRPr="00CC66D9">
        <w:rPr>
          <w:rFonts w:ascii="Calibri" w:hAnsi="Calibri"/>
          <w:color w:val="000000"/>
          <w:kern w:val="2"/>
          <w:sz w:val="22"/>
          <w:szCs w:val="22"/>
          <w:lang w:eastAsia="en-US"/>
        </w:rPr>
        <w:t>ět žádosti objednatele a kdykoliv předmět restaurování zpřístupnit ke kontrole jeho stavu a postupu prací prováděných dle této smlouvy či k provedení inventarizace.</w:t>
      </w:r>
    </w:p>
    <w:p w14:paraId="038BAC87" w14:textId="0A9348CC" w:rsidR="00CC66D9" w:rsidRPr="00CC66D9" w:rsidRDefault="00CC66D9" w:rsidP="00CC66D9">
      <w:pPr>
        <w:numPr>
          <w:ilvl w:val="0"/>
          <w:numId w:val="7"/>
        </w:numPr>
        <w:shd w:val="clear" w:color="auto" w:fill="FFFFFF"/>
        <w:suppressAutoHyphens/>
        <w:spacing w:after="200"/>
        <w:ind w:left="426"/>
        <w:contextualSpacing/>
        <w:jc w:val="both"/>
        <w:rPr>
          <w:rFonts w:ascii="Calibri" w:eastAsia="Calibri" w:hAnsi="Calibri"/>
          <w:b/>
          <w:bCs/>
          <w:color w:val="000000"/>
          <w:kern w:val="2"/>
          <w:sz w:val="22"/>
          <w:szCs w:val="22"/>
          <w:lang w:eastAsia="en-US"/>
        </w:rPr>
      </w:pPr>
      <w:r w:rsidRPr="00CC66D9">
        <w:rPr>
          <w:rFonts w:ascii="Calibri" w:eastAsia="Calibri" w:hAnsi="Calibri"/>
          <w:color w:val="000000"/>
          <w:kern w:val="2"/>
          <w:sz w:val="22"/>
          <w:szCs w:val="22"/>
          <w:lang w:eastAsia="en-US"/>
        </w:rPr>
        <w:t>Zhotovitel se zavazuje b</w:t>
      </w:r>
      <w:r w:rsidRPr="00CC66D9">
        <w:rPr>
          <w:rFonts w:ascii="Calibri" w:hAnsi="Calibri"/>
          <w:color w:val="000000"/>
          <w:kern w:val="2"/>
          <w:sz w:val="22"/>
          <w:szCs w:val="22"/>
          <w:lang w:eastAsia="en-US"/>
        </w:rPr>
        <w:t>ěhem plnění smlouvy i po ukončení smlouvy, zachovávat mlčenlivost o</w:t>
      </w:r>
      <w:r w:rsidR="00DB2BD2">
        <w:rPr>
          <w:rFonts w:ascii="Calibri" w:hAnsi="Calibri"/>
          <w:color w:val="000000"/>
          <w:kern w:val="2"/>
          <w:sz w:val="22"/>
          <w:szCs w:val="22"/>
          <w:lang w:eastAsia="en-US"/>
        </w:rPr>
        <w:t> </w:t>
      </w:r>
      <w:r w:rsidRPr="00CC66D9">
        <w:rPr>
          <w:rFonts w:ascii="Calibri" w:hAnsi="Calibri"/>
          <w:color w:val="000000"/>
          <w:kern w:val="2"/>
          <w:sz w:val="22"/>
          <w:szCs w:val="22"/>
          <w:lang w:eastAsia="en-US"/>
        </w:rPr>
        <w:t>všech skutečnostech, o kterých se dozví od objednatele v souvislosti s plněním předmětu této smlouvy.</w:t>
      </w:r>
    </w:p>
    <w:p w14:paraId="20665F5B" w14:textId="77777777" w:rsidR="00CC66D9" w:rsidRPr="00CC66D9" w:rsidRDefault="00CC66D9" w:rsidP="00CC66D9">
      <w:pPr>
        <w:shd w:val="clear" w:color="auto" w:fill="FFFFFF"/>
        <w:suppressAutoHyphens/>
        <w:jc w:val="center"/>
        <w:rPr>
          <w:rFonts w:ascii="Calibri" w:eastAsia="Calibri" w:hAnsi="Calibri"/>
          <w:b/>
          <w:bCs/>
          <w:color w:val="000000"/>
          <w:kern w:val="2"/>
          <w:sz w:val="22"/>
          <w:szCs w:val="22"/>
          <w:lang w:eastAsia="en-US"/>
        </w:rPr>
      </w:pPr>
    </w:p>
    <w:p w14:paraId="1264F543" w14:textId="77777777" w:rsidR="00CC66D9" w:rsidRPr="00CC66D9" w:rsidRDefault="00CC66D9" w:rsidP="00CC66D9">
      <w:pPr>
        <w:shd w:val="clear" w:color="auto" w:fill="FFFFFF"/>
        <w:suppressAutoHyphens/>
        <w:jc w:val="center"/>
        <w:rPr>
          <w:rFonts w:ascii="Calibri" w:eastAsia="Calibri" w:hAnsi="Calibri"/>
          <w:color w:val="000000"/>
          <w:kern w:val="2"/>
          <w:sz w:val="22"/>
          <w:szCs w:val="22"/>
          <w:lang w:eastAsia="en-US"/>
        </w:rPr>
      </w:pPr>
      <w:r w:rsidRPr="00CC66D9">
        <w:rPr>
          <w:rFonts w:ascii="Calibri" w:eastAsia="Calibri" w:hAnsi="Calibri"/>
          <w:b/>
          <w:bCs/>
          <w:color w:val="000000"/>
          <w:kern w:val="2"/>
          <w:sz w:val="22"/>
          <w:szCs w:val="22"/>
          <w:lang w:eastAsia="en-US"/>
        </w:rPr>
        <w:t>V. Z</w:t>
      </w:r>
      <w:r w:rsidRPr="00CC66D9">
        <w:rPr>
          <w:rFonts w:ascii="Calibri" w:hAnsi="Calibri"/>
          <w:b/>
          <w:bCs/>
          <w:color w:val="000000"/>
          <w:kern w:val="2"/>
          <w:sz w:val="22"/>
          <w:szCs w:val="22"/>
          <w:lang w:eastAsia="en-US"/>
        </w:rPr>
        <w:t>áruka za jakost a záruční podmínky</w:t>
      </w:r>
    </w:p>
    <w:p w14:paraId="4621BE97" w14:textId="77777777" w:rsidR="00CC66D9" w:rsidRPr="00CC66D9" w:rsidRDefault="00CC66D9" w:rsidP="00CC66D9">
      <w:pPr>
        <w:numPr>
          <w:ilvl w:val="0"/>
          <w:numId w:val="8"/>
        </w:numPr>
        <w:shd w:val="clear" w:color="auto" w:fill="FFFFFF"/>
        <w:suppressAutoHyphens/>
        <w:spacing w:after="200"/>
        <w:ind w:left="426"/>
        <w:contextualSpacing/>
        <w:jc w:val="both"/>
        <w:rPr>
          <w:rFonts w:ascii="Calibri" w:eastAsia="Calibri" w:hAnsi="Calibri"/>
          <w:color w:val="000000"/>
          <w:kern w:val="2"/>
          <w:sz w:val="22"/>
          <w:szCs w:val="22"/>
          <w:lang w:eastAsia="en-US"/>
        </w:rPr>
      </w:pPr>
      <w:r w:rsidRPr="00CC66D9">
        <w:rPr>
          <w:rFonts w:ascii="Calibri" w:eastAsia="Calibri" w:hAnsi="Calibri"/>
          <w:color w:val="000000"/>
          <w:kern w:val="2"/>
          <w:sz w:val="22"/>
          <w:szCs w:val="22"/>
          <w:lang w:eastAsia="en-US"/>
        </w:rPr>
        <w:t>Zhotovitel odpov</w:t>
      </w:r>
      <w:r w:rsidRPr="00CC66D9">
        <w:rPr>
          <w:rFonts w:ascii="Calibri" w:hAnsi="Calibri"/>
          <w:color w:val="000000"/>
          <w:kern w:val="2"/>
          <w:sz w:val="22"/>
          <w:szCs w:val="22"/>
          <w:lang w:eastAsia="en-US"/>
        </w:rPr>
        <w:t>ídá za to, že práce dle této smlouvy budou provedeny podle podmínek této smlouvy a v souladu s účelem této smlouvy a že dílo bude předáno bez vad a nedodělků.</w:t>
      </w:r>
    </w:p>
    <w:p w14:paraId="179989FD" w14:textId="77777777" w:rsidR="00CC66D9" w:rsidRPr="00CC66D9" w:rsidRDefault="00CC66D9" w:rsidP="00CC66D9">
      <w:pPr>
        <w:numPr>
          <w:ilvl w:val="0"/>
          <w:numId w:val="8"/>
        </w:numPr>
        <w:shd w:val="clear" w:color="auto" w:fill="FFFFFF"/>
        <w:suppressAutoHyphens/>
        <w:spacing w:after="200"/>
        <w:ind w:left="426"/>
        <w:contextualSpacing/>
        <w:jc w:val="both"/>
        <w:rPr>
          <w:rFonts w:ascii="Calibri" w:hAnsi="Calibri"/>
          <w:color w:val="000000"/>
          <w:kern w:val="2"/>
          <w:sz w:val="22"/>
          <w:szCs w:val="22"/>
          <w:lang w:eastAsia="en-US"/>
        </w:rPr>
      </w:pPr>
      <w:r w:rsidRPr="00CC66D9">
        <w:rPr>
          <w:rFonts w:ascii="Calibri" w:hAnsi="Calibri"/>
          <w:color w:val="000000"/>
          <w:kern w:val="2"/>
          <w:sz w:val="22"/>
          <w:szCs w:val="22"/>
          <w:lang w:eastAsia="en-US"/>
        </w:rPr>
        <w:t>Zhotovitel se dostatečně seznámil s prostředím, do kterého bude předmět restaurování po dokončení restaurování umístěn a při doporučení ohledně péče zohlední skutečný stav zdejších klimatických podmínek.</w:t>
      </w:r>
    </w:p>
    <w:p w14:paraId="784F6E4C" w14:textId="77777777" w:rsidR="00CC66D9" w:rsidRPr="00CC66D9" w:rsidRDefault="00CC66D9" w:rsidP="00CC66D9">
      <w:pPr>
        <w:numPr>
          <w:ilvl w:val="0"/>
          <w:numId w:val="8"/>
        </w:numPr>
        <w:suppressAutoHyphens/>
        <w:spacing w:after="200"/>
        <w:ind w:left="426"/>
        <w:contextualSpacing/>
        <w:jc w:val="both"/>
        <w:rPr>
          <w:rFonts w:ascii="Calibri" w:eastAsia="Calibri" w:hAnsi="Calibri"/>
          <w:kern w:val="2"/>
          <w:sz w:val="22"/>
          <w:szCs w:val="22"/>
          <w:lang w:eastAsia="en-US"/>
        </w:rPr>
      </w:pPr>
      <w:r w:rsidRPr="00CC66D9">
        <w:rPr>
          <w:rFonts w:ascii="Calibri" w:eastAsia="Calibri" w:hAnsi="Calibri"/>
          <w:color w:val="000000"/>
          <w:kern w:val="2"/>
          <w:sz w:val="22"/>
          <w:szCs w:val="22"/>
          <w:lang w:eastAsia="en-US"/>
        </w:rPr>
        <w:t>Zhotovitel odpov</w:t>
      </w:r>
      <w:r w:rsidRPr="00CC66D9">
        <w:rPr>
          <w:rFonts w:ascii="Calibri" w:hAnsi="Calibri"/>
          <w:color w:val="000000"/>
          <w:kern w:val="2"/>
          <w:sz w:val="22"/>
          <w:szCs w:val="22"/>
          <w:lang w:eastAsia="en-US"/>
        </w:rPr>
        <w:t xml:space="preserve">ídá za vady, jež má dílo v době odevzdání objednateli. </w:t>
      </w:r>
      <w:r w:rsidRPr="00CC66D9">
        <w:rPr>
          <w:rFonts w:ascii="Calibri" w:eastAsia="Calibri" w:hAnsi="Calibri" w:cs="Calibri"/>
          <w:kern w:val="2"/>
          <w:sz w:val="22"/>
          <w:szCs w:val="22"/>
          <w:lang w:eastAsia="en-US"/>
        </w:rPr>
        <w:t>Zhotovitel neodpovídá za vady díla, které vzniknou použitím nepravdivých nebo zkreslených informací a dalších vadných podkladů poskytnutých objednatelem a zhotovitel nemohl ani při vynaložení veškeré péče zjistit jejich nevhodnost, nebo na ně upozornil objednatele, ale ten na jejich použití trval.</w:t>
      </w:r>
    </w:p>
    <w:p w14:paraId="1A474D14" w14:textId="77777777" w:rsidR="00CC66D9" w:rsidRPr="00CC66D9" w:rsidRDefault="00CC66D9" w:rsidP="00CC66D9">
      <w:pPr>
        <w:numPr>
          <w:ilvl w:val="0"/>
          <w:numId w:val="8"/>
        </w:numPr>
        <w:suppressAutoHyphens/>
        <w:spacing w:after="200"/>
        <w:ind w:left="426"/>
        <w:contextualSpacing/>
        <w:jc w:val="both"/>
        <w:rPr>
          <w:rFonts w:ascii="Calibri" w:eastAsia="Calibri" w:hAnsi="Calibri" w:cs="Calibri"/>
          <w:kern w:val="2"/>
          <w:sz w:val="22"/>
          <w:szCs w:val="22"/>
          <w:lang w:eastAsia="en-US"/>
        </w:rPr>
      </w:pPr>
      <w:r w:rsidRPr="00CC66D9">
        <w:rPr>
          <w:rFonts w:ascii="Calibri" w:eastAsia="Calibri" w:hAnsi="Calibri"/>
          <w:kern w:val="2"/>
          <w:sz w:val="22"/>
          <w:szCs w:val="22"/>
          <w:lang w:eastAsia="en-US"/>
        </w:rPr>
        <w:t>Zhotovitel poskytuje objednateli záruku za jakost díla v délce 24 měsíců ode dne předání díla (tj. od data podpisu protokolu o vrácení předmětu restaurování z restaurování). Záruční</w:t>
      </w:r>
      <w:r w:rsidRPr="00CC66D9">
        <w:rPr>
          <w:rFonts w:ascii="Calibri" w:eastAsia="Calibri" w:hAnsi="Calibri" w:cs="Arial"/>
          <w:kern w:val="2"/>
          <w:sz w:val="22"/>
          <w:szCs w:val="22"/>
          <w:lang w:eastAsia="en-US"/>
        </w:rPr>
        <w:t xml:space="preserve"> doba na reklamovanou část díla neběží po dobu počínající dnem uplatnění reklamace a končící dnem odstranění vady.</w:t>
      </w:r>
    </w:p>
    <w:p w14:paraId="3C64A84C" w14:textId="77777777" w:rsidR="00CC66D9" w:rsidRPr="00CC66D9" w:rsidRDefault="00CC66D9" w:rsidP="00CC66D9">
      <w:pPr>
        <w:numPr>
          <w:ilvl w:val="0"/>
          <w:numId w:val="8"/>
        </w:numPr>
        <w:suppressAutoHyphens/>
        <w:spacing w:after="200"/>
        <w:ind w:left="426"/>
        <w:contextualSpacing/>
        <w:jc w:val="both"/>
        <w:rPr>
          <w:rFonts w:ascii="Calibri" w:eastAsia="Calibri" w:hAnsi="Calibri" w:cs="Calibri"/>
          <w:kern w:val="2"/>
          <w:sz w:val="22"/>
          <w:szCs w:val="22"/>
          <w:lang w:eastAsia="en-US"/>
        </w:rPr>
      </w:pPr>
      <w:r w:rsidRPr="00CC66D9">
        <w:rPr>
          <w:rFonts w:ascii="Calibri" w:eastAsia="Calibri" w:hAnsi="Calibri" w:cs="Calibri"/>
          <w:kern w:val="2"/>
          <w:sz w:val="22"/>
          <w:szCs w:val="22"/>
          <w:lang w:eastAsia="en-US"/>
        </w:rPr>
        <w:t xml:space="preserve">Zhotovitel se zavazuje reklamované vady na svůj náklad bezodkladně odstranit, nejpozději však do 30 kalendářních dnů ode dne oznámení vad objednatelem, nedohodnou-li se strany vzhledem k charakteru vad na lhůtě delší. </w:t>
      </w:r>
    </w:p>
    <w:p w14:paraId="7C992FA4" w14:textId="77777777" w:rsidR="00CC66D9" w:rsidRPr="00CC66D9" w:rsidRDefault="00CC66D9" w:rsidP="00CC66D9">
      <w:pPr>
        <w:suppressAutoHyphens/>
        <w:ind w:left="426"/>
        <w:contextualSpacing/>
        <w:jc w:val="both"/>
        <w:rPr>
          <w:rFonts w:ascii="Calibri" w:eastAsia="Calibri" w:hAnsi="Calibri"/>
          <w:kern w:val="2"/>
          <w:sz w:val="22"/>
          <w:szCs w:val="22"/>
          <w:lang w:eastAsia="en-US"/>
        </w:rPr>
      </w:pPr>
    </w:p>
    <w:p w14:paraId="1BC5A416" w14:textId="77777777" w:rsidR="00CC66D9" w:rsidRPr="00CC66D9" w:rsidRDefault="00CC66D9" w:rsidP="00CC66D9">
      <w:pPr>
        <w:shd w:val="clear" w:color="auto" w:fill="FFFFFF"/>
        <w:suppressAutoHyphens/>
        <w:jc w:val="center"/>
        <w:rPr>
          <w:rFonts w:ascii="Calibri" w:eastAsia="Calibri" w:hAnsi="Calibri"/>
          <w:color w:val="000000"/>
          <w:kern w:val="2"/>
          <w:sz w:val="22"/>
          <w:szCs w:val="22"/>
          <w:lang w:eastAsia="en-US"/>
        </w:rPr>
      </w:pPr>
      <w:r w:rsidRPr="00CC66D9">
        <w:rPr>
          <w:rFonts w:ascii="Calibri" w:eastAsia="Calibri" w:hAnsi="Calibri"/>
          <w:b/>
          <w:bCs/>
          <w:color w:val="000000"/>
          <w:kern w:val="2"/>
          <w:sz w:val="22"/>
          <w:szCs w:val="22"/>
          <w:lang w:eastAsia="en-US"/>
        </w:rPr>
        <w:t>VI. Ukon</w:t>
      </w:r>
      <w:r w:rsidRPr="00CC66D9">
        <w:rPr>
          <w:rFonts w:ascii="Calibri" w:hAnsi="Calibri"/>
          <w:b/>
          <w:bCs/>
          <w:color w:val="000000"/>
          <w:kern w:val="2"/>
          <w:sz w:val="22"/>
          <w:szCs w:val="22"/>
          <w:lang w:eastAsia="en-US"/>
        </w:rPr>
        <w:t>čení smlouvy</w:t>
      </w:r>
    </w:p>
    <w:p w14:paraId="08349D10" w14:textId="77777777" w:rsidR="00CC66D9" w:rsidRPr="00CC66D9" w:rsidRDefault="00CC66D9" w:rsidP="00CC66D9">
      <w:pPr>
        <w:numPr>
          <w:ilvl w:val="0"/>
          <w:numId w:val="9"/>
        </w:numPr>
        <w:shd w:val="clear" w:color="auto" w:fill="FFFFFF"/>
        <w:suppressAutoHyphens/>
        <w:spacing w:after="200"/>
        <w:ind w:left="426"/>
        <w:contextualSpacing/>
        <w:jc w:val="both"/>
        <w:rPr>
          <w:rFonts w:ascii="Calibri" w:eastAsia="Calibri" w:hAnsi="Calibri"/>
          <w:color w:val="000000"/>
          <w:kern w:val="2"/>
          <w:sz w:val="22"/>
          <w:szCs w:val="22"/>
          <w:lang w:eastAsia="en-US"/>
        </w:rPr>
      </w:pPr>
      <w:r w:rsidRPr="00CC66D9">
        <w:rPr>
          <w:rFonts w:ascii="Calibri" w:eastAsia="Calibri" w:hAnsi="Calibri"/>
          <w:color w:val="000000"/>
          <w:kern w:val="2"/>
          <w:sz w:val="22"/>
          <w:szCs w:val="22"/>
          <w:lang w:eastAsia="en-US"/>
        </w:rPr>
        <w:t>Jin</w:t>
      </w:r>
      <w:r w:rsidRPr="00CC66D9">
        <w:rPr>
          <w:rFonts w:ascii="Calibri" w:hAnsi="Calibri"/>
          <w:color w:val="000000"/>
          <w:kern w:val="2"/>
          <w:sz w:val="22"/>
          <w:szCs w:val="22"/>
          <w:lang w:eastAsia="en-US"/>
        </w:rPr>
        <w:t>ým způsobem než splněním lze tuto smlouvu ukončit:</w:t>
      </w:r>
    </w:p>
    <w:p w14:paraId="657A23B6" w14:textId="77777777" w:rsidR="00CC66D9" w:rsidRPr="00CC66D9" w:rsidRDefault="00CC66D9" w:rsidP="00CC66D9">
      <w:pPr>
        <w:numPr>
          <w:ilvl w:val="1"/>
          <w:numId w:val="9"/>
        </w:numPr>
        <w:shd w:val="clear" w:color="auto" w:fill="FFFFFF"/>
        <w:suppressAutoHyphens/>
        <w:spacing w:after="200"/>
        <w:contextualSpacing/>
        <w:jc w:val="both"/>
        <w:rPr>
          <w:rFonts w:ascii="Calibri" w:eastAsia="Calibri" w:hAnsi="Calibri"/>
          <w:color w:val="000000"/>
          <w:kern w:val="2"/>
          <w:sz w:val="22"/>
          <w:szCs w:val="22"/>
          <w:lang w:eastAsia="en-US"/>
        </w:rPr>
      </w:pPr>
      <w:r w:rsidRPr="00CC66D9">
        <w:rPr>
          <w:rFonts w:ascii="Calibri" w:eastAsia="Calibri" w:hAnsi="Calibri"/>
          <w:color w:val="000000"/>
          <w:kern w:val="2"/>
          <w:sz w:val="22"/>
          <w:szCs w:val="22"/>
          <w:lang w:eastAsia="en-US"/>
        </w:rPr>
        <w:t>písemnou dohodou smluvních stran,</w:t>
      </w:r>
    </w:p>
    <w:p w14:paraId="19B8E01A" w14:textId="77777777" w:rsidR="00CC66D9" w:rsidRPr="00CC66D9" w:rsidRDefault="00CC66D9" w:rsidP="00CC66D9">
      <w:pPr>
        <w:numPr>
          <w:ilvl w:val="1"/>
          <w:numId w:val="9"/>
        </w:numPr>
        <w:shd w:val="clear" w:color="auto" w:fill="FFFFFF"/>
        <w:suppressAutoHyphens/>
        <w:spacing w:after="200"/>
        <w:contextualSpacing/>
        <w:jc w:val="both"/>
        <w:rPr>
          <w:rFonts w:ascii="Calibri" w:eastAsia="Calibri" w:hAnsi="Calibri"/>
          <w:color w:val="000000"/>
          <w:kern w:val="2"/>
          <w:sz w:val="22"/>
          <w:szCs w:val="22"/>
          <w:lang w:eastAsia="en-US"/>
        </w:rPr>
      </w:pPr>
      <w:r w:rsidRPr="00CC66D9">
        <w:rPr>
          <w:rFonts w:ascii="Calibri" w:eastAsia="Calibri" w:hAnsi="Calibri"/>
          <w:color w:val="000000"/>
          <w:kern w:val="2"/>
          <w:sz w:val="22"/>
          <w:szCs w:val="22"/>
          <w:lang w:eastAsia="en-US"/>
        </w:rPr>
        <w:t>písemnou výpovědí,</w:t>
      </w:r>
    </w:p>
    <w:p w14:paraId="6479F6E5" w14:textId="77777777" w:rsidR="00CC66D9" w:rsidRPr="00CC66D9" w:rsidRDefault="00CC66D9" w:rsidP="00CC66D9">
      <w:pPr>
        <w:numPr>
          <w:ilvl w:val="1"/>
          <w:numId w:val="9"/>
        </w:numPr>
        <w:shd w:val="clear" w:color="auto" w:fill="FFFFFF"/>
        <w:suppressAutoHyphens/>
        <w:spacing w:after="200"/>
        <w:contextualSpacing/>
        <w:jc w:val="both"/>
        <w:rPr>
          <w:rFonts w:ascii="Calibri" w:eastAsia="Calibri" w:hAnsi="Calibri"/>
          <w:color w:val="000000"/>
          <w:kern w:val="2"/>
          <w:sz w:val="22"/>
          <w:szCs w:val="22"/>
          <w:lang w:eastAsia="en-US"/>
        </w:rPr>
      </w:pPr>
      <w:r w:rsidRPr="00CC66D9">
        <w:rPr>
          <w:rFonts w:ascii="Calibri" w:eastAsia="Calibri" w:hAnsi="Calibri"/>
          <w:color w:val="000000"/>
          <w:kern w:val="2"/>
          <w:sz w:val="22"/>
          <w:szCs w:val="22"/>
          <w:lang w:eastAsia="en-US"/>
        </w:rPr>
        <w:t>odstoupením od smlouvy.</w:t>
      </w:r>
    </w:p>
    <w:p w14:paraId="3601AAE6" w14:textId="77777777" w:rsidR="00CC66D9" w:rsidRPr="00CC66D9" w:rsidRDefault="00CC66D9" w:rsidP="00CC66D9">
      <w:pPr>
        <w:numPr>
          <w:ilvl w:val="0"/>
          <w:numId w:val="9"/>
        </w:numPr>
        <w:shd w:val="clear" w:color="auto" w:fill="FFFFFF"/>
        <w:suppressAutoHyphens/>
        <w:spacing w:after="200"/>
        <w:ind w:left="426"/>
        <w:contextualSpacing/>
        <w:jc w:val="both"/>
        <w:rPr>
          <w:rFonts w:ascii="Calibri" w:eastAsia="Calibri" w:hAnsi="Calibri"/>
          <w:kern w:val="2"/>
          <w:sz w:val="22"/>
          <w:szCs w:val="22"/>
          <w:lang w:eastAsia="en-US"/>
        </w:rPr>
      </w:pPr>
      <w:r w:rsidRPr="00CC66D9">
        <w:rPr>
          <w:rFonts w:ascii="Calibri" w:eastAsia="Calibri" w:hAnsi="Calibri"/>
          <w:kern w:val="2"/>
          <w:sz w:val="22"/>
          <w:szCs w:val="22"/>
          <w:lang w:eastAsia="en-US"/>
        </w:rPr>
        <w:t xml:space="preserve">Objednatel je oprávněn smlouvu písemně kdykoliv vypovědět i bez udání důvodu, a to písemnou výpovědí doručenou druhé smluvní straně. </w:t>
      </w:r>
      <w:r w:rsidRPr="00CC66D9">
        <w:rPr>
          <w:rFonts w:ascii="Calibri" w:eastAsia="Calibri" w:hAnsi="Calibri"/>
          <w:kern w:val="2"/>
          <w:sz w:val="22"/>
          <w:szCs w:val="22"/>
          <w:shd w:val="clear" w:color="auto" w:fill="FFFFFF"/>
          <w:lang w:eastAsia="en-US"/>
        </w:rPr>
        <w:t>Výpovědní doba činí vždy jeden měsíc a počíná běžet prvého dne kalendářního měsíce následujícího po kalendářním měsíci, v němž byla výpověď druhé smluvní straně doručena</w:t>
      </w:r>
      <w:r w:rsidRPr="00CC66D9">
        <w:rPr>
          <w:rFonts w:ascii="Calibri" w:eastAsia="Calibri" w:hAnsi="Calibri"/>
          <w:kern w:val="2"/>
          <w:sz w:val="22"/>
          <w:szCs w:val="22"/>
          <w:lang w:eastAsia="en-US"/>
        </w:rPr>
        <w:t>. V takovém případě má zhotovitel nárok na zaplacení prokazatelně vynaložených nákladů.</w:t>
      </w:r>
    </w:p>
    <w:p w14:paraId="79060F1F" w14:textId="77777777" w:rsidR="00CC66D9" w:rsidRPr="00CC66D9" w:rsidRDefault="00CC66D9" w:rsidP="00CC66D9">
      <w:pPr>
        <w:numPr>
          <w:ilvl w:val="0"/>
          <w:numId w:val="9"/>
        </w:numPr>
        <w:shd w:val="clear" w:color="auto" w:fill="FFFFFF"/>
        <w:suppressAutoHyphens/>
        <w:spacing w:after="200"/>
        <w:ind w:left="426"/>
        <w:contextualSpacing/>
        <w:jc w:val="both"/>
        <w:rPr>
          <w:rFonts w:ascii="Calibri" w:eastAsia="Calibri" w:hAnsi="Calibri"/>
          <w:color w:val="000000"/>
          <w:kern w:val="2"/>
          <w:sz w:val="22"/>
          <w:szCs w:val="22"/>
          <w:lang w:eastAsia="en-US"/>
        </w:rPr>
      </w:pPr>
      <w:r w:rsidRPr="00CC66D9">
        <w:rPr>
          <w:rFonts w:ascii="Calibri" w:eastAsia="Calibri" w:hAnsi="Calibri"/>
          <w:color w:val="000000"/>
          <w:kern w:val="2"/>
          <w:sz w:val="22"/>
          <w:szCs w:val="22"/>
          <w:lang w:eastAsia="en-US"/>
        </w:rPr>
        <w:t>Objednatel je oprávněn od této smlouvy odstoupit dle Občanského zákoníku a dále zejména z následujících důvodů:</w:t>
      </w:r>
    </w:p>
    <w:p w14:paraId="787F02BB" w14:textId="77777777" w:rsidR="00CC66D9" w:rsidRPr="00CC66D9" w:rsidRDefault="00CC66D9" w:rsidP="00CC66D9">
      <w:pPr>
        <w:numPr>
          <w:ilvl w:val="1"/>
          <w:numId w:val="9"/>
        </w:numPr>
        <w:shd w:val="clear" w:color="auto" w:fill="FFFFFF"/>
        <w:suppressAutoHyphens/>
        <w:spacing w:after="200"/>
        <w:ind w:left="1418" w:hanging="338"/>
        <w:contextualSpacing/>
        <w:jc w:val="both"/>
        <w:rPr>
          <w:rFonts w:ascii="Calibri" w:eastAsia="Calibri" w:hAnsi="Calibri"/>
          <w:color w:val="000000"/>
          <w:kern w:val="2"/>
          <w:sz w:val="22"/>
          <w:szCs w:val="22"/>
          <w:lang w:eastAsia="en-US"/>
        </w:rPr>
      </w:pPr>
      <w:r w:rsidRPr="00CC66D9">
        <w:rPr>
          <w:rFonts w:ascii="Calibri" w:eastAsia="Calibri" w:hAnsi="Calibri"/>
          <w:color w:val="000000"/>
          <w:kern w:val="2"/>
          <w:sz w:val="22"/>
          <w:szCs w:val="22"/>
          <w:lang w:eastAsia="en-US"/>
        </w:rPr>
        <w:t>zhotovitel bude v prodlení s prováděním nebo dokončením díla podle této smlouvy po dobu delší než 30 kalendářních dnů a k nápravě nedojde ani v přiměřené dodatečné lhůtě uvedené v písemné výzvě objednatele k nápravě,</w:t>
      </w:r>
    </w:p>
    <w:p w14:paraId="3B98C47B" w14:textId="77777777" w:rsidR="00CC66D9" w:rsidRPr="00CC66D9" w:rsidRDefault="00CC66D9" w:rsidP="00CC66D9">
      <w:pPr>
        <w:numPr>
          <w:ilvl w:val="1"/>
          <w:numId w:val="9"/>
        </w:numPr>
        <w:shd w:val="clear" w:color="auto" w:fill="FFFFFF"/>
        <w:suppressAutoHyphens/>
        <w:spacing w:after="200"/>
        <w:ind w:left="1418" w:hanging="338"/>
        <w:contextualSpacing/>
        <w:jc w:val="both"/>
        <w:rPr>
          <w:rFonts w:ascii="Calibri" w:eastAsia="Calibri" w:hAnsi="Calibri"/>
          <w:color w:val="000000"/>
          <w:kern w:val="2"/>
          <w:sz w:val="22"/>
          <w:szCs w:val="22"/>
          <w:lang w:eastAsia="en-US"/>
        </w:rPr>
      </w:pPr>
      <w:r w:rsidRPr="00CC66D9">
        <w:rPr>
          <w:rFonts w:ascii="Calibri" w:eastAsia="Calibri" w:hAnsi="Calibri"/>
          <w:color w:val="000000"/>
          <w:kern w:val="2"/>
          <w:sz w:val="22"/>
          <w:szCs w:val="22"/>
          <w:lang w:eastAsia="en-US"/>
        </w:rPr>
        <w:t>zhotovitel bude provádět dílo v rozporu s touto smlouvou a nezjedná nápravu, ačkoliv byl zhotovitel na toto své chování nebo porušování povinností objednatelem písemně upozorněn a vyzván ke zjednání nápravy, ve lhůtě v písemném upozornění uvedené,</w:t>
      </w:r>
    </w:p>
    <w:p w14:paraId="6EB688F5" w14:textId="77777777" w:rsidR="00CC66D9" w:rsidRPr="00CC66D9" w:rsidRDefault="00CC66D9" w:rsidP="00CC66D9">
      <w:pPr>
        <w:numPr>
          <w:ilvl w:val="1"/>
          <w:numId w:val="9"/>
        </w:numPr>
        <w:shd w:val="clear" w:color="auto" w:fill="FFFFFF"/>
        <w:suppressAutoHyphens/>
        <w:spacing w:after="200"/>
        <w:ind w:left="1418" w:hanging="338"/>
        <w:contextualSpacing/>
        <w:jc w:val="both"/>
        <w:rPr>
          <w:rFonts w:ascii="Calibri" w:eastAsia="Calibri" w:hAnsi="Calibri"/>
          <w:color w:val="000000"/>
          <w:kern w:val="2"/>
          <w:sz w:val="22"/>
          <w:szCs w:val="22"/>
          <w:lang w:eastAsia="en-US"/>
        </w:rPr>
      </w:pPr>
      <w:r w:rsidRPr="00CC66D9">
        <w:rPr>
          <w:rFonts w:ascii="Calibri" w:eastAsia="Calibri" w:hAnsi="Calibri"/>
          <w:color w:val="000000"/>
          <w:kern w:val="2"/>
          <w:sz w:val="22"/>
          <w:szCs w:val="22"/>
          <w:lang w:eastAsia="en-US"/>
        </w:rPr>
        <w:t>zhotovitel bude v prodlení s odstraněním jakékoliv vady nebo nedodělku díla podle této smlouvy po dobu delší než 30 kalendářních dnů.</w:t>
      </w:r>
    </w:p>
    <w:p w14:paraId="6BB11CE2" w14:textId="77777777" w:rsidR="00CC66D9" w:rsidRPr="00CC66D9" w:rsidRDefault="00CC66D9" w:rsidP="00CC66D9">
      <w:pPr>
        <w:numPr>
          <w:ilvl w:val="1"/>
          <w:numId w:val="9"/>
        </w:numPr>
        <w:shd w:val="clear" w:color="auto" w:fill="FFFFFF"/>
        <w:suppressAutoHyphens/>
        <w:spacing w:after="200"/>
        <w:ind w:left="1418" w:hanging="338"/>
        <w:contextualSpacing/>
        <w:jc w:val="both"/>
        <w:rPr>
          <w:rFonts w:ascii="Calibri" w:eastAsia="Calibri" w:hAnsi="Calibri"/>
          <w:color w:val="000000"/>
          <w:kern w:val="2"/>
          <w:sz w:val="22"/>
          <w:szCs w:val="22"/>
          <w:lang w:eastAsia="en-US"/>
        </w:rPr>
      </w:pPr>
      <w:r w:rsidRPr="00CC66D9">
        <w:rPr>
          <w:rFonts w:ascii="Calibri" w:eastAsia="Calibri" w:hAnsi="Calibri"/>
          <w:color w:val="000000"/>
          <w:kern w:val="2"/>
          <w:sz w:val="22"/>
          <w:szCs w:val="22"/>
          <w:lang w:eastAsia="en-US"/>
        </w:rPr>
        <w:lastRenderedPageBreak/>
        <w:t>nedodržování technologických postupů zhotovitelem, které vyplývají z všeobecně závazných norem nebo všeobecně závazných předpisů, nebo této smlouvy včetně jejích příloh či pokynů objednatele.</w:t>
      </w:r>
    </w:p>
    <w:p w14:paraId="04ADE9F0" w14:textId="2392BED3" w:rsidR="00CC66D9" w:rsidRPr="00AD410C" w:rsidRDefault="00CC66D9" w:rsidP="00CC66D9">
      <w:pPr>
        <w:numPr>
          <w:ilvl w:val="0"/>
          <w:numId w:val="9"/>
        </w:numPr>
        <w:shd w:val="clear" w:color="auto" w:fill="FFFFFF"/>
        <w:suppressAutoHyphens/>
        <w:spacing w:after="200"/>
        <w:ind w:left="426"/>
        <w:contextualSpacing/>
        <w:jc w:val="both"/>
        <w:rPr>
          <w:rFonts w:ascii="Calibri" w:eastAsia="Calibri" w:hAnsi="Calibri"/>
          <w:kern w:val="2"/>
          <w:sz w:val="22"/>
          <w:szCs w:val="22"/>
          <w:lang w:eastAsia="en-US"/>
        </w:rPr>
      </w:pPr>
      <w:r w:rsidRPr="00CC66D9">
        <w:rPr>
          <w:rFonts w:ascii="Calibri" w:eastAsia="Calibri" w:hAnsi="Calibri"/>
          <w:color w:val="000000"/>
          <w:kern w:val="2"/>
          <w:sz w:val="22"/>
          <w:szCs w:val="22"/>
          <w:lang w:eastAsia="en-US"/>
        </w:rPr>
        <w:t>Odstoupení od smlouvy musí mít písemnou formu s tím, že je účinné dnem následujícím po dni doručení druhé smluvní straně.</w:t>
      </w:r>
    </w:p>
    <w:p w14:paraId="1F786939" w14:textId="77777777" w:rsidR="00CC66D9" w:rsidRPr="00CC66D9" w:rsidRDefault="00CC66D9" w:rsidP="00CC66D9">
      <w:pPr>
        <w:shd w:val="clear" w:color="auto" w:fill="FFFFFF"/>
        <w:suppressAutoHyphens/>
        <w:jc w:val="center"/>
        <w:rPr>
          <w:rFonts w:ascii="Calibri" w:eastAsia="Calibri" w:hAnsi="Calibri"/>
          <w:color w:val="000000"/>
          <w:kern w:val="2"/>
          <w:sz w:val="22"/>
          <w:szCs w:val="22"/>
          <w:lang w:eastAsia="en-US"/>
        </w:rPr>
      </w:pPr>
      <w:r w:rsidRPr="00CC66D9">
        <w:rPr>
          <w:rFonts w:ascii="Calibri" w:eastAsia="Calibri" w:hAnsi="Calibri"/>
          <w:b/>
          <w:bCs/>
          <w:color w:val="000000"/>
          <w:kern w:val="2"/>
          <w:sz w:val="22"/>
          <w:szCs w:val="22"/>
          <w:lang w:val="en-GB" w:eastAsia="en-US"/>
        </w:rPr>
        <w:t xml:space="preserve">VII. </w:t>
      </w:r>
      <w:r w:rsidRPr="00CC66D9">
        <w:rPr>
          <w:rFonts w:ascii="Calibri" w:eastAsia="Calibri" w:hAnsi="Calibri"/>
          <w:b/>
          <w:bCs/>
          <w:color w:val="000000"/>
          <w:kern w:val="2"/>
          <w:sz w:val="22"/>
          <w:szCs w:val="22"/>
          <w:lang w:eastAsia="en-US"/>
        </w:rPr>
        <w:t>Smluvn</w:t>
      </w:r>
      <w:r w:rsidRPr="00CC66D9">
        <w:rPr>
          <w:rFonts w:ascii="Calibri" w:hAnsi="Calibri"/>
          <w:b/>
          <w:bCs/>
          <w:color w:val="000000"/>
          <w:kern w:val="2"/>
          <w:sz w:val="22"/>
          <w:szCs w:val="22"/>
          <w:lang w:eastAsia="en-US"/>
        </w:rPr>
        <w:t>í pokuty</w:t>
      </w:r>
    </w:p>
    <w:p w14:paraId="6969716B" w14:textId="27666ADB" w:rsidR="00CC66D9" w:rsidRPr="00CC66D9" w:rsidRDefault="00CC66D9" w:rsidP="00CC66D9">
      <w:pPr>
        <w:numPr>
          <w:ilvl w:val="0"/>
          <w:numId w:val="10"/>
        </w:numPr>
        <w:shd w:val="clear" w:color="auto" w:fill="FFFFFF"/>
        <w:suppressAutoHyphens/>
        <w:spacing w:after="200"/>
        <w:ind w:left="426" w:hanging="426"/>
        <w:contextualSpacing/>
        <w:jc w:val="both"/>
        <w:rPr>
          <w:rFonts w:ascii="Calibri" w:hAnsi="Calibri"/>
          <w:color w:val="000000"/>
          <w:kern w:val="2"/>
          <w:sz w:val="22"/>
          <w:szCs w:val="22"/>
          <w:lang w:eastAsia="en-US"/>
        </w:rPr>
      </w:pPr>
      <w:r w:rsidRPr="00CC66D9">
        <w:rPr>
          <w:rFonts w:ascii="Calibri" w:eastAsia="Calibri" w:hAnsi="Calibri"/>
          <w:color w:val="000000"/>
          <w:kern w:val="2"/>
          <w:sz w:val="22"/>
          <w:szCs w:val="22"/>
          <w:lang w:eastAsia="en-US"/>
        </w:rPr>
        <w:t>Pokud zhotovitel bude prov</w:t>
      </w:r>
      <w:r w:rsidRPr="00CC66D9">
        <w:rPr>
          <w:rFonts w:ascii="Calibri" w:hAnsi="Calibri"/>
          <w:color w:val="000000"/>
          <w:kern w:val="2"/>
          <w:sz w:val="22"/>
          <w:szCs w:val="22"/>
          <w:lang w:eastAsia="en-US"/>
        </w:rPr>
        <w:t>ádět dílo v rozporu s touto smlouvou a nezjedná nápravu, ačkoliv byl zhotovitel na toto své chování nebo porušování povinností objednatelem písemně upozorněn a</w:t>
      </w:r>
      <w:r w:rsidR="00DB2BD2">
        <w:rPr>
          <w:rFonts w:ascii="Calibri" w:hAnsi="Calibri"/>
          <w:color w:val="000000"/>
          <w:kern w:val="2"/>
          <w:sz w:val="22"/>
          <w:szCs w:val="22"/>
          <w:lang w:eastAsia="en-US"/>
        </w:rPr>
        <w:t> </w:t>
      </w:r>
      <w:r w:rsidRPr="00CC66D9">
        <w:rPr>
          <w:rFonts w:ascii="Calibri" w:hAnsi="Calibri"/>
          <w:color w:val="000000"/>
          <w:kern w:val="2"/>
          <w:sz w:val="22"/>
          <w:szCs w:val="22"/>
          <w:lang w:eastAsia="en-US"/>
        </w:rPr>
        <w:t xml:space="preserve">vyzván ke zjednání nápravy, sjednává se smluvní pokuta ve výši 1.000 Kč za každé jednotlivé porušení povinnosti. </w:t>
      </w:r>
    </w:p>
    <w:p w14:paraId="0D30FB2D" w14:textId="77777777" w:rsidR="00CC66D9" w:rsidRPr="00CC66D9" w:rsidRDefault="00CC66D9" w:rsidP="00CC66D9">
      <w:pPr>
        <w:numPr>
          <w:ilvl w:val="0"/>
          <w:numId w:val="10"/>
        </w:numPr>
        <w:shd w:val="clear" w:color="auto" w:fill="FFFFFF"/>
        <w:suppressAutoHyphens/>
        <w:spacing w:after="200"/>
        <w:ind w:left="426"/>
        <w:contextualSpacing/>
        <w:jc w:val="both"/>
        <w:rPr>
          <w:rFonts w:ascii="Calibri" w:eastAsia="Calibri" w:hAnsi="Calibri"/>
          <w:color w:val="000000"/>
          <w:kern w:val="2"/>
          <w:sz w:val="22"/>
          <w:szCs w:val="22"/>
          <w:lang w:eastAsia="en-US"/>
        </w:rPr>
      </w:pPr>
      <w:r w:rsidRPr="00CC66D9">
        <w:rPr>
          <w:rFonts w:ascii="Calibri" w:hAnsi="Calibri"/>
          <w:color w:val="000000"/>
          <w:kern w:val="2"/>
          <w:sz w:val="22"/>
          <w:szCs w:val="22"/>
          <w:lang w:eastAsia="en-US"/>
        </w:rPr>
        <w:t>Smluvní pokuta pro případ prodlení s odstraněním vad dle této smlouvy se sjednává ve výši 1.000 Kč za každý den prodlení a každou vadu od porušení povinnosti.</w:t>
      </w:r>
    </w:p>
    <w:p w14:paraId="2B20B701" w14:textId="77777777" w:rsidR="00CC66D9" w:rsidRPr="00CC66D9" w:rsidRDefault="00CC66D9" w:rsidP="00CC66D9">
      <w:pPr>
        <w:numPr>
          <w:ilvl w:val="0"/>
          <w:numId w:val="10"/>
        </w:numPr>
        <w:shd w:val="clear" w:color="auto" w:fill="FFFFFF"/>
        <w:suppressAutoHyphens/>
        <w:spacing w:after="200"/>
        <w:ind w:left="426"/>
        <w:contextualSpacing/>
        <w:jc w:val="both"/>
        <w:rPr>
          <w:rFonts w:ascii="Calibri" w:hAnsi="Calibri"/>
          <w:color w:val="000000"/>
          <w:kern w:val="2"/>
          <w:sz w:val="22"/>
          <w:szCs w:val="22"/>
          <w:lang w:eastAsia="en-US"/>
        </w:rPr>
      </w:pPr>
      <w:r w:rsidRPr="00CC66D9">
        <w:rPr>
          <w:rFonts w:ascii="Calibri" w:eastAsia="Calibri" w:hAnsi="Calibri"/>
          <w:color w:val="000000"/>
          <w:kern w:val="2"/>
          <w:sz w:val="22"/>
          <w:szCs w:val="22"/>
          <w:lang w:eastAsia="en-US"/>
        </w:rPr>
        <w:t>V p</w:t>
      </w:r>
      <w:r w:rsidRPr="00CC66D9">
        <w:rPr>
          <w:rFonts w:ascii="Calibri" w:hAnsi="Calibri"/>
          <w:color w:val="000000"/>
          <w:kern w:val="2"/>
          <w:sz w:val="22"/>
          <w:szCs w:val="22"/>
          <w:lang w:eastAsia="en-US"/>
        </w:rPr>
        <w:t xml:space="preserve">řípadě prodlení zhotovitele s řádným splněním celého díla dle čl. III odst. 5 smlouvy, nebo s řádným plnění dílčích částí díla dle harmonogramu v čl. III odst. 6 smlouvy je tento povinen zaplatit objednateli smluvní pokutu ve </w:t>
      </w:r>
      <w:r w:rsidRPr="00CC66D9">
        <w:rPr>
          <w:rFonts w:ascii="Calibri" w:eastAsia="Calibri" w:hAnsi="Calibri"/>
          <w:color w:val="000000"/>
          <w:kern w:val="2"/>
          <w:sz w:val="22"/>
          <w:szCs w:val="22"/>
          <w:lang w:eastAsia="en-US"/>
        </w:rPr>
        <w:t>výši 500 Kč za každý</w:t>
      </w:r>
      <w:r w:rsidRPr="00CC66D9">
        <w:rPr>
          <w:rFonts w:ascii="Calibri" w:hAnsi="Calibri"/>
          <w:color w:val="000000"/>
          <w:kern w:val="2"/>
          <w:sz w:val="22"/>
          <w:szCs w:val="22"/>
          <w:lang w:eastAsia="en-US"/>
        </w:rPr>
        <w:t xml:space="preserve"> den prodlení.</w:t>
      </w:r>
    </w:p>
    <w:p w14:paraId="21196A0C" w14:textId="77777777" w:rsidR="00CC66D9" w:rsidRPr="00CC66D9" w:rsidRDefault="00CC66D9" w:rsidP="00CC66D9">
      <w:pPr>
        <w:numPr>
          <w:ilvl w:val="0"/>
          <w:numId w:val="10"/>
        </w:numPr>
        <w:shd w:val="clear" w:color="auto" w:fill="FFFFFF"/>
        <w:suppressAutoHyphens/>
        <w:spacing w:after="200"/>
        <w:ind w:left="426"/>
        <w:contextualSpacing/>
        <w:jc w:val="both"/>
        <w:rPr>
          <w:rFonts w:ascii="Calibri" w:hAnsi="Calibri"/>
          <w:color w:val="000000"/>
          <w:kern w:val="2"/>
          <w:sz w:val="22"/>
          <w:szCs w:val="22"/>
          <w:lang w:eastAsia="en-US"/>
        </w:rPr>
      </w:pPr>
      <w:r w:rsidRPr="00CC66D9">
        <w:rPr>
          <w:rFonts w:ascii="Calibri" w:hAnsi="Calibri"/>
          <w:color w:val="000000"/>
          <w:kern w:val="2"/>
          <w:sz w:val="22"/>
          <w:szCs w:val="22"/>
          <w:lang w:eastAsia="en-US"/>
        </w:rPr>
        <w:t>Za porušení povinnosti mlčenlivosti specifikované v této smlouvě zhotovitel povinen uhradit objednateli smluvní pokutu ve výši 5 000,- Kč, a to za každý jednotlivý případ porušení povinnosti.</w:t>
      </w:r>
    </w:p>
    <w:p w14:paraId="6706092D" w14:textId="77777777" w:rsidR="00CC66D9" w:rsidRPr="00CC66D9" w:rsidRDefault="00CC66D9" w:rsidP="00CC66D9">
      <w:pPr>
        <w:numPr>
          <w:ilvl w:val="0"/>
          <w:numId w:val="10"/>
        </w:numPr>
        <w:shd w:val="clear" w:color="auto" w:fill="FFFFFF"/>
        <w:suppressAutoHyphens/>
        <w:spacing w:after="200"/>
        <w:ind w:left="426"/>
        <w:contextualSpacing/>
        <w:jc w:val="both"/>
        <w:rPr>
          <w:rFonts w:ascii="Calibri" w:hAnsi="Calibri"/>
          <w:color w:val="000000"/>
          <w:kern w:val="2"/>
          <w:sz w:val="22"/>
          <w:szCs w:val="22"/>
          <w:lang w:eastAsia="en-US"/>
        </w:rPr>
      </w:pPr>
      <w:r w:rsidRPr="00CC66D9">
        <w:rPr>
          <w:rFonts w:ascii="Calibri" w:hAnsi="Calibri"/>
          <w:color w:val="000000"/>
          <w:kern w:val="2"/>
          <w:sz w:val="22"/>
          <w:szCs w:val="22"/>
          <w:lang w:eastAsia="en-US"/>
        </w:rPr>
        <w:t xml:space="preserve">V případě porušení některé z povinnosti v čl. II. odst. 10 smlouvy je zhotovitel povinen uhradit objednateli smluvní pokutu ve výši </w:t>
      </w:r>
      <w:r w:rsidRPr="00CC66D9">
        <w:rPr>
          <w:rFonts w:ascii="Calibri" w:hAnsi="Calibri" w:cs="Calibri"/>
          <w:color w:val="000000"/>
          <w:kern w:val="2"/>
          <w:sz w:val="22"/>
          <w:szCs w:val="22"/>
          <w:lang w:eastAsia="en-US"/>
        </w:rPr>
        <w:t xml:space="preserve">částky DPH připočtené k ceně díla.  </w:t>
      </w:r>
    </w:p>
    <w:p w14:paraId="6D9AF3BD" w14:textId="77777777" w:rsidR="00CC66D9" w:rsidRPr="00CC66D9" w:rsidRDefault="00CC66D9" w:rsidP="00CC66D9">
      <w:pPr>
        <w:numPr>
          <w:ilvl w:val="0"/>
          <w:numId w:val="10"/>
        </w:numPr>
        <w:shd w:val="clear" w:color="auto" w:fill="FFFFFF"/>
        <w:suppressAutoHyphens/>
        <w:spacing w:after="200"/>
        <w:ind w:left="426"/>
        <w:contextualSpacing/>
        <w:jc w:val="both"/>
        <w:rPr>
          <w:rFonts w:ascii="Calibri" w:hAnsi="Calibri"/>
          <w:color w:val="000000"/>
          <w:kern w:val="2"/>
          <w:sz w:val="22"/>
          <w:szCs w:val="22"/>
          <w:lang w:eastAsia="en-US"/>
        </w:rPr>
      </w:pPr>
      <w:r w:rsidRPr="00CC66D9">
        <w:rPr>
          <w:rFonts w:ascii="Calibri" w:eastAsia="Calibri" w:hAnsi="Calibri" w:cs="Arial"/>
          <w:kern w:val="2"/>
          <w:sz w:val="22"/>
          <w:szCs w:val="22"/>
          <w:lang w:eastAsia="en-US"/>
        </w:rPr>
        <w:t xml:space="preserve">Smluvní pokuty dle této smlouvy jsou splatné do 21 dnů od písemného vyúčtování odeslaného druhé smluvní straně. </w:t>
      </w:r>
      <w:r w:rsidRPr="00CC66D9">
        <w:rPr>
          <w:rFonts w:ascii="Calibri" w:eastAsia="Calibri" w:hAnsi="Calibri"/>
          <w:color w:val="000000"/>
          <w:kern w:val="2"/>
          <w:sz w:val="22"/>
          <w:szCs w:val="22"/>
          <w:lang w:eastAsia="en-US"/>
        </w:rPr>
        <w:t>Uhrazením smluvní pokuty není dotčen nárok na náhradu škody. Nárok na úhradu smluvní pokuty ani škody není nikterak dotčen odstoupením od smlouvy.</w:t>
      </w:r>
    </w:p>
    <w:p w14:paraId="6C85852E" w14:textId="77777777" w:rsidR="00CC66D9" w:rsidRPr="00CC66D9" w:rsidRDefault="00CC66D9" w:rsidP="00CC66D9">
      <w:pPr>
        <w:numPr>
          <w:ilvl w:val="0"/>
          <w:numId w:val="10"/>
        </w:numPr>
        <w:shd w:val="clear" w:color="auto" w:fill="FFFFFF"/>
        <w:suppressAutoHyphens/>
        <w:spacing w:after="200"/>
        <w:ind w:left="426"/>
        <w:contextualSpacing/>
        <w:jc w:val="both"/>
        <w:rPr>
          <w:rFonts w:ascii="Calibri" w:hAnsi="Calibri"/>
          <w:color w:val="000000"/>
          <w:kern w:val="2"/>
          <w:sz w:val="22"/>
          <w:szCs w:val="22"/>
          <w:lang w:eastAsia="en-US"/>
        </w:rPr>
      </w:pPr>
      <w:r w:rsidRPr="00CC66D9">
        <w:rPr>
          <w:rFonts w:ascii="Calibri" w:eastAsia="Calibri" w:hAnsi="Calibri"/>
          <w:kern w:val="2"/>
          <w:sz w:val="22"/>
          <w:szCs w:val="22"/>
          <w:lang w:eastAsia="en-US"/>
        </w:rPr>
        <w:t>Objednatel je oprávněn provést zápočet svého i nesplatného nároku na zaplacení smluvní pokuty proti nároku zhotovitele na zaplacení ceny díla nebo jeho části.</w:t>
      </w:r>
    </w:p>
    <w:p w14:paraId="595328BA" w14:textId="77777777" w:rsidR="00CC66D9" w:rsidRPr="00CC66D9" w:rsidRDefault="00CC66D9" w:rsidP="00CC66D9">
      <w:pPr>
        <w:numPr>
          <w:ilvl w:val="0"/>
          <w:numId w:val="10"/>
        </w:numPr>
        <w:shd w:val="clear" w:color="auto" w:fill="FFFFFF"/>
        <w:suppressAutoHyphens/>
        <w:spacing w:after="200"/>
        <w:ind w:left="426"/>
        <w:contextualSpacing/>
        <w:jc w:val="both"/>
        <w:rPr>
          <w:rFonts w:ascii="Calibri" w:hAnsi="Calibri"/>
          <w:color w:val="000000"/>
          <w:kern w:val="2"/>
          <w:sz w:val="22"/>
          <w:szCs w:val="22"/>
          <w:lang w:eastAsia="en-US"/>
        </w:rPr>
      </w:pPr>
      <w:r w:rsidRPr="00CC66D9">
        <w:rPr>
          <w:rFonts w:ascii="Calibri" w:eastAsia="Calibri" w:hAnsi="Calibri"/>
          <w:kern w:val="2"/>
          <w:sz w:val="22"/>
          <w:szCs w:val="22"/>
          <w:lang w:eastAsia="en-US"/>
        </w:rPr>
        <w:t>V případě prodlení objednatele se zaplacením daňového dokladu – faktury je oprávněn zhotovitel požadovat úrok z prodlení v zákonné výši.</w:t>
      </w:r>
    </w:p>
    <w:p w14:paraId="664E3A84" w14:textId="77777777" w:rsidR="00CC66D9" w:rsidRPr="00CC66D9" w:rsidRDefault="00CC66D9" w:rsidP="00CC66D9">
      <w:pPr>
        <w:shd w:val="clear" w:color="auto" w:fill="FFFFFF"/>
        <w:suppressAutoHyphens/>
        <w:jc w:val="center"/>
        <w:rPr>
          <w:rFonts w:ascii="Calibri" w:eastAsia="Calibri" w:hAnsi="Calibri"/>
          <w:b/>
          <w:bCs/>
          <w:color w:val="000000"/>
          <w:kern w:val="2"/>
          <w:sz w:val="22"/>
          <w:szCs w:val="22"/>
          <w:lang w:eastAsia="en-US"/>
        </w:rPr>
      </w:pPr>
    </w:p>
    <w:p w14:paraId="6227B6B6" w14:textId="77777777" w:rsidR="00CC66D9" w:rsidRPr="00CC66D9" w:rsidRDefault="00CC66D9" w:rsidP="00CC66D9">
      <w:pPr>
        <w:shd w:val="clear" w:color="auto" w:fill="FFFFFF"/>
        <w:suppressAutoHyphens/>
        <w:jc w:val="center"/>
        <w:rPr>
          <w:rFonts w:ascii="Calibri" w:eastAsia="Calibri" w:hAnsi="Calibri"/>
          <w:color w:val="000000"/>
          <w:kern w:val="2"/>
          <w:sz w:val="22"/>
          <w:szCs w:val="22"/>
          <w:lang w:eastAsia="en-US"/>
        </w:rPr>
      </w:pPr>
      <w:r w:rsidRPr="00CC66D9">
        <w:rPr>
          <w:rFonts w:ascii="Calibri" w:eastAsia="Calibri" w:hAnsi="Calibri"/>
          <w:b/>
          <w:bCs/>
          <w:color w:val="000000"/>
          <w:kern w:val="2"/>
          <w:sz w:val="22"/>
          <w:szCs w:val="22"/>
          <w:lang w:val="en-GB" w:eastAsia="en-US"/>
        </w:rPr>
        <w:t xml:space="preserve">VIII. </w:t>
      </w:r>
      <w:r w:rsidRPr="00CC66D9">
        <w:rPr>
          <w:rFonts w:ascii="Calibri" w:eastAsia="Calibri" w:hAnsi="Calibri"/>
          <w:b/>
          <w:bCs/>
          <w:color w:val="000000"/>
          <w:kern w:val="2"/>
          <w:sz w:val="22"/>
          <w:szCs w:val="22"/>
          <w:lang w:eastAsia="en-US"/>
        </w:rPr>
        <w:t>Z</w:t>
      </w:r>
      <w:r w:rsidRPr="00CC66D9">
        <w:rPr>
          <w:rFonts w:ascii="Calibri" w:hAnsi="Calibri"/>
          <w:b/>
          <w:bCs/>
          <w:color w:val="000000"/>
          <w:kern w:val="2"/>
          <w:sz w:val="22"/>
          <w:szCs w:val="22"/>
          <w:lang w:eastAsia="en-US"/>
        </w:rPr>
        <w:t>ávěrečná ustanovení</w:t>
      </w:r>
    </w:p>
    <w:p w14:paraId="28995F60" w14:textId="77777777" w:rsidR="00CC66D9" w:rsidRPr="00CC66D9" w:rsidRDefault="00CC66D9" w:rsidP="00CC66D9">
      <w:pPr>
        <w:numPr>
          <w:ilvl w:val="0"/>
          <w:numId w:val="11"/>
        </w:numPr>
        <w:shd w:val="clear" w:color="auto" w:fill="FFFFFF"/>
        <w:suppressAutoHyphens/>
        <w:spacing w:after="200"/>
        <w:ind w:left="426" w:hanging="426"/>
        <w:contextualSpacing/>
        <w:jc w:val="both"/>
        <w:rPr>
          <w:rFonts w:ascii="Calibri" w:eastAsia="Calibri" w:hAnsi="Calibri"/>
          <w:color w:val="000000"/>
          <w:kern w:val="2"/>
          <w:sz w:val="22"/>
          <w:szCs w:val="22"/>
          <w:lang w:eastAsia="en-US"/>
        </w:rPr>
      </w:pPr>
      <w:r w:rsidRPr="00CC66D9">
        <w:rPr>
          <w:rFonts w:ascii="Calibri" w:eastAsia="Calibri" w:hAnsi="Calibri"/>
          <w:color w:val="000000"/>
          <w:kern w:val="2"/>
          <w:sz w:val="22"/>
          <w:szCs w:val="22"/>
          <w:lang w:eastAsia="en-US"/>
        </w:rPr>
        <w:t>Pr</w:t>
      </w:r>
      <w:r w:rsidRPr="00CC66D9">
        <w:rPr>
          <w:rFonts w:ascii="Calibri" w:hAnsi="Calibri"/>
          <w:color w:val="000000"/>
          <w:kern w:val="2"/>
          <w:sz w:val="22"/>
          <w:szCs w:val="22"/>
          <w:lang w:eastAsia="en-US"/>
        </w:rPr>
        <w:t>ávní vztahy touto smlouvou výslovně neupravené se řídí příslušnými ustanoveními Občanského zákoníku a předpisy souvisejícími.</w:t>
      </w:r>
    </w:p>
    <w:p w14:paraId="1EECB800" w14:textId="77777777" w:rsidR="00CC66D9" w:rsidRPr="00CC66D9" w:rsidRDefault="00CC66D9" w:rsidP="00CC66D9">
      <w:pPr>
        <w:numPr>
          <w:ilvl w:val="0"/>
          <w:numId w:val="11"/>
        </w:numPr>
        <w:shd w:val="clear" w:color="auto" w:fill="FFFFFF"/>
        <w:suppressAutoHyphens/>
        <w:spacing w:after="200"/>
        <w:ind w:left="426" w:hanging="426"/>
        <w:contextualSpacing/>
        <w:jc w:val="both"/>
        <w:rPr>
          <w:rFonts w:ascii="Calibri" w:eastAsia="Calibri" w:hAnsi="Calibri"/>
          <w:kern w:val="2"/>
          <w:sz w:val="22"/>
          <w:szCs w:val="22"/>
          <w:shd w:val="clear" w:color="auto" w:fill="C0C0C0"/>
          <w:lang w:eastAsia="en-US"/>
        </w:rPr>
      </w:pPr>
      <w:r w:rsidRPr="00CC66D9">
        <w:rPr>
          <w:rFonts w:ascii="Calibri" w:eastAsia="Calibri" w:hAnsi="Calibri"/>
          <w:color w:val="000000"/>
          <w:kern w:val="2"/>
          <w:sz w:val="22"/>
          <w:szCs w:val="22"/>
          <w:lang w:eastAsia="en-US"/>
        </w:rPr>
        <w:t>Pokud p</w:t>
      </w:r>
      <w:r w:rsidRPr="00CC66D9">
        <w:rPr>
          <w:rFonts w:ascii="Calibri" w:hAnsi="Calibri"/>
          <w:color w:val="000000"/>
          <w:kern w:val="2"/>
          <w:sz w:val="22"/>
          <w:szCs w:val="22"/>
          <w:lang w:eastAsia="en-US"/>
        </w:rPr>
        <w:t>ři řešení předmětu dle smlouvy budou zásadně využity vynálezy, zlepšovací návrhy, případně užitné vzory, zůstávají práva a nároky jejich autorů na odměnu zachovány.</w:t>
      </w:r>
    </w:p>
    <w:p w14:paraId="7A5B8E78" w14:textId="7DB4967F" w:rsidR="00CC66D9" w:rsidRPr="00CC66D9" w:rsidRDefault="00CC66D9" w:rsidP="001C1E91">
      <w:pPr>
        <w:numPr>
          <w:ilvl w:val="0"/>
          <w:numId w:val="11"/>
        </w:numPr>
        <w:shd w:val="clear" w:color="auto" w:fill="FFFFFF" w:themeFill="background1"/>
        <w:suppressAutoHyphens/>
        <w:spacing w:after="200"/>
        <w:ind w:left="426" w:hanging="426"/>
        <w:contextualSpacing/>
        <w:jc w:val="both"/>
        <w:rPr>
          <w:rFonts w:ascii="Calibri" w:hAnsi="Calibri"/>
          <w:color w:val="000000"/>
          <w:kern w:val="2"/>
          <w:sz w:val="22"/>
          <w:szCs w:val="22"/>
          <w:lang w:eastAsia="en-US"/>
        </w:rPr>
      </w:pPr>
      <w:r w:rsidRPr="00CC66D9">
        <w:rPr>
          <w:rFonts w:ascii="Calibri" w:hAnsi="Calibri"/>
          <w:color w:val="000000"/>
          <w:kern w:val="2"/>
          <w:sz w:val="22"/>
          <w:szCs w:val="22"/>
          <w:lang w:eastAsia="en-US"/>
        </w:rPr>
        <w:t>Tato smlouva je sepsána elektronicky s elektronickými podpisy smluvních stran.</w:t>
      </w:r>
    </w:p>
    <w:p w14:paraId="257593D2" w14:textId="77777777" w:rsidR="00CC66D9" w:rsidRPr="00CC66D9" w:rsidRDefault="00CC66D9" w:rsidP="001C1E91">
      <w:pPr>
        <w:numPr>
          <w:ilvl w:val="0"/>
          <w:numId w:val="11"/>
        </w:numPr>
        <w:suppressAutoHyphens/>
        <w:ind w:left="426" w:hanging="426"/>
        <w:jc w:val="both"/>
        <w:rPr>
          <w:rFonts w:ascii="Calibri" w:eastAsia="Calibri" w:hAnsi="Calibri"/>
          <w:color w:val="000000"/>
          <w:kern w:val="2"/>
          <w:sz w:val="22"/>
          <w:szCs w:val="22"/>
          <w:lang w:eastAsia="en-US"/>
        </w:rPr>
      </w:pPr>
      <w:r w:rsidRPr="00CC66D9">
        <w:rPr>
          <w:rFonts w:ascii="Calibri" w:eastAsia="Calibri" w:hAnsi="Calibri"/>
          <w:color w:val="000000"/>
          <w:kern w:val="2"/>
          <w:sz w:val="22"/>
          <w:szCs w:val="22"/>
          <w:lang w:eastAsia="en-US"/>
        </w:rPr>
        <w:t>Tato smlouva podléhá povinnosti uveřejnění dle zákona č. 340/2015 Sb., o zvláštních podmínkách účinnosti některých smluv, uveřejňování těchto smluv a o registru smluv (zákon o registru smluv) a nabude účinnosti dnem uveřejnění a její uveřejnění zajistí objednatel. Smluvní</w:t>
      </w:r>
      <w:r w:rsidRPr="00CC66D9">
        <w:rPr>
          <w:rFonts w:ascii="Calibri" w:eastAsia="Calibri" w:hAnsi="Calibri"/>
          <w:kern w:val="2"/>
          <w:sz w:val="22"/>
          <w:szCs w:val="22"/>
          <w:lang w:eastAsia="en-US"/>
        </w:rPr>
        <w:t xml:space="preserve"> strany berou na vědomí, že tato smlouva může být předmětem zveřejnění i dle jiných právních předpisů.</w:t>
      </w:r>
    </w:p>
    <w:p w14:paraId="2AB4AD71" w14:textId="77777777" w:rsidR="00CC66D9" w:rsidRPr="00CC66D9" w:rsidRDefault="00CC66D9" w:rsidP="00CC66D9">
      <w:pPr>
        <w:widowControl w:val="0"/>
        <w:numPr>
          <w:ilvl w:val="0"/>
          <w:numId w:val="11"/>
        </w:numPr>
        <w:suppressAutoHyphens/>
        <w:spacing w:after="200"/>
        <w:ind w:left="426" w:hanging="426"/>
        <w:contextualSpacing/>
        <w:jc w:val="both"/>
        <w:rPr>
          <w:rFonts w:ascii="Calibri" w:eastAsia="Calibri" w:hAnsi="Calibri"/>
          <w:color w:val="000000"/>
          <w:kern w:val="2"/>
          <w:sz w:val="22"/>
          <w:szCs w:val="22"/>
          <w:lang w:eastAsia="en-US"/>
        </w:rPr>
      </w:pPr>
      <w:r w:rsidRPr="00CC66D9">
        <w:rPr>
          <w:rFonts w:ascii="Calibri" w:eastAsia="Calibri" w:hAnsi="Calibri"/>
          <w:color w:val="000000"/>
          <w:kern w:val="2"/>
          <w:sz w:val="22"/>
          <w:szCs w:val="22"/>
          <w:lang w:eastAsia="en-US"/>
        </w:rPr>
        <w:t>Smluvní strany se zavazují spolupůsobit jako osoba povinná v souladu se zákonem č. 320/2001 Sb., o finanční kontrole ve veřejné správě a o změně některých zákonů (zákon o finanční kontrole), ve znění pozdějších předpisů.</w:t>
      </w:r>
    </w:p>
    <w:p w14:paraId="706E8CD5" w14:textId="77777777" w:rsidR="00CC66D9" w:rsidRPr="00CC66D9" w:rsidRDefault="00CC66D9" w:rsidP="00CC66D9">
      <w:pPr>
        <w:widowControl w:val="0"/>
        <w:numPr>
          <w:ilvl w:val="0"/>
          <w:numId w:val="11"/>
        </w:numPr>
        <w:suppressAutoHyphens/>
        <w:spacing w:after="200"/>
        <w:ind w:left="426" w:hanging="426"/>
        <w:contextualSpacing/>
        <w:jc w:val="both"/>
        <w:rPr>
          <w:rFonts w:ascii="Calibri" w:eastAsia="Calibri" w:hAnsi="Calibri"/>
          <w:color w:val="000000"/>
          <w:kern w:val="2"/>
          <w:sz w:val="22"/>
          <w:szCs w:val="22"/>
          <w:lang w:eastAsia="en-US"/>
        </w:rPr>
      </w:pPr>
      <w:r w:rsidRPr="00CC66D9">
        <w:rPr>
          <w:rFonts w:ascii="Calibri" w:eastAsia="Calibri" w:hAnsi="Calibri"/>
          <w:color w:val="000000"/>
          <w:kern w:val="2"/>
          <w:sz w:val="22"/>
          <w:szCs w:val="22"/>
          <w:lang w:eastAsia="en-US"/>
        </w:rPr>
        <w:t xml:space="preserve">Smlouvu je možno měnit či doplňovat výhradně písemnými číslovanými dodatky. </w:t>
      </w:r>
    </w:p>
    <w:p w14:paraId="5C1DBDD7" w14:textId="77777777" w:rsidR="00CC66D9" w:rsidRPr="00CC66D9" w:rsidRDefault="00CC66D9" w:rsidP="00CC66D9">
      <w:pPr>
        <w:widowControl w:val="0"/>
        <w:numPr>
          <w:ilvl w:val="0"/>
          <w:numId w:val="11"/>
        </w:numPr>
        <w:suppressAutoHyphens/>
        <w:spacing w:after="200"/>
        <w:ind w:left="426" w:hanging="426"/>
        <w:contextualSpacing/>
        <w:jc w:val="both"/>
        <w:rPr>
          <w:rFonts w:ascii="Calibri" w:eastAsia="Calibri" w:hAnsi="Calibri"/>
          <w:color w:val="000000"/>
          <w:kern w:val="2"/>
          <w:sz w:val="22"/>
          <w:szCs w:val="22"/>
          <w:lang w:eastAsia="en-US"/>
        </w:rPr>
      </w:pPr>
      <w:r w:rsidRPr="00CC66D9">
        <w:rPr>
          <w:rFonts w:ascii="Calibri" w:eastAsia="Calibri" w:hAnsi="Calibri"/>
          <w:color w:val="000000"/>
          <w:kern w:val="2"/>
          <w:sz w:val="22"/>
          <w:szCs w:val="22"/>
          <w:lang w:eastAsia="en-US"/>
        </w:rPr>
        <w:t>Smluvní strany prohlašují, že tuto smlouvu uzavřely podle své pravé a svobodné vůle prosté omylů, nikoliv v tísni a že vzájemné plnění dle této smlouvy není v hrubém nepoměru. Smlouva je pro obě strany určitá a srozumitelná.</w:t>
      </w:r>
    </w:p>
    <w:p w14:paraId="7C08C1AF" w14:textId="318B5B05" w:rsidR="00CC66D9" w:rsidRPr="00AD410C" w:rsidRDefault="00CC66D9" w:rsidP="00CC66D9">
      <w:pPr>
        <w:widowControl w:val="0"/>
        <w:numPr>
          <w:ilvl w:val="0"/>
          <w:numId w:val="11"/>
        </w:numPr>
        <w:suppressAutoHyphens/>
        <w:spacing w:after="200"/>
        <w:ind w:left="426" w:hanging="426"/>
        <w:contextualSpacing/>
        <w:jc w:val="both"/>
        <w:rPr>
          <w:rFonts w:ascii="Calibri" w:eastAsia="Calibri" w:hAnsi="Calibri"/>
          <w:bCs/>
          <w:color w:val="000000"/>
          <w:kern w:val="2"/>
          <w:sz w:val="22"/>
          <w:szCs w:val="22"/>
          <w:lang w:eastAsia="en-US"/>
        </w:rPr>
      </w:pPr>
      <w:r w:rsidRPr="00CC66D9">
        <w:rPr>
          <w:rFonts w:ascii="Calibri" w:eastAsia="Calibri" w:hAnsi="Calibri"/>
          <w:color w:val="000000"/>
          <w:kern w:val="2"/>
          <w:sz w:val="22"/>
          <w:szCs w:val="22"/>
          <w:lang w:eastAsia="en-US"/>
        </w:rPr>
        <w:t xml:space="preserve">Informace k ochraně osobních údajů jsou ze strany objednatele uveřejněny na webových stránkách </w:t>
      </w:r>
      <w:hyperlink r:id="rId11" w:history="1">
        <w:r w:rsidRPr="00CC66D9">
          <w:rPr>
            <w:rFonts w:ascii="Calibri" w:eastAsia="Calibri" w:hAnsi="Calibri"/>
            <w:color w:val="0000FF"/>
            <w:kern w:val="2"/>
            <w:sz w:val="22"/>
            <w:szCs w:val="22"/>
            <w:u w:val="single"/>
            <w:lang w:eastAsia="en-US"/>
          </w:rPr>
          <w:t>www.npu.cz</w:t>
        </w:r>
      </w:hyperlink>
      <w:r w:rsidRPr="00CC66D9">
        <w:rPr>
          <w:rFonts w:ascii="Calibri" w:eastAsia="Calibri" w:hAnsi="Calibri"/>
          <w:color w:val="000000"/>
          <w:kern w:val="2"/>
          <w:sz w:val="22"/>
          <w:szCs w:val="22"/>
          <w:lang w:eastAsia="en-US"/>
        </w:rPr>
        <w:t xml:space="preserve"> v sekci „Ochrana osobních údajů“.</w:t>
      </w:r>
    </w:p>
    <w:p w14:paraId="4A2FAFB3" w14:textId="22743A8C" w:rsidR="00AD410C" w:rsidRDefault="00AD410C" w:rsidP="00AD410C">
      <w:pPr>
        <w:widowControl w:val="0"/>
        <w:suppressAutoHyphens/>
        <w:spacing w:after="200"/>
        <w:contextualSpacing/>
        <w:jc w:val="both"/>
        <w:rPr>
          <w:rFonts w:ascii="Calibri" w:eastAsia="Calibri" w:hAnsi="Calibri"/>
          <w:bCs/>
          <w:color w:val="000000"/>
          <w:kern w:val="2"/>
          <w:sz w:val="22"/>
          <w:szCs w:val="22"/>
          <w:lang w:eastAsia="en-US"/>
        </w:rPr>
      </w:pPr>
    </w:p>
    <w:p w14:paraId="5FF6E280" w14:textId="1D5C39F2" w:rsidR="00AD410C" w:rsidRDefault="00AD410C" w:rsidP="00AD410C">
      <w:pPr>
        <w:widowControl w:val="0"/>
        <w:suppressAutoHyphens/>
        <w:spacing w:after="200"/>
        <w:contextualSpacing/>
        <w:jc w:val="both"/>
        <w:rPr>
          <w:rFonts w:ascii="Calibri" w:eastAsia="Calibri" w:hAnsi="Calibri"/>
          <w:bCs/>
          <w:color w:val="000000"/>
          <w:kern w:val="2"/>
          <w:sz w:val="22"/>
          <w:szCs w:val="22"/>
          <w:lang w:eastAsia="en-US"/>
        </w:rPr>
      </w:pPr>
    </w:p>
    <w:p w14:paraId="7627AC89" w14:textId="6B1309BD" w:rsidR="00AD410C" w:rsidRDefault="00AD410C" w:rsidP="00AD410C">
      <w:pPr>
        <w:widowControl w:val="0"/>
        <w:suppressAutoHyphens/>
        <w:spacing w:after="200"/>
        <w:contextualSpacing/>
        <w:jc w:val="both"/>
        <w:rPr>
          <w:rFonts w:ascii="Calibri" w:eastAsia="Calibri" w:hAnsi="Calibri"/>
          <w:bCs/>
          <w:color w:val="000000"/>
          <w:kern w:val="2"/>
          <w:sz w:val="22"/>
          <w:szCs w:val="22"/>
          <w:lang w:eastAsia="en-US"/>
        </w:rPr>
      </w:pPr>
    </w:p>
    <w:p w14:paraId="76FB5BF2" w14:textId="77777777" w:rsidR="00CC66D9" w:rsidRPr="00CC66D9" w:rsidRDefault="00CC66D9" w:rsidP="00CC66D9">
      <w:pPr>
        <w:numPr>
          <w:ilvl w:val="0"/>
          <w:numId w:val="11"/>
        </w:numPr>
        <w:shd w:val="clear" w:color="auto" w:fill="FFFFFF"/>
        <w:suppressAutoHyphens/>
        <w:spacing w:after="200"/>
        <w:ind w:left="426" w:hanging="426"/>
        <w:contextualSpacing/>
        <w:jc w:val="both"/>
        <w:rPr>
          <w:rFonts w:ascii="Calibri" w:eastAsia="Calibri" w:hAnsi="Calibri"/>
          <w:color w:val="000000"/>
          <w:kern w:val="2"/>
          <w:sz w:val="22"/>
          <w:szCs w:val="22"/>
          <w:shd w:val="clear" w:color="auto" w:fill="C0C0C0"/>
          <w:lang w:eastAsia="en-US"/>
        </w:rPr>
      </w:pPr>
      <w:r w:rsidRPr="00CC66D9">
        <w:rPr>
          <w:rFonts w:ascii="Calibri" w:eastAsia="Calibri" w:hAnsi="Calibri"/>
          <w:bCs/>
          <w:color w:val="000000"/>
          <w:kern w:val="2"/>
          <w:sz w:val="22"/>
          <w:szCs w:val="22"/>
          <w:lang w:eastAsia="en-US"/>
        </w:rPr>
        <w:lastRenderedPageBreak/>
        <w:t>Nedílnou součást této smlouvy tvoří p</w:t>
      </w:r>
      <w:r w:rsidRPr="00CC66D9">
        <w:rPr>
          <w:rFonts w:ascii="Calibri" w:hAnsi="Calibri"/>
          <w:bCs/>
          <w:color w:val="000000"/>
          <w:kern w:val="2"/>
          <w:sz w:val="22"/>
          <w:szCs w:val="22"/>
          <w:lang w:eastAsia="en-US"/>
        </w:rPr>
        <w:t>řílohy:</w:t>
      </w:r>
    </w:p>
    <w:p w14:paraId="2403390B" w14:textId="77777777" w:rsidR="00CC66D9" w:rsidRPr="00CC66D9" w:rsidRDefault="00CC66D9" w:rsidP="00CC66D9">
      <w:pPr>
        <w:shd w:val="clear" w:color="auto" w:fill="FFFFFF"/>
        <w:suppressAutoHyphens/>
        <w:ind w:left="567" w:firstLine="283"/>
        <w:rPr>
          <w:rFonts w:ascii="Calibri" w:eastAsia="Calibri" w:hAnsi="Calibri"/>
          <w:kern w:val="2"/>
          <w:sz w:val="22"/>
          <w:szCs w:val="22"/>
          <w:lang w:eastAsia="en-US"/>
        </w:rPr>
      </w:pPr>
      <w:r w:rsidRPr="00CC66D9">
        <w:rPr>
          <w:rFonts w:ascii="Calibri" w:eastAsia="Calibri" w:hAnsi="Calibri"/>
          <w:kern w:val="2"/>
          <w:sz w:val="22"/>
          <w:szCs w:val="22"/>
          <w:lang w:eastAsia="en-US"/>
        </w:rPr>
        <w:t xml:space="preserve">1) Specifikace předmětu plnění </w:t>
      </w:r>
    </w:p>
    <w:p w14:paraId="2AB024A7" w14:textId="77777777" w:rsidR="00CC66D9" w:rsidRPr="00CC66D9" w:rsidRDefault="00CC66D9" w:rsidP="00CC66D9">
      <w:pPr>
        <w:shd w:val="clear" w:color="auto" w:fill="FFFFFF"/>
        <w:suppressAutoHyphens/>
        <w:ind w:left="567" w:firstLine="283"/>
        <w:rPr>
          <w:rFonts w:ascii="Calibri" w:hAnsi="Calibri"/>
          <w:bCs/>
          <w:color w:val="000000"/>
          <w:kern w:val="2"/>
          <w:sz w:val="22"/>
          <w:szCs w:val="22"/>
          <w:lang w:eastAsia="en-US"/>
        </w:rPr>
      </w:pPr>
      <w:r w:rsidRPr="00CC66D9">
        <w:rPr>
          <w:rFonts w:ascii="Calibri" w:eastAsia="Calibri" w:hAnsi="Calibri"/>
          <w:kern w:val="2"/>
          <w:sz w:val="22"/>
          <w:szCs w:val="22"/>
          <w:lang w:eastAsia="en-US"/>
        </w:rPr>
        <w:t xml:space="preserve">2) </w:t>
      </w:r>
      <w:r w:rsidRPr="00CC66D9">
        <w:rPr>
          <w:rFonts w:ascii="Calibri" w:hAnsi="Calibri"/>
          <w:bCs/>
          <w:color w:val="000000"/>
          <w:kern w:val="2"/>
          <w:sz w:val="22"/>
          <w:szCs w:val="22"/>
          <w:lang w:eastAsia="en-US"/>
        </w:rPr>
        <w:t>Cenová nabídka zhotovitele (položkový rozpočet)</w:t>
      </w:r>
    </w:p>
    <w:p w14:paraId="427AE359" w14:textId="77777777" w:rsidR="00CC66D9" w:rsidRPr="00CC66D9" w:rsidRDefault="00CC66D9" w:rsidP="00CC66D9">
      <w:pPr>
        <w:shd w:val="clear" w:color="auto" w:fill="FFFFFF"/>
        <w:suppressAutoHyphens/>
        <w:ind w:left="567" w:firstLine="283"/>
        <w:rPr>
          <w:rFonts w:ascii="Calibri" w:eastAsia="Calibri" w:hAnsi="Calibri"/>
          <w:kern w:val="2"/>
          <w:sz w:val="22"/>
          <w:szCs w:val="22"/>
          <w:shd w:val="clear" w:color="auto" w:fill="C0C0C0"/>
          <w:lang w:eastAsia="en-US"/>
        </w:rPr>
      </w:pPr>
      <w:r w:rsidRPr="00CC66D9">
        <w:rPr>
          <w:rFonts w:ascii="Calibri" w:eastAsia="Calibri" w:hAnsi="Calibri"/>
          <w:kern w:val="2"/>
          <w:sz w:val="22"/>
          <w:szCs w:val="22"/>
          <w:shd w:val="clear" w:color="auto" w:fill="FFFFFF" w:themeFill="background1"/>
          <w:lang w:eastAsia="en-US"/>
        </w:rPr>
        <w:t>3) Seznam schválených poddodavatelů</w:t>
      </w:r>
    </w:p>
    <w:p w14:paraId="7F70AE83" w14:textId="77777777" w:rsidR="00CC66D9" w:rsidRPr="00CC66D9" w:rsidRDefault="00CC66D9" w:rsidP="00CC66D9">
      <w:pPr>
        <w:shd w:val="clear" w:color="auto" w:fill="FFFFFF"/>
        <w:suppressAutoHyphens/>
        <w:ind w:left="567"/>
        <w:rPr>
          <w:color w:val="000000"/>
          <w:kern w:val="2"/>
          <w:sz w:val="22"/>
          <w:szCs w:val="22"/>
          <w:lang w:eastAsia="en-US"/>
        </w:rPr>
      </w:pPr>
    </w:p>
    <w:p w14:paraId="20E3C7FC" w14:textId="77777777" w:rsidR="00CC66D9" w:rsidRPr="00CC66D9" w:rsidRDefault="00CC66D9" w:rsidP="00CC66D9">
      <w:pPr>
        <w:widowControl w:val="0"/>
        <w:tabs>
          <w:tab w:val="left" w:pos="969"/>
        </w:tabs>
        <w:ind w:left="709" w:hanging="283"/>
        <w:rPr>
          <w:rFonts w:ascii="Calibri" w:hAnsi="Calibri" w:cs="Calibri"/>
          <w:color w:val="000000"/>
          <w:sz w:val="22"/>
          <w:szCs w:val="22"/>
          <w:lang w:bidi="cs-CZ"/>
        </w:rPr>
      </w:pPr>
    </w:p>
    <w:p w14:paraId="5D7BD3B4" w14:textId="77777777" w:rsidR="00CC66D9" w:rsidRPr="00CC66D9" w:rsidRDefault="00CC66D9" w:rsidP="00CC66D9">
      <w:pPr>
        <w:widowControl w:val="0"/>
        <w:tabs>
          <w:tab w:val="left" w:pos="969"/>
        </w:tabs>
        <w:ind w:left="709" w:hanging="283"/>
        <w:rPr>
          <w:rFonts w:ascii="Calibri" w:hAnsi="Calibri" w:cs="Calibri"/>
          <w:color w:val="000000"/>
          <w:sz w:val="22"/>
          <w:szCs w:val="22"/>
          <w:lang w:bidi="cs-CZ"/>
        </w:rPr>
      </w:pPr>
    </w:p>
    <w:p w14:paraId="72759354" w14:textId="20FA2675" w:rsidR="00CC66D9" w:rsidRPr="00CC66D9" w:rsidRDefault="00CC66D9" w:rsidP="001C1E91">
      <w:pPr>
        <w:widowControl w:val="0"/>
        <w:tabs>
          <w:tab w:val="left" w:pos="969"/>
        </w:tabs>
        <w:rPr>
          <w:rFonts w:ascii="Calibri" w:hAnsi="Calibri" w:cs="Calibri"/>
          <w:color w:val="000000"/>
          <w:sz w:val="22"/>
          <w:szCs w:val="22"/>
          <w:lang w:bidi="cs-CZ"/>
        </w:rPr>
      </w:pPr>
      <w:r w:rsidRPr="00CC66D9">
        <w:rPr>
          <w:rFonts w:ascii="Calibri" w:hAnsi="Calibri" w:cs="Calibri"/>
          <w:color w:val="000000"/>
          <w:sz w:val="22"/>
          <w:szCs w:val="22"/>
          <w:lang w:bidi="cs-CZ"/>
        </w:rPr>
        <w:t>V</w:t>
      </w:r>
      <w:r w:rsidR="001C1E91">
        <w:rPr>
          <w:rFonts w:ascii="Calibri" w:hAnsi="Calibri" w:cs="Calibri"/>
          <w:color w:val="000000"/>
          <w:sz w:val="22"/>
          <w:szCs w:val="22"/>
          <w:lang w:bidi="cs-CZ"/>
        </w:rPr>
        <w:t> Ústí nad Labem</w:t>
      </w:r>
      <w:r w:rsidRPr="00CC66D9">
        <w:rPr>
          <w:rFonts w:ascii="Calibri" w:hAnsi="Calibri" w:cs="Calibri"/>
          <w:color w:val="000000"/>
          <w:sz w:val="22"/>
          <w:szCs w:val="22"/>
          <w:lang w:bidi="cs-CZ"/>
        </w:rPr>
        <w:t>, dne:</w:t>
      </w:r>
      <w:r w:rsidRPr="00CC66D9">
        <w:rPr>
          <w:rFonts w:ascii="Calibri" w:hAnsi="Calibri" w:cs="Calibri"/>
          <w:color w:val="000000"/>
          <w:sz w:val="22"/>
          <w:szCs w:val="22"/>
          <w:lang w:bidi="cs-CZ"/>
        </w:rPr>
        <w:tab/>
      </w:r>
      <w:r w:rsidRPr="00CC66D9">
        <w:rPr>
          <w:rFonts w:ascii="Calibri" w:hAnsi="Calibri" w:cs="Calibri"/>
          <w:color w:val="000000"/>
          <w:sz w:val="22"/>
          <w:szCs w:val="22"/>
          <w:lang w:bidi="cs-CZ"/>
        </w:rPr>
        <w:tab/>
      </w:r>
      <w:r w:rsidRPr="00CC66D9">
        <w:rPr>
          <w:rFonts w:ascii="Calibri" w:hAnsi="Calibri" w:cs="Calibri"/>
          <w:color w:val="000000"/>
          <w:sz w:val="22"/>
          <w:szCs w:val="22"/>
          <w:lang w:bidi="cs-CZ"/>
        </w:rPr>
        <w:tab/>
      </w:r>
      <w:r w:rsidRPr="00CC66D9">
        <w:rPr>
          <w:rFonts w:ascii="Calibri" w:hAnsi="Calibri" w:cs="Calibri"/>
          <w:color w:val="000000"/>
          <w:sz w:val="22"/>
          <w:szCs w:val="22"/>
          <w:lang w:bidi="cs-CZ"/>
        </w:rPr>
        <w:tab/>
      </w:r>
      <w:r w:rsidR="001C1E91">
        <w:rPr>
          <w:rFonts w:ascii="Calibri" w:hAnsi="Calibri" w:cs="Calibri"/>
          <w:color w:val="000000"/>
          <w:sz w:val="22"/>
          <w:szCs w:val="22"/>
          <w:lang w:bidi="cs-CZ"/>
        </w:rPr>
        <w:t xml:space="preserve">            </w:t>
      </w:r>
      <w:r w:rsidRPr="00CC66D9">
        <w:rPr>
          <w:rFonts w:ascii="Calibri" w:hAnsi="Calibri" w:cs="Calibri"/>
          <w:color w:val="000000"/>
          <w:sz w:val="22"/>
          <w:szCs w:val="22"/>
          <w:lang w:bidi="cs-CZ"/>
        </w:rPr>
        <w:t>V </w:t>
      </w:r>
      <w:r w:rsidRPr="00CC66D9">
        <w:rPr>
          <w:rFonts w:ascii="Calibri" w:hAnsi="Calibri"/>
          <w:sz w:val="22"/>
          <w:szCs w:val="22"/>
          <w:shd w:val="clear" w:color="auto" w:fill="FFFFFF" w:themeFill="background1"/>
        </w:rPr>
        <w:t xml:space="preserve">                             </w:t>
      </w:r>
      <w:proofErr w:type="gramStart"/>
      <w:r w:rsidRPr="00CC66D9">
        <w:rPr>
          <w:rFonts w:ascii="Calibri" w:hAnsi="Calibri"/>
          <w:sz w:val="22"/>
          <w:szCs w:val="22"/>
          <w:shd w:val="clear" w:color="auto" w:fill="FFFFFF" w:themeFill="background1"/>
        </w:rPr>
        <w:t xml:space="preserve">  </w:t>
      </w:r>
      <w:r w:rsidRPr="00CC66D9">
        <w:rPr>
          <w:rFonts w:ascii="Calibri" w:hAnsi="Calibri" w:cs="Calibri"/>
          <w:color w:val="000000"/>
          <w:sz w:val="22"/>
          <w:szCs w:val="22"/>
          <w:lang w:bidi="cs-CZ"/>
        </w:rPr>
        <w:t>,</w:t>
      </w:r>
      <w:proofErr w:type="gramEnd"/>
      <w:r w:rsidRPr="00CC66D9">
        <w:rPr>
          <w:rFonts w:ascii="Calibri" w:hAnsi="Calibri" w:cs="Calibri"/>
          <w:color w:val="000000"/>
          <w:sz w:val="22"/>
          <w:szCs w:val="22"/>
          <w:lang w:bidi="cs-CZ"/>
        </w:rPr>
        <w:t xml:space="preserve"> dne: </w:t>
      </w:r>
      <w:r w:rsidRPr="00CC66D9">
        <w:rPr>
          <w:rFonts w:ascii="Calibri" w:hAnsi="Calibri"/>
          <w:sz w:val="22"/>
          <w:szCs w:val="22"/>
          <w:shd w:val="clear" w:color="auto" w:fill="FDE9D9"/>
        </w:rPr>
        <w:t xml:space="preserve">                                   </w:t>
      </w:r>
    </w:p>
    <w:p w14:paraId="23A1EFC9" w14:textId="77777777" w:rsidR="00CC66D9" w:rsidRPr="00CC66D9" w:rsidRDefault="00CC66D9" w:rsidP="00CC66D9">
      <w:pPr>
        <w:widowControl w:val="0"/>
        <w:tabs>
          <w:tab w:val="left" w:pos="969"/>
        </w:tabs>
        <w:ind w:left="709" w:hanging="283"/>
        <w:rPr>
          <w:rFonts w:ascii="Calibri" w:hAnsi="Calibri" w:cs="Calibri"/>
          <w:color w:val="000000"/>
          <w:sz w:val="22"/>
          <w:szCs w:val="22"/>
          <w:lang w:bidi="cs-CZ"/>
        </w:rPr>
      </w:pPr>
    </w:p>
    <w:p w14:paraId="1678A5A6" w14:textId="77777777" w:rsidR="00CC66D9" w:rsidRPr="00CC66D9" w:rsidRDefault="00CC66D9" w:rsidP="00CC66D9">
      <w:pPr>
        <w:widowControl w:val="0"/>
        <w:tabs>
          <w:tab w:val="left" w:pos="969"/>
        </w:tabs>
        <w:ind w:left="709" w:hanging="283"/>
        <w:rPr>
          <w:rFonts w:ascii="Calibri" w:hAnsi="Calibri" w:cs="Calibri"/>
          <w:color w:val="000000"/>
          <w:sz w:val="22"/>
          <w:szCs w:val="22"/>
          <w:lang w:bidi="cs-CZ"/>
        </w:rPr>
      </w:pPr>
      <w:r w:rsidRPr="00CC66D9">
        <w:rPr>
          <w:rFonts w:ascii="Calibri" w:hAnsi="Calibri" w:cs="Calibri"/>
          <w:color w:val="000000"/>
          <w:sz w:val="22"/>
          <w:szCs w:val="22"/>
          <w:lang w:bidi="cs-CZ"/>
        </w:rPr>
        <w:t xml:space="preserve">Objednatel: </w:t>
      </w:r>
      <w:r w:rsidRPr="00CC66D9">
        <w:rPr>
          <w:rFonts w:ascii="Calibri" w:hAnsi="Calibri" w:cs="Calibri"/>
          <w:color w:val="000000"/>
          <w:sz w:val="22"/>
          <w:szCs w:val="22"/>
          <w:lang w:bidi="cs-CZ"/>
        </w:rPr>
        <w:tab/>
      </w:r>
      <w:r w:rsidRPr="00CC66D9">
        <w:rPr>
          <w:rFonts w:ascii="Calibri" w:hAnsi="Calibri" w:cs="Calibri"/>
          <w:color w:val="000000"/>
          <w:sz w:val="22"/>
          <w:szCs w:val="22"/>
          <w:lang w:bidi="cs-CZ"/>
        </w:rPr>
        <w:tab/>
      </w:r>
      <w:r w:rsidRPr="00CC66D9">
        <w:rPr>
          <w:rFonts w:ascii="Calibri" w:hAnsi="Calibri" w:cs="Calibri"/>
          <w:color w:val="000000"/>
          <w:sz w:val="22"/>
          <w:szCs w:val="22"/>
          <w:lang w:bidi="cs-CZ"/>
        </w:rPr>
        <w:tab/>
      </w:r>
      <w:r w:rsidRPr="00CC66D9">
        <w:rPr>
          <w:rFonts w:ascii="Calibri" w:hAnsi="Calibri" w:cs="Calibri"/>
          <w:color w:val="000000"/>
          <w:sz w:val="22"/>
          <w:szCs w:val="22"/>
          <w:lang w:bidi="cs-CZ"/>
        </w:rPr>
        <w:tab/>
      </w:r>
      <w:r w:rsidRPr="00CC66D9">
        <w:rPr>
          <w:rFonts w:ascii="Calibri" w:hAnsi="Calibri" w:cs="Calibri"/>
          <w:color w:val="000000"/>
          <w:sz w:val="22"/>
          <w:szCs w:val="22"/>
          <w:lang w:bidi="cs-CZ"/>
        </w:rPr>
        <w:tab/>
      </w:r>
      <w:r w:rsidRPr="00CC66D9">
        <w:rPr>
          <w:rFonts w:ascii="Calibri" w:hAnsi="Calibri" w:cs="Calibri"/>
          <w:color w:val="000000"/>
          <w:sz w:val="22"/>
          <w:szCs w:val="22"/>
          <w:lang w:bidi="cs-CZ"/>
        </w:rPr>
        <w:tab/>
        <w:t>Zhotovitel:</w:t>
      </w:r>
    </w:p>
    <w:p w14:paraId="2D778A8D" w14:textId="77777777" w:rsidR="00CC66D9" w:rsidRPr="00CC66D9" w:rsidRDefault="00CC66D9" w:rsidP="00CC66D9">
      <w:pPr>
        <w:widowControl w:val="0"/>
        <w:tabs>
          <w:tab w:val="left" w:pos="969"/>
        </w:tabs>
        <w:ind w:left="709" w:hanging="283"/>
        <w:rPr>
          <w:rFonts w:ascii="Calibri" w:hAnsi="Calibri" w:cs="Calibri"/>
          <w:color w:val="000000"/>
          <w:sz w:val="22"/>
          <w:szCs w:val="22"/>
          <w:lang w:bidi="cs-CZ"/>
        </w:rPr>
      </w:pPr>
    </w:p>
    <w:p w14:paraId="5E0B145E" w14:textId="25C98994" w:rsidR="00CC66D9" w:rsidRDefault="00CC66D9" w:rsidP="00CC66D9">
      <w:pPr>
        <w:widowControl w:val="0"/>
        <w:tabs>
          <w:tab w:val="left" w:pos="969"/>
        </w:tabs>
        <w:ind w:left="709" w:hanging="283"/>
        <w:rPr>
          <w:rFonts w:ascii="Calibri" w:hAnsi="Calibri" w:cs="Calibri"/>
          <w:color w:val="000000"/>
          <w:sz w:val="22"/>
          <w:szCs w:val="22"/>
          <w:lang w:bidi="cs-CZ"/>
        </w:rPr>
      </w:pPr>
    </w:p>
    <w:p w14:paraId="4FECF8E5" w14:textId="2A2762E1" w:rsidR="001C1E91" w:rsidRDefault="001C1E91" w:rsidP="00CC66D9">
      <w:pPr>
        <w:widowControl w:val="0"/>
        <w:tabs>
          <w:tab w:val="left" w:pos="969"/>
        </w:tabs>
        <w:ind w:left="709" w:hanging="283"/>
        <w:rPr>
          <w:rFonts w:ascii="Calibri" w:hAnsi="Calibri" w:cs="Calibri"/>
          <w:color w:val="000000"/>
          <w:sz w:val="22"/>
          <w:szCs w:val="22"/>
          <w:lang w:bidi="cs-CZ"/>
        </w:rPr>
      </w:pPr>
    </w:p>
    <w:p w14:paraId="440928BB" w14:textId="77777777" w:rsidR="008E1376" w:rsidRPr="00CC66D9" w:rsidRDefault="008E1376" w:rsidP="00CC66D9">
      <w:pPr>
        <w:widowControl w:val="0"/>
        <w:tabs>
          <w:tab w:val="left" w:pos="969"/>
        </w:tabs>
        <w:ind w:left="709" w:hanging="283"/>
        <w:rPr>
          <w:rFonts w:ascii="Calibri" w:hAnsi="Calibri" w:cs="Calibri"/>
          <w:color w:val="000000"/>
          <w:sz w:val="22"/>
          <w:szCs w:val="22"/>
          <w:lang w:bidi="cs-CZ"/>
        </w:rPr>
      </w:pPr>
      <w:bookmarkStart w:id="8" w:name="_GoBack"/>
      <w:bookmarkEnd w:id="8"/>
    </w:p>
    <w:p w14:paraId="6A194F7C" w14:textId="77777777" w:rsidR="00CC66D9" w:rsidRPr="00CC66D9" w:rsidRDefault="00CC66D9" w:rsidP="00CC66D9">
      <w:pPr>
        <w:widowControl w:val="0"/>
        <w:tabs>
          <w:tab w:val="left" w:pos="969"/>
        </w:tabs>
        <w:ind w:left="709" w:hanging="283"/>
        <w:rPr>
          <w:rFonts w:ascii="Calibri" w:hAnsi="Calibri" w:cs="Calibri"/>
          <w:color w:val="000000"/>
          <w:sz w:val="22"/>
          <w:szCs w:val="22"/>
          <w:lang w:bidi="cs-CZ"/>
        </w:rPr>
      </w:pPr>
    </w:p>
    <w:p w14:paraId="680B331E" w14:textId="3688A94A" w:rsidR="00CC66D9" w:rsidRPr="00CC66D9" w:rsidRDefault="00CC66D9" w:rsidP="001C1E91">
      <w:pPr>
        <w:widowControl w:val="0"/>
        <w:tabs>
          <w:tab w:val="left" w:pos="969"/>
        </w:tabs>
        <w:rPr>
          <w:rFonts w:ascii="Calibri" w:hAnsi="Calibri"/>
          <w:sz w:val="22"/>
          <w:szCs w:val="22"/>
          <w:shd w:val="clear" w:color="auto" w:fill="FDE9D9"/>
        </w:rPr>
      </w:pPr>
      <w:r w:rsidRPr="00CC66D9">
        <w:rPr>
          <w:rFonts w:ascii="Calibri" w:hAnsi="Calibri" w:cs="Calibri"/>
          <w:color w:val="000000"/>
          <w:sz w:val="22"/>
          <w:szCs w:val="22"/>
          <w:lang w:bidi="cs-CZ"/>
        </w:rPr>
        <w:t>……………………………...................</w:t>
      </w:r>
      <w:r w:rsidRPr="00CC66D9">
        <w:rPr>
          <w:rFonts w:ascii="Calibri" w:hAnsi="Calibri" w:cs="Calibri"/>
          <w:color w:val="000000"/>
          <w:sz w:val="22"/>
          <w:szCs w:val="22"/>
          <w:lang w:bidi="cs-CZ"/>
        </w:rPr>
        <w:tab/>
      </w:r>
      <w:r w:rsidRPr="00CC66D9">
        <w:rPr>
          <w:rFonts w:ascii="Calibri" w:hAnsi="Calibri" w:cs="Calibri"/>
          <w:color w:val="000000"/>
          <w:sz w:val="22"/>
          <w:szCs w:val="22"/>
          <w:lang w:bidi="cs-CZ"/>
        </w:rPr>
        <w:tab/>
      </w:r>
      <w:r w:rsidRPr="00CC66D9">
        <w:rPr>
          <w:rFonts w:ascii="Calibri" w:hAnsi="Calibri" w:cs="Calibri"/>
          <w:color w:val="000000"/>
          <w:sz w:val="22"/>
          <w:szCs w:val="22"/>
          <w:lang w:bidi="cs-CZ"/>
        </w:rPr>
        <w:tab/>
      </w:r>
      <w:r w:rsidRPr="00CC66D9">
        <w:rPr>
          <w:rFonts w:ascii="Calibri" w:hAnsi="Calibri" w:cs="Calibri"/>
          <w:color w:val="000000"/>
          <w:sz w:val="22"/>
          <w:szCs w:val="22"/>
          <w:lang w:bidi="cs-CZ"/>
        </w:rPr>
        <w:tab/>
      </w:r>
      <w:r w:rsidR="001C1E91">
        <w:rPr>
          <w:rFonts w:ascii="Calibri" w:hAnsi="Calibri" w:cs="Calibri"/>
          <w:color w:val="000000"/>
          <w:sz w:val="22"/>
          <w:szCs w:val="22"/>
          <w:lang w:bidi="cs-CZ"/>
        </w:rPr>
        <w:t xml:space="preserve">  </w:t>
      </w:r>
      <w:r w:rsidRPr="00CC66D9">
        <w:rPr>
          <w:rFonts w:ascii="Calibri" w:hAnsi="Calibri"/>
          <w:sz w:val="22"/>
          <w:szCs w:val="22"/>
          <w:shd w:val="clear" w:color="auto" w:fill="FFFFFF" w:themeFill="background1"/>
        </w:rPr>
        <w:t>……………………………............................</w:t>
      </w:r>
    </w:p>
    <w:p w14:paraId="10B4F565" w14:textId="2146E730" w:rsidR="00CC66D9" w:rsidRPr="00CC66D9" w:rsidRDefault="00CC66D9" w:rsidP="00CC66D9">
      <w:pPr>
        <w:widowControl w:val="0"/>
        <w:tabs>
          <w:tab w:val="left" w:pos="969"/>
        </w:tabs>
        <w:ind w:left="709" w:hanging="283"/>
        <w:rPr>
          <w:rFonts w:ascii="Calibri" w:hAnsi="Calibri" w:cs="Calibri"/>
          <w:color w:val="000000"/>
          <w:sz w:val="22"/>
          <w:szCs w:val="22"/>
          <w:lang w:bidi="cs-CZ"/>
        </w:rPr>
      </w:pPr>
      <w:r w:rsidRPr="00CC66D9">
        <w:rPr>
          <w:rFonts w:ascii="Calibri" w:hAnsi="Calibri" w:cs="Calibri"/>
          <w:color w:val="000000"/>
          <w:sz w:val="22"/>
          <w:szCs w:val="22"/>
          <w:lang w:bidi="cs-CZ"/>
        </w:rPr>
        <w:t>PhDr. Petr Hrubý</w:t>
      </w:r>
      <w:r w:rsidRPr="00CC66D9">
        <w:rPr>
          <w:rFonts w:ascii="Calibri" w:hAnsi="Calibri" w:cs="Calibri"/>
          <w:color w:val="000000"/>
          <w:sz w:val="22"/>
          <w:szCs w:val="22"/>
          <w:lang w:bidi="cs-CZ"/>
        </w:rPr>
        <w:tab/>
      </w:r>
      <w:r w:rsidRPr="00CC66D9">
        <w:rPr>
          <w:rFonts w:ascii="Calibri" w:hAnsi="Calibri" w:cs="Calibri"/>
          <w:color w:val="000000"/>
          <w:sz w:val="22"/>
          <w:szCs w:val="22"/>
          <w:lang w:bidi="cs-CZ"/>
        </w:rPr>
        <w:tab/>
      </w:r>
      <w:r w:rsidRPr="00CC66D9">
        <w:rPr>
          <w:rFonts w:ascii="Calibri" w:hAnsi="Calibri" w:cs="Calibri"/>
          <w:color w:val="000000"/>
          <w:sz w:val="22"/>
          <w:szCs w:val="22"/>
          <w:lang w:bidi="cs-CZ"/>
        </w:rPr>
        <w:tab/>
      </w:r>
      <w:r w:rsidRPr="00CC66D9">
        <w:rPr>
          <w:rFonts w:ascii="Calibri" w:hAnsi="Calibri" w:cs="Calibri"/>
          <w:color w:val="000000"/>
          <w:sz w:val="22"/>
          <w:szCs w:val="22"/>
          <w:lang w:bidi="cs-CZ"/>
        </w:rPr>
        <w:tab/>
        <w:t xml:space="preserve">      </w:t>
      </w:r>
      <w:r w:rsidRPr="00CC66D9">
        <w:rPr>
          <w:rFonts w:ascii="Calibri" w:hAnsi="Calibri" w:cs="Calibri"/>
          <w:color w:val="000000"/>
          <w:sz w:val="22"/>
          <w:szCs w:val="22"/>
          <w:lang w:bidi="cs-CZ"/>
        </w:rPr>
        <w:tab/>
        <w:t xml:space="preserve">              </w:t>
      </w:r>
      <w:proofErr w:type="spellStart"/>
      <w:r w:rsidR="001C1E91">
        <w:rPr>
          <w:rFonts w:ascii="Calibri" w:hAnsi="Calibri" w:cs="Calibri"/>
          <w:color w:val="000000"/>
          <w:sz w:val="22"/>
          <w:szCs w:val="22"/>
          <w:lang w:bidi="cs-CZ"/>
        </w:rPr>
        <w:t>MgA</w:t>
      </w:r>
      <w:proofErr w:type="spellEnd"/>
      <w:r w:rsidR="001C1E91">
        <w:rPr>
          <w:rFonts w:ascii="Calibri" w:hAnsi="Calibri" w:cs="Calibri"/>
          <w:color w:val="000000"/>
          <w:sz w:val="22"/>
          <w:szCs w:val="22"/>
          <w:lang w:bidi="cs-CZ"/>
        </w:rPr>
        <w:t xml:space="preserve">. Jakub </w:t>
      </w:r>
      <w:proofErr w:type="spellStart"/>
      <w:r w:rsidR="001C1E91">
        <w:rPr>
          <w:rFonts w:ascii="Calibri" w:hAnsi="Calibri" w:cs="Calibri"/>
          <w:color w:val="000000"/>
          <w:sz w:val="22"/>
          <w:szCs w:val="22"/>
          <w:lang w:bidi="cs-CZ"/>
        </w:rPr>
        <w:t>Stretti</w:t>
      </w:r>
      <w:proofErr w:type="spellEnd"/>
      <w:r w:rsidR="001C1E91">
        <w:rPr>
          <w:rFonts w:ascii="Calibri" w:hAnsi="Calibri" w:cs="Calibri"/>
          <w:color w:val="000000"/>
          <w:sz w:val="22"/>
          <w:szCs w:val="22"/>
          <w:lang w:bidi="cs-CZ"/>
        </w:rPr>
        <w:t xml:space="preserve"> </w:t>
      </w:r>
      <w:proofErr w:type="spellStart"/>
      <w:r w:rsidR="001C1E91">
        <w:rPr>
          <w:rFonts w:ascii="Calibri" w:hAnsi="Calibri" w:cs="Calibri"/>
          <w:color w:val="000000"/>
          <w:sz w:val="22"/>
          <w:szCs w:val="22"/>
          <w:lang w:bidi="cs-CZ"/>
        </w:rPr>
        <w:t>ak</w:t>
      </w:r>
      <w:proofErr w:type="spellEnd"/>
      <w:r w:rsidR="001C1E91">
        <w:rPr>
          <w:rFonts w:ascii="Calibri" w:hAnsi="Calibri" w:cs="Calibri"/>
          <w:color w:val="000000"/>
          <w:sz w:val="22"/>
          <w:szCs w:val="22"/>
          <w:lang w:bidi="cs-CZ"/>
        </w:rPr>
        <w:t xml:space="preserve">. </w:t>
      </w:r>
      <w:proofErr w:type="spellStart"/>
      <w:r w:rsidR="001C1E91">
        <w:rPr>
          <w:rFonts w:ascii="Calibri" w:hAnsi="Calibri" w:cs="Calibri"/>
          <w:color w:val="000000"/>
          <w:sz w:val="22"/>
          <w:szCs w:val="22"/>
          <w:lang w:bidi="cs-CZ"/>
        </w:rPr>
        <w:t>mal</w:t>
      </w:r>
      <w:proofErr w:type="spellEnd"/>
      <w:r w:rsidR="001C1E91">
        <w:rPr>
          <w:rFonts w:ascii="Calibri" w:hAnsi="Calibri" w:cs="Calibri"/>
          <w:color w:val="000000"/>
          <w:sz w:val="22"/>
          <w:szCs w:val="22"/>
          <w:lang w:bidi="cs-CZ"/>
        </w:rPr>
        <w:t>.</w:t>
      </w:r>
    </w:p>
    <w:p w14:paraId="02FC2A51" w14:textId="0936E1F6" w:rsidR="009C2538" w:rsidRDefault="00CC66D9" w:rsidP="00CC66D9">
      <w:pPr>
        <w:tabs>
          <w:tab w:val="left" w:pos="6120"/>
        </w:tabs>
        <w:jc w:val="both"/>
        <w:rPr>
          <w:rFonts w:ascii="Calibri" w:hAnsi="Calibri" w:cs="Calibri"/>
          <w:sz w:val="22"/>
          <w:szCs w:val="22"/>
        </w:rPr>
      </w:pPr>
      <w:r w:rsidRPr="00CC66D9">
        <w:rPr>
          <w:rFonts w:ascii="Calibri" w:eastAsia="Calibri" w:hAnsi="Calibri"/>
          <w:kern w:val="2"/>
          <w:sz w:val="22"/>
          <w:szCs w:val="22"/>
          <w:lang w:eastAsia="en-US"/>
        </w:rPr>
        <w:t>ředitel NPÚ, ÚPS v Ústí nad Labem</w:t>
      </w:r>
    </w:p>
    <w:sectPr w:rsidR="009C2538" w:rsidSect="004035F6">
      <w:footerReference w:type="default" r:id="rId12"/>
      <w:headerReference w:type="first" r:id="rId13"/>
      <w:footerReference w:type="first" r:id="rId14"/>
      <w:pgSz w:w="11907" w:h="16840" w:code="9"/>
      <w:pgMar w:top="1701" w:right="1497" w:bottom="1701" w:left="1497" w:header="709" w:footer="595"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5549AF" w14:textId="77777777" w:rsidR="004312EF" w:rsidRDefault="004312EF">
      <w:r>
        <w:separator/>
      </w:r>
    </w:p>
  </w:endnote>
  <w:endnote w:type="continuationSeparator" w:id="0">
    <w:p w14:paraId="443512A6" w14:textId="77777777" w:rsidR="004312EF" w:rsidRDefault="004312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yriad Pro Light">
    <w:altName w:val="Corbel"/>
    <w:panose1 w:val="00000000000000000000"/>
    <w:charset w:val="00"/>
    <w:family w:val="swiss"/>
    <w:notTrueType/>
    <w:pitch w:val="variable"/>
    <w:sig w:usb0="20000287" w:usb1="00000001" w:usb2="00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00BCB8" w14:textId="5D536769" w:rsidR="00E4698A" w:rsidRPr="00104576" w:rsidRDefault="001520AA" w:rsidP="00E4698A">
    <w:pPr>
      <w:pStyle w:val="zpat0"/>
    </w:pPr>
    <w:r>
      <w:rPr>
        <w:noProof/>
        <w:lang w:eastAsia="cs-CZ"/>
      </w:rPr>
      <mc:AlternateContent>
        <mc:Choice Requires="wps">
          <w:drawing>
            <wp:anchor distT="0" distB="0" distL="114300" distR="114300" simplePos="0" relativeHeight="251657728" behindDoc="0" locked="0" layoutInCell="1" allowOverlap="1" wp14:anchorId="5C6E86B6" wp14:editId="1732D96C">
              <wp:simplePos x="0" y="0"/>
              <wp:positionH relativeFrom="column">
                <wp:posOffset>4876800</wp:posOffset>
              </wp:positionH>
              <wp:positionV relativeFrom="paragraph">
                <wp:posOffset>48895</wp:posOffset>
              </wp:positionV>
              <wp:extent cx="855345" cy="351155"/>
              <wp:effectExtent l="0" t="0" r="0" b="0"/>
              <wp:wrapNone/>
              <wp:docPr id="3"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5345" cy="351155"/>
                      </a:xfrm>
                      <a:prstGeom prst="rect">
                        <a:avLst/>
                      </a:prstGeom>
                      <a:noFill/>
                      <a:ln w="6350">
                        <a:noFill/>
                      </a:ln>
                    </wps:spPr>
                    <wps:txbx>
                      <w:txbxContent>
                        <w:p w14:paraId="7C749DE4" w14:textId="6DC2BE71" w:rsidR="00E4698A" w:rsidRPr="00E4698A" w:rsidRDefault="00773689" w:rsidP="00E4698A">
                          <w:pPr>
                            <w:jc w:val="right"/>
                            <w:rPr>
                              <w:rFonts w:ascii="Calibri Light" w:hAnsi="Calibri Light"/>
                              <w:sz w:val="20"/>
                              <w:szCs w:val="20"/>
                            </w:rPr>
                          </w:pPr>
                          <w:r w:rsidRPr="00E4698A">
                            <w:rPr>
                              <w:sz w:val="20"/>
                              <w:szCs w:val="20"/>
                            </w:rPr>
                            <w:fldChar w:fldCharType="begin"/>
                          </w:r>
                          <w:r w:rsidR="00E4698A" w:rsidRPr="00E4698A">
                            <w:rPr>
                              <w:sz w:val="20"/>
                              <w:szCs w:val="20"/>
                            </w:rPr>
                            <w:instrText xml:space="preserve"> PAGE  \* Arabic  \* MERGEFORMAT </w:instrText>
                          </w:r>
                          <w:r w:rsidRPr="00E4698A">
                            <w:rPr>
                              <w:sz w:val="20"/>
                              <w:szCs w:val="20"/>
                            </w:rPr>
                            <w:fldChar w:fldCharType="separate"/>
                          </w:r>
                          <w:r w:rsidR="00B05192" w:rsidRPr="00B05192">
                            <w:rPr>
                              <w:rFonts w:ascii="Calibri Light" w:hAnsi="Calibri Light"/>
                              <w:noProof/>
                              <w:sz w:val="20"/>
                              <w:szCs w:val="20"/>
                            </w:rPr>
                            <w:t>2</w:t>
                          </w:r>
                          <w:r w:rsidRPr="00E4698A">
                            <w:rPr>
                              <w:sz w:val="20"/>
                              <w:szCs w:val="20"/>
                            </w:rPr>
                            <w:fldChar w:fldCharType="end"/>
                          </w:r>
                          <w:r w:rsidR="00E4698A" w:rsidRPr="00E4698A">
                            <w:rPr>
                              <w:rFonts w:ascii="Calibri Light" w:hAnsi="Calibri Light"/>
                              <w:sz w:val="20"/>
                              <w:szCs w:val="20"/>
                            </w:rPr>
                            <w:t>/</w:t>
                          </w:r>
                          <w:r w:rsidRPr="00E4698A">
                            <w:rPr>
                              <w:rFonts w:ascii="Calibri Light" w:hAnsi="Calibri Light"/>
                              <w:sz w:val="20"/>
                              <w:szCs w:val="20"/>
                            </w:rPr>
                            <w:fldChar w:fldCharType="begin"/>
                          </w:r>
                          <w:r w:rsidR="00E4698A" w:rsidRPr="00E4698A">
                            <w:rPr>
                              <w:rFonts w:ascii="Calibri Light" w:hAnsi="Calibri Light"/>
                              <w:sz w:val="20"/>
                              <w:szCs w:val="20"/>
                            </w:rPr>
                            <w:instrText xml:space="preserve"> NUMPAGES  \# "0" \* Arabic  \* MERGEFORMAT </w:instrText>
                          </w:r>
                          <w:r w:rsidRPr="00E4698A">
                            <w:rPr>
                              <w:rFonts w:ascii="Calibri Light" w:hAnsi="Calibri Light"/>
                              <w:sz w:val="20"/>
                              <w:szCs w:val="20"/>
                            </w:rPr>
                            <w:fldChar w:fldCharType="separate"/>
                          </w:r>
                          <w:r w:rsidR="00B05192">
                            <w:rPr>
                              <w:rFonts w:ascii="Calibri Light" w:hAnsi="Calibri Light"/>
                              <w:noProof/>
                              <w:sz w:val="20"/>
                              <w:szCs w:val="20"/>
                            </w:rPr>
                            <w:t>2</w:t>
                          </w:r>
                          <w:r w:rsidRPr="00E4698A">
                            <w:rPr>
                              <w:rFonts w:ascii="Calibri Light" w:hAnsi="Calibri Light"/>
                              <w:sz w:val="20"/>
                              <w:szCs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C6E86B6" id="_x0000_t202" coordsize="21600,21600" o:spt="202" path="m,l,21600r21600,l21600,xe">
              <v:stroke joinstyle="miter"/>
              <v:path gradientshapeok="t" o:connecttype="rect"/>
            </v:shapetype>
            <v:shape id="Textové pole 2" o:spid="_x0000_s1027" type="#_x0000_t202" style="position:absolute;margin-left:384pt;margin-top:3.85pt;width:67.35pt;height:27.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" filled="f" stroked="f" strokeweight=".5pt">
              <v:textbox>
                <w:txbxContent>
                  <w:p w14:paraId="7C749DE4" w14:textId="6DC2BE71" w:rsidR="00E4698A" w:rsidRPr="00E4698A" w:rsidRDefault="00773689" w:rsidP="00E4698A">
                    <w:pPr>
                      <w:jc w:val="right"/>
                      <w:rPr>
                        <w:rFonts w:ascii="Calibri Light" w:hAnsi="Calibri Light"/>
                        <w:sz w:val="20"/>
                        <w:szCs w:val="20"/>
                      </w:rPr>
                    </w:pPr>
                    <w:r w:rsidRPr="00E4698A">
                      <w:rPr>
                        <w:sz w:val="20"/>
                        <w:szCs w:val="20"/>
                      </w:rPr>
                      <w:fldChar w:fldCharType="begin"/>
                    </w:r>
                    <w:r w:rsidR="00E4698A" w:rsidRPr="00E4698A">
                      <w:rPr>
                        <w:sz w:val="20"/>
                        <w:szCs w:val="20"/>
                      </w:rPr>
                      <w:instrText xml:space="preserve"> PAGE  \* Arabic  \* MERGEFORMAT </w:instrText>
                    </w:r>
                    <w:r w:rsidRPr="00E4698A">
                      <w:rPr>
                        <w:sz w:val="20"/>
                        <w:szCs w:val="20"/>
                      </w:rPr>
                      <w:fldChar w:fldCharType="separate"/>
                    </w:r>
                    <w:r w:rsidR="00B05192" w:rsidRPr="00B05192">
                      <w:rPr>
                        <w:rFonts w:ascii="Calibri Light" w:hAnsi="Calibri Light"/>
                        <w:noProof/>
                        <w:sz w:val="20"/>
                        <w:szCs w:val="20"/>
                      </w:rPr>
                      <w:t>2</w:t>
                    </w:r>
                    <w:r w:rsidRPr="00E4698A">
                      <w:rPr>
                        <w:sz w:val="20"/>
                        <w:szCs w:val="20"/>
                      </w:rPr>
                      <w:fldChar w:fldCharType="end"/>
                    </w:r>
                    <w:r w:rsidR="00E4698A" w:rsidRPr="00E4698A">
                      <w:rPr>
                        <w:rFonts w:ascii="Calibri Light" w:hAnsi="Calibri Light"/>
                        <w:sz w:val="20"/>
                        <w:szCs w:val="20"/>
                      </w:rPr>
                      <w:t>/</w:t>
                    </w:r>
                    <w:r w:rsidRPr="00E4698A">
                      <w:rPr>
                        <w:rFonts w:ascii="Calibri Light" w:hAnsi="Calibri Light"/>
                        <w:sz w:val="20"/>
                        <w:szCs w:val="20"/>
                      </w:rPr>
                      <w:fldChar w:fldCharType="begin"/>
                    </w:r>
                    <w:r w:rsidR="00E4698A" w:rsidRPr="00E4698A">
                      <w:rPr>
                        <w:rFonts w:ascii="Calibri Light" w:hAnsi="Calibri Light"/>
                        <w:sz w:val="20"/>
                        <w:szCs w:val="20"/>
                      </w:rPr>
                      <w:instrText xml:space="preserve"> NUMPAGES  \# "0" \* Arabic  \* MERGEFORMAT </w:instrText>
                    </w:r>
                    <w:r w:rsidRPr="00E4698A">
                      <w:rPr>
                        <w:rFonts w:ascii="Calibri Light" w:hAnsi="Calibri Light"/>
                        <w:sz w:val="20"/>
                        <w:szCs w:val="20"/>
                      </w:rPr>
                      <w:fldChar w:fldCharType="separate"/>
                    </w:r>
                    <w:r w:rsidR="00B05192">
                      <w:rPr>
                        <w:rFonts w:ascii="Calibri Light" w:hAnsi="Calibri Light"/>
                        <w:noProof/>
                        <w:sz w:val="20"/>
                        <w:szCs w:val="20"/>
                      </w:rPr>
                      <w:t>2</w:t>
                    </w:r>
                    <w:r w:rsidRPr="00E4698A">
                      <w:rPr>
                        <w:rFonts w:ascii="Calibri Light" w:hAnsi="Calibri Light"/>
                        <w:sz w:val="20"/>
                        <w:szCs w:val="20"/>
                      </w:rPr>
                      <w:fldChar w:fldCharType="end"/>
                    </w:r>
                  </w:p>
                </w:txbxContent>
              </v:textbox>
            </v:shape>
          </w:pict>
        </mc:Fallback>
      </mc:AlternateContent>
    </w:r>
    <w:r w:rsidR="00B2364C" w:rsidRPr="00104576">
      <w:t xml:space="preserve">Národní památkový ústav, </w:t>
    </w:r>
    <w:r w:rsidR="00B2364C" w:rsidRPr="005378F9">
      <w:t>územní pamá</w:t>
    </w:r>
    <w:r w:rsidR="00B2364C">
      <w:t>tková správa v </w:t>
    </w:r>
    <w:r w:rsidR="00B05192">
      <w:t xml:space="preserve">Ústí nad Labem | </w:t>
    </w:r>
    <w:r w:rsidR="00B05192" w:rsidRPr="00D07BE0">
      <w:t>Podmokelská 1/15</w:t>
    </w:r>
    <w:r w:rsidR="00B05192" w:rsidRPr="005378F9">
      <w:t xml:space="preserve">, </w:t>
    </w:r>
    <w:r w:rsidR="00B05192">
      <w:t>400 07 Ústí nad Labem</w:t>
    </w:r>
    <w:r w:rsidR="00B05192" w:rsidRPr="00104576">
      <w:br/>
    </w:r>
    <w:r w:rsidR="00B05192">
      <w:rPr>
        <w:rFonts w:cs="Calibri"/>
      </w:rPr>
      <w:t xml:space="preserve">T +420 472 704 800 </w:t>
    </w:r>
    <w:r w:rsidR="00B2364C" w:rsidRPr="00104576">
      <w:t>| E epodatelna@npu.cz | DS 2cy8h6t | IČO 75032333 | DIČ CZ75032333</w:t>
    </w:r>
  </w:p>
  <w:p w14:paraId="42548C8D" w14:textId="77777777" w:rsidR="00276CDF" w:rsidRPr="00E4698A" w:rsidRDefault="00276CDF" w:rsidP="00E4698A">
    <w:pPr>
      <w:pStyle w:val="Zpat"/>
      <w:rPr>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1DFA4D" w14:textId="06AE5494" w:rsidR="002E3507" w:rsidRPr="00104576" w:rsidRDefault="001520AA" w:rsidP="002E3507">
    <w:pPr>
      <w:pStyle w:val="zpat0"/>
    </w:pPr>
    <w:r>
      <w:rPr>
        <w:noProof/>
        <w:lang w:eastAsia="cs-CZ"/>
      </w:rPr>
      <mc:AlternateContent>
        <mc:Choice Requires="wps">
          <w:drawing>
            <wp:anchor distT="0" distB="0" distL="114300" distR="114300" simplePos="0" relativeHeight="251656704" behindDoc="0" locked="0" layoutInCell="1" allowOverlap="1" wp14:anchorId="309D9869" wp14:editId="28ECBE2D">
              <wp:simplePos x="0" y="0"/>
              <wp:positionH relativeFrom="column">
                <wp:posOffset>4876800</wp:posOffset>
              </wp:positionH>
              <wp:positionV relativeFrom="paragraph">
                <wp:posOffset>53340</wp:posOffset>
              </wp:positionV>
              <wp:extent cx="855345" cy="351155"/>
              <wp:effectExtent l="0" t="0" r="0" b="0"/>
              <wp:wrapNone/>
              <wp:docPr id="1"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5345" cy="351155"/>
                      </a:xfrm>
                      <a:prstGeom prst="rect">
                        <a:avLst/>
                      </a:prstGeom>
                      <a:noFill/>
                      <a:ln w="6350">
                        <a:noFill/>
                      </a:ln>
                    </wps:spPr>
                    <wps:txbx>
                      <w:txbxContent>
                        <w:p w14:paraId="6E0AE8A7" w14:textId="240694FE" w:rsidR="002E3507" w:rsidRPr="00E4698A" w:rsidRDefault="00773689" w:rsidP="002E3507">
                          <w:pPr>
                            <w:jc w:val="right"/>
                            <w:rPr>
                              <w:rFonts w:ascii="Calibri Light" w:hAnsi="Calibri Light"/>
                              <w:sz w:val="20"/>
                              <w:szCs w:val="20"/>
                            </w:rPr>
                          </w:pPr>
                          <w:r w:rsidRPr="00E4698A">
                            <w:rPr>
                              <w:sz w:val="20"/>
                              <w:szCs w:val="20"/>
                            </w:rPr>
                            <w:fldChar w:fldCharType="begin"/>
                          </w:r>
                          <w:r w:rsidR="002E3507" w:rsidRPr="00E4698A">
                            <w:rPr>
                              <w:sz w:val="20"/>
                              <w:szCs w:val="20"/>
                            </w:rPr>
                            <w:instrText xml:space="preserve"> PAGE  \* Arabic  \* MERGEFORMAT </w:instrText>
                          </w:r>
                          <w:r w:rsidRPr="00E4698A">
                            <w:rPr>
                              <w:sz w:val="20"/>
                              <w:szCs w:val="20"/>
                            </w:rPr>
                            <w:fldChar w:fldCharType="separate"/>
                          </w:r>
                          <w:r w:rsidR="00B05192" w:rsidRPr="00B05192">
                            <w:rPr>
                              <w:rFonts w:ascii="Calibri Light" w:hAnsi="Calibri Light"/>
                              <w:noProof/>
                              <w:sz w:val="20"/>
                              <w:szCs w:val="20"/>
                            </w:rPr>
                            <w:t>1</w:t>
                          </w:r>
                          <w:r w:rsidRPr="00E4698A">
                            <w:rPr>
                              <w:sz w:val="20"/>
                              <w:szCs w:val="20"/>
                            </w:rPr>
                            <w:fldChar w:fldCharType="end"/>
                          </w:r>
                          <w:r w:rsidR="002E3507" w:rsidRPr="00E4698A">
                            <w:rPr>
                              <w:rFonts w:ascii="Calibri Light" w:hAnsi="Calibri Light"/>
                              <w:sz w:val="20"/>
                              <w:szCs w:val="20"/>
                            </w:rPr>
                            <w:t>/</w:t>
                          </w:r>
                          <w:r w:rsidRPr="00E4698A">
                            <w:rPr>
                              <w:rFonts w:ascii="Calibri Light" w:hAnsi="Calibri Light"/>
                              <w:sz w:val="20"/>
                              <w:szCs w:val="20"/>
                            </w:rPr>
                            <w:fldChar w:fldCharType="begin"/>
                          </w:r>
                          <w:r w:rsidR="002E3507" w:rsidRPr="00E4698A">
                            <w:rPr>
                              <w:rFonts w:ascii="Calibri Light" w:hAnsi="Calibri Light"/>
                              <w:sz w:val="20"/>
                              <w:szCs w:val="20"/>
                            </w:rPr>
                            <w:instrText xml:space="preserve"> NUMPAGES  \# "0" \* Arabic  \* MERGEFORMAT </w:instrText>
                          </w:r>
                          <w:r w:rsidRPr="00E4698A">
                            <w:rPr>
                              <w:rFonts w:ascii="Calibri Light" w:hAnsi="Calibri Light"/>
                              <w:sz w:val="20"/>
                              <w:szCs w:val="20"/>
                            </w:rPr>
                            <w:fldChar w:fldCharType="separate"/>
                          </w:r>
                          <w:r w:rsidR="00B05192">
                            <w:rPr>
                              <w:rFonts w:ascii="Calibri Light" w:hAnsi="Calibri Light"/>
                              <w:noProof/>
                              <w:sz w:val="20"/>
                              <w:szCs w:val="20"/>
                            </w:rPr>
                            <w:t>1</w:t>
                          </w:r>
                          <w:r w:rsidRPr="00E4698A">
                            <w:rPr>
                              <w:rFonts w:ascii="Calibri Light" w:hAnsi="Calibri Light"/>
                              <w:sz w:val="20"/>
                              <w:szCs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09D9869" id="_x0000_t202" coordsize="21600,21600" o:spt="202" path="m,l,21600r21600,l21600,xe">
              <v:stroke joinstyle="miter"/>
              <v:path gradientshapeok="t" o:connecttype="rect"/>
            </v:shapetype>
            <v:shape id="_x0000_s1028" type="#_x0000_t202" style="position:absolute;margin-left:384pt;margin-top:4.2pt;width:67.35pt;height:27.6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" filled="f" stroked="f" strokeweight=".5pt">
              <v:textbox>
                <w:txbxContent>
                  <w:p w14:paraId="6E0AE8A7" w14:textId="240694FE" w:rsidR="002E3507" w:rsidRPr="00E4698A" w:rsidRDefault="00773689" w:rsidP="002E3507">
                    <w:pPr>
                      <w:jc w:val="right"/>
                      <w:rPr>
                        <w:rFonts w:ascii="Calibri Light" w:hAnsi="Calibri Light"/>
                        <w:sz w:val="20"/>
                        <w:szCs w:val="20"/>
                      </w:rPr>
                    </w:pPr>
                    <w:r w:rsidRPr="00E4698A">
                      <w:rPr>
                        <w:sz w:val="20"/>
                        <w:szCs w:val="20"/>
                      </w:rPr>
                      <w:fldChar w:fldCharType="begin"/>
                    </w:r>
                    <w:r w:rsidR="002E3507" w:rsidRPr="00E4698A">
                      <w:rPr>
                        <w:sz w:val="20"/>
                        <w:szCs w:val="20"/>
                      </w:rPr>
                      <w:instrText xml:space="preserve"> PAGE  \* Arabic  \* MERGEFORMAT </w:instrText>
                    </w:r>
                    <w:r w:rsidRPr="00E4698A">
                      <w:rPr>
                        <w:sz w:val="20"/>
                        <w:szCs w:val="20"/>
                      </w:rPr>
                      <w:fldChar w:fldCharType="separate"/>
                    </w:r>
                    <w:r w:rsidR="00B05192" w:rsidRPr="00B05192">
                      <w:rPr>
                        <w:rFonts w:ascii="Calibri Light" w:hAnsi="Calibri Light"/>
                        <w:noProof/>
                        <w:sz w:val="20"/>
                        <w:szCs w:val="20"/>
                      </w:rPr>
                      <w:t>1</w:t>
                    </w:r>
                    <w:r w:rsidRPr="00E4698A">
                      <w:rPr>
                        <w:sz w:val="20"/>
                        <w:szCs w:val="20"/>
                      </w:rPr>
                      <w:fldChar w:fldCharType="end"/>
                    </w:r>
                    <w:r w:rsidR="002E3507" w:rsidRPr="00E4698A">
                      <w:rPr>
                        <w:rFonts w:ascii="Calibri Light" w:hAnsi="Calibri Light"/>
                        <w:sz w:val="20"/>
                        <w:szCs w:val="20"/>
                      </w:rPr>
                      <w:t>/</w:t>
                    </w:r>
                    <w:r w:rsidRPr="00E4698A">
                      <w:rPr>
                        <w:rFonts w:ascii="Calibri Light" w:hAnsi="Calibri Light"/>
                        <w:sz w:val="20"/>
                        <w:szCs w:val="20"/>
                      </w:rPr>
                      <w:fldChar w:fldCharType="begin"/>
                    </w:r>
                    <w:r w:rsidR="002E3507" w:rsidRPr="00E4698A">
                      <w:rPr>
                        <w:rFonts w:ascii="Calibri Light" w:hAnsi="Calibri Light"/>
                        <w:sz w:val="20"/>
                        <w:szCs w:val="20"/>
                      </w:rPr>
                      <w:instrText xml:space="preserve"> NUMPAGES  \# "0" \* Arabic  \* MERGEFORMAT </w:instrText>
                    </w:r>
                    <w:r w:rsidRPr="00E4698A">
                      <w:rPr>
                        <w:rFonts w:ascii="Calibri Light" w:hAnsi="Calibri Light"/>
                        <w:sz w:val="20"/>
                        <w:szCs w:val="20"/>
                      </w:rPr>
                      <w:fldChar w:fldCharType="separate"/>
                    </w:r>
                    <w:r w:rsidR="00B05192">
                      <w:rPr>
                        <w:rFonts w:ascii="Calibri Light" w:hAnsi="Calibri Light"/>
                        <w:noProof/>
                        <w:sz w:val="20"/>
                        <w:szCs w:val="20"/>
                      </w:rPr>
                      <w:t>1</w:t>
                    </w:r>
                    <w:r w:rsidRPr="00E4698A">
                      <w:rPr>
                        <w:rFonts w:ascii="Calibri Light" w:hAnsi="Calibri Light"/>
                        <w:sz w:val="20"/>
                        <w:szCs w:val="20"/>
                      </w:rPr>
                      <w:fldChar w:fldCharType="end"/>
                    </w:r>
                  </w:p>
                </w:txbxContent>
              </v:textbox>
            </v:shape>
          </w:pict>
        </mc:Fallback>
      </mc:AlternateContent>
    </w:r>
    <w:r w:rsidR="00711F03" w:rsidRPr="00104576">
      <w:t xml:space="preserve">Národní památkový ústav, </w:t>
    </w:r>
    <w:r w:rsidR="00711F03" w:rsidRPr="005378F9">
      <w:t>územní pamá</w:t>
    </w:r>
    <w:r w:rsidR="00711F03">
      <w:t>tková správa</w:t>
    </w:r>
    <w:r w:rsidR="00B05192">
      <w:t xml:space="preserve"> v</w:t>
    </w:r>
    <w:r w:rsidR="00711F03">
      <w:t xml:space="preserve"> </w:t>
    </w:r>
    <w:r w:rsidR="0011440A">
      <w:t xml:space="preserve">Ústí nad Labem | </w:t>
    </w:r>
    <w:r w:rsidR="0011440A" w:rsidRPr="00D07BE0">
      <w:t>Podmokelská 1/15</w:t>
    </w:r>
    <w:r w:rsidR="0011440A" w:rsidRPr="005378F9">
      <w:t xml:space="preserve">, </w:t>
    </w:r>
    <w:r w:rsidR="0011440A">
      <w:t>400 07 Ústí nad Labem</w:t>
    </w:r>
    <w:r w:rsidR="00711F03" w:rsidRPr="00104576">
      <w:br/>
    </w:r>
    <w:r w:rsidR="00711F03">
      <w:rPr>
        <w:rFonts w:cs="Calibri"/>
      </w:rPr>
      <w:t>T +420 </w:t>
    </w:r>
    <w:r w:rsidR="0011440A">
      <w:rPr>
        <w:rFonts w:cs="Calibri"/>
      </w:rPr>
      <w:t xml:space="preserve">472 704 800 </w:t>
    </w:r>
    <w:r w:rsidR="00711F03" w:rsidRPr="00104576">
      <w:t>| E epodatelna@npu.cz | DS 2cy8h6t | IČO 75032333 | DIČ CZ75032333</w:t>
    </w:r>
  </w:p>
  <w:p w14:paraId="601862FE" w14:textId="77777777" w:rsidR="004650F8" w:rsidRPr="004650F8" w:rsidRDefault="004650F8" w:rsidP="004650F8">
    <w:pPr>
      <w:pStyle w:val="Style1"/>
      <w:rPr>
        <w:rFonts w:ascii="Calibri" w:hAnsi="Calibri" w:cs="Calibr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CFC179" w14:textId="77777777" w:rsidR="004312EF" w:rsidRDefault="004312EF">
      <w:r>
        <w:separator/>
      </w:r>
    </w:p>
  </w:footnote>
  <w:footnote w:type="continuationSeparator" w:id="0">
    <w:p w14:paraId="083421E1" w14:textId="77777777" w:rsidR="004312EF" w:rsidRDefault="004312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3CA770" w14:textId="4B1A2A1E" w:rsidR="00F754D4" w:rsidRDefault="00F754D4">
    <w:pPr>
      <w:pStyle w:val="Zhlav"/>
    </w:pPr>
    <w:r>
      <w:rPr>
        <w:rFonts w:ascii="Calibri" w:hAnsi="Calibri" w:cs="Calibri"/>
        <w:noProof/>
        <w:sz w:val="21"/>
        <w:szCs w:val="21"/>
      </w:rPr>
      <w:drawing>
        <wp:anchor distT="0" distB="0" distL="114300" distR="114300" simplePos="0" relativeHeight="251659776" behindDoc="0" locked="0" layoutInCell="1" allowOverlap="1" wp14:anchorId="45CE90B2" wp14:editId="147A6893">
          <wp:simplePos x="0" y="0"/>
          <wp:positionH relativeFrom="column">
            <wp:posOffset>-209550</wp:posOffset>
          </wp:positionH>
          <wp:positionV relativeFrom="paragraph">
            <wp:posOffset>56515</wp:posOffset>
          </wp:positionV>
          <wp:extent cx="2688590" cy="939165"/>
          <wp:effectExtent l="0" t="0" r="0" b="0"/>
          <wp:wrapNone/>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88590" cy="93916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Num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3"/>
    <w:multiLevelType w:val="multilevel"/>
    <w:tmpl w:val="00000003"/>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0000004"/>
    <w:multiLevelType w:val="multilevel"/>
    <w:tmpl w:val="00000004"/>
    <w:name w:val="WWNum7"/>
    <w:lvl w:ilvl="0">
      <w:start w:val="1"/>
      <w:numFmt w:val="decimal"/>
      <w:lvlText w:val="%1."/>
      <w:lvlJc w:val="left"/>
      <w:pPr>
        <w:tabs>
          <w:tab w:val="num" w:pos="0"/>
        </w:tabs>
        <w:ind w:left="765" w:hanging="405"/>
      </w:pPr>
      <w:rPr>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05"/>
    <w:multiLevelType w:val="multilevel"/>
    <w:tmpl w:val="93CEE4FE"/>
    <w:name w:val="WWNum9"/>
    <w:lvl w:ilvl="0">
      <w:start w:val="1"/>
      <w:numFmt w:val="decimal"/>
      <w:lvlText w:val="%1."/>
      <w:lvlJc w:val="left"/>
      <w:pPr>
        <w:tabs>
          <w:tab w:val="num" w:pos="0"/>
        </w:tabs>
        <w:ind w:left="765" w:hanging="405"/>
      </w:pPr>
      <w:rPr>
        <w:b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000006"/>
    <w:multiLevelType w:val="multilevel"/>
    <w:tmpl w:val="00000006"/>
    <w:name w:val="WWNum11"/>
    <w:lvl w:ilvl="0">
      <w:start w:val="1"/>
      <w:numFmt w:val="decimal"/>
      <w:lvlText w:val="%1."/>
      <w:lvlJc w:val="left"/>
      <w:pPr>
        <w:tabs>
          <w:tab w:val="num" w:pos="0"/>
        </w:tabs>
        <w:ind w:left="765" w:hanging="405"/>
      </w:pPr>
      <w:rPr>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00000007"/>
    <w:multiLevelType w:val="multilevel"/>
    <w:tmpl w:val="00000007"/>
    <w:name w:val="WWNum13"/>
    <w:lvl w:ilvl="0">
      <w:start w:val="1"/>
      <w:numFmt w:val="decimal"/>
      <w:lvlText w:val="%1."/>
      <w:lvlJc w:val="left"/>
      <w:pPr>
        <w:tabs>
          <w:tab w:val="num" w:pos="0"/>
        </w:tabs>
        <w:ind w:left="720" w:hanging="360"/>
      </w:pPr>
      <w:rPr>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08"/>
    <w:multiLevelType w:val="multilevel"/>
    <w:tmpl w:val="00000008"/>
    <w:name w:val="WWNum15"/>
    <w:lvl w:ilvl="0">
      <w:start w:val="1"/>
      <w:numFmt w:val="decimal"/>
      <w:lvlText w:val="%1."/>
      <w:lvlJc w:val="left"/>
      <w:pPr>
        <w:tabs>
          <w:tab w:val="num" w:pos="0"/>
        </w:tabs>
        <w:ind w:left="765" w:hanging="405"/>
      </w:pPr>
      <w:rPr>
        <w:rFonts w:eastAsia="Calibri"/>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000000A"/>
    <w:multiLevelType w:val="multilevel"/>
    <w:tmpl w:val="0000000A"/>
    <w:name w:val="WWNum3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27D43B08"/>
    <w:multiLevelType w:val="multilevel"/>
    <w:tmpl w:val="96FEFFF6"/>
    <w:lvl w:ilvl="0">
      <w:start w:val="1"/>
      <w:numFmt w:val="decimal"/>
      <w:lvlText w:val="%1."/>
      <w:lvlJc w:val="left"/>
      <w:pPr>
        <w:tabs>
          <w:tab w:val="num" w:pos="0"/>
        </w:tabs>
        <w:ind w:left="720" w:hanging="360"/>
      </w:pPr>
      <w:rPr>
        <w:rFonts w:ascii="Calibri" w:eastAsia="Calibri" w:hAnsi="Calibri" w:cs="Times New Roman"/>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599168E4"/>
    <w:multiLevelType w:val="hybridMultilevel"/>
    <w:tmpl w:val="92E616E8"/>
    <w:lvl w:ilvl="0" w:tplc="B074D52C">
      <w:start w:val="2"/>
      <w:numFmt w:val="bullet"/>
      <w:lvlText w:val="-"/>
      <w:lvlJc w:val="left"/>
      <w:pPr>
        <w:ind w:left="1065" w:hanging="360"/>
      </w:pPr>
      <w:rPr>
        <w:rFonts w:ascii="Calibri" w:eastAsia="Times New Roman" w:hAnsi="Calibri" w:cs="Calibri" w:hint="default"/>
      </w:rPr>
    </w:lvl>
    <w:lvl w:ilvl="1" w:tplc="04050003" w:tentative="1">
      <w:start w:val="1"/>
      <w:numFmt w:val="bullet"/>
      <w:lvlText w:val="o"/>
      <w:lvlJc w:val="left"/>
      <w:pPr>
        <w:ind w:left="1785" w:hanging="360"/>
      </w:pPr>
      <w:rPr>
        <w:rFonts w:ascii="Courier New" w:hAnsi="Courier New" w:cs="Courier New" w:hint="default"/>
      </w:rPr>
    </w:lvl>
    <w:lvl w:ilvl="2" w:tplc="04050005" w:tentative="1">
      <w:start w:val="1"/>
      <w:numFmt w:val="bullet"/>
      <w:lvlText w:val=""/>
      <w:lvlJc w:val="left"/>
      <w:pPr>
        <w:ind w:left="2505" w:hanging="360"/>
      </w:pPr>
      <w:rPr>
        <w:rFonts w:ascii="Wingdings" w:hAnsi="Wingdings" w:hint="default"/>
      </w:rPr>
    </w:lvl>
    <w:lvl w:ilvl="3" w:tplc="04050001" w:tentative="1">
      <w:start w:val="1"/>
      <w:numFmt w:val="bullet"/>
      <w:lvlText w:val=""/>
      <w:lvlJc w:val="left"/>
      <w:pPr>
        <w:ind w:left="3225" w:hanging="360"/>
      </w:pPr>
      <w:rPr>
        <w:rFonts w:ascii="Symbol" w:hAnsi="Symbol" w:hint="default"/>
      </w:rPr>
    </w:lvl>
    <w:lvl w:ilvl="4" w:tplc="04050003" w:tentative="1">
      <w:start w:val="1"/>
      <w:numFmt w:val="bullet"/>
      <w:lvlText w:val="o"/>
      <w:lvlJc w:val="left"/>
      <w:pPr>
        <w:ind w:left="3945" w:hanging="360"/>
      </w:pPr>
      <w:rPr>
        <w:rFonts w:ascii="Courier New" w:hAnsi="Courier New" w:cs="Courier New" w:hint="default"/>
      </w:rPr>
    </w:lvl>
    <w:lvl w:ilvl="5" w:tplc="04050005" w:tentative="1">
      <w:start w:val="1"/>
      <w:numFmt w:val="bullet"/>
      <w:lvlText w:val=""/>
      <w:lvlJc w:val="left"/>
      <w:pPr>
        <w:ind w:left="4665" w:hanging="360"/>
      </w:pPr>
      <w:rPr>
        <w:rFonts w:ascii="Wingdings" w:hAnsi="Wingdings" w:hint="default"/>
      </w:rPr>
    </w:lvl>
    <w:lvl w:ilvl="6" w:tplc="04050001" w:tentative="1">
      <w:start w:val="1"/>
      <w:numFmt w:val="bullet"/>
      <w:lvlText w:val=""/>
      <w:lvlJc w:val="left"/>
      <w:pPr>
        <w:ind w:left="5385" w:hanging="360"/>
      </w:pPr>
      <w:rPr>
        <w:rFonts w:ascii="Symbol" w:hAnsi="Symbol" w:hint="default"/>
      </w:rPr>
    </w:lvl>
    <w:lvl w:ilvl="7" w:tplc="04050003" w:tentative="1">
      <w:start w:val="1"/>
      <w:numFmt w:val="bullet"/>
      <w:lvlText w:val="o"/>
      <w:lvlJc w:val="left"/>
      <w:pPr>
        <w:ind w:left="6105" w:hanging="360"/>
      </w:pPr>
      <w:rPr>
        <w:rFonts w:ascii="Courier New" w:hAnsi="Courier New" w:cs="Courier New" w:hint="default"/>
      </w:rPr>
    </w:lvl>
    <w:lvl w:ilvl="8" w:tplc="04050005" w:tentative="1">
      <w:start w:val="1"/>
      <w:numFmt w:val="bullet"/>
      <w:lvlText w:val=""/>
      <w:lvlJc w:val="left"/>
      <w:pPr>
        <w:ind w:left="6825" w:hanging="360"/>
      </w:pPr>
      <w:rPr>
        <w:rFonts w:ascii="Wingdings" w:hAnsi="Wingdings" w:hint="default"/>
      </w:rPr>
    </w:lvl>
  </w:abstractNum>
  <w:abstractNum w:abstractNumId="10" w15:restartNumberingAfterBreak="0">
    <w:nsid w:val="6530309A"/>
    <w:multiLevelType w:val="multilevel"/>
    <w:tmpl w:val="00000007"/>
    <w:lvl w:ilvl="0">
      <w:start w:val="1"/>
      <w:numFmt w:val="decimal"/>
      <w:lvlText w:val="%1."/>
      <w:lvlJc w:val="left"/>
      <w:pPr>
        <w:tabs>
          <w:tab w:val="num" w:pos="0"/>
        </w:tabs>
        <w:ind w:left="720" w:hanging="360"/>
      </w:pPr>
      <w:rPr>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9"/>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63"/>
  <w:displayHorizontalDrawingGridEvery w:val="0"/>
  <w:displayVerticalDrawingGridEvery w:val="2"/>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6B6"/>
    <w:rsid w:val="0002039C"/>
    <w:rsid w:val="000410A1"/>
    <w:rsid w:val="00096687"/>
    <w:rsid w:val="000A0941"/>
    <w:rsid w:val="000B05DB"/>
    <w:rsid w:val="000B73E4"/>
    <w:rsid w:val="000C2F9C"/>
    <w:rsid w:val="000C5936"/>
    <w:rsid w:val="000E05E0"/>
    <w:rsid w:val="000E2F19"/>
    <w:rsid w:val="000E390E"/>
    <w:rsid w:val="000F68EA"/>
    <w:rsid w:val="00104576"/>
    <w:rsid w:val="001076D0"/>
    <w:rsid w:val="001130E1"/>
    <w:rsid w:val="0011440A"/>
    <w:rsid w:val="00131B2D"/>
    <w:rsid w:val="00137DD0"/>
    <w:rsid w:val="001520AA"/>
    <w:rsid w:val="00153F90"/>
    <w:rsid w:val="00157854"/>
    <w:rsid w:val="00186D07"/>
    <w:rsid w:val="001B4B0C"/>
    <w:rsid w:val="001C1E91"/>
    <w:rsid w:val="001C42AD"/>
    <w:rsid w:val="001F6D66"/>
    <w:rsid w:val="001F7165"/>
    <w:rsid w:val="00210E7E"/>
    <w:rsid w:val="00211015"/>
    <w:rsid w:val="002175F0"/>
    <w:rsid w:val="002213BC"/>
    <w:rsid w:val="00221AA6"/>
    <w:rsid w:val="0022328F"/>
    <w:rsid w:val="00225D4C"/>
    <w:rsid w:val="002409C3"/>
    <w:rsid w:val="0024272F"/>
    <w:rsid w:val="00255272"/>
    <w:rsid w:val="00273569"/>
    <w:rsid w:val="0027452B"/>
    <w:rsid w:val="00276CDF"/>
    <w:rsid w:val="00296CCA"/>
    <w:rsid w:val="002B51AE"/>
    <w:rsid w:val="002C019C"/>
    <w:rsid w:val="002D09F5"/>
    <w:rsid w:val="002E2AE5"/>
    <w:rsid w:val="002E3507"/>
    <w:rsid w:val="002F22F8"/>
    <w:rsid w:val="002F47DC"/>
    <w:rsid w:val="0032080E"/>
    <w:rsid w:val="00325429"/>
    <w:rsid w:val="00325C29"/>
    <w:rsid w:val="00337A81"/>
    <w:rsid w:val="003420F8"/>
    <w:rsid w:val="00342E50"/>
    <w:rsid w:val="00343620"/>
    <w:rsid w:val="003504A0"/>
    <w:rsid w:val="003554F4"/>
    <w:rsid w:val="00362B19"/>
    <w:rsid w:val="00383315"/>
    <w:rsid w:val="0039045C"/>
    <w:rsid w:val="003A2BEB"/>
    <w:rsid w:val="003B6B0B"/>
    <w:rsid w:val="003E1A11"/>
    <w:rsid w:val="003E5E39"/>
    <w:rsid w:val="003F3266"/>
    <w:rsid w:val="004035F6"/>
    <w:rsid w:val="00405F54"/>
    <w:rsid w:val="00420F20"/>
    <w:rsid w:val="0042127A"/>
    <w:rsid w:val="00421738"/>
    <w:rsid w:val="00425A51"/>
    <w:rsid w:val="004312EF"/>
    <w:rsid w:val="004650F8"/>
    <w:rsid w:val="00467EB1"/>
    <w:rsid w:val="00470FCD"/>
    <w:rsid w:val="00481633"/>
    <w:rsid w:val="004823CC"/>
    <w:rsid w:val="004977A3"/>
    <w:rsid w:val="004A26A1"/>
    <w:rsid w:val="004A3A37"/>
    <w:rsid w:val="004B26FE"/>
    <w:rsid w:val="004B558D"/>
    <w:rsid w:val="004C6E59"/>
    <w:rsid w:val="00505863"/>
    <w:rsid w:val="00514AE4"/>
    <w:rsid w:val="0051563F"/>
    <w:rsid w:val="00532DF9"/>
    <w:rsid w:val="00534204"/>
    <w:rsid w:val="00555C8E"/>
    <w:rsid w:val="00557343"/>
    <w:rsid w:val="005644D1"/>
    <w:rsid w:val="00576692"/>
    <w:rsid w:val="00587CB1"/>
    <w:rsid w:val="005921D2"/>
    <w:rsid w:val="005A5CDC"/>
    <w:rsid w:val="005B6C47"/>
    <w:rsid w:val="005D2E92"/>
    <w:rsid w:val="005D470B"/>
    <w:rsid w:val="005D5D7E"/>
    <w:rsid w:val="005E2A9F"/>
    <w:rsid w:val="005E6301"/>
    <w:rsid w:val="005F61BB"/>
    <w:rsid w:val="005F7C27"/>
    <w:rsid w:val="006033CC"/>
    <w:rsid w:val="00613242"/>
    <w:rsid w:val="00622892"/>
    <w:rsid w:val="00644F9D"/>
    <w:rsid w:val="00645D71"/>
    <w:rsid w:val="00673040"/>
    <w:rsid w:val="00694114"/>
    <w:rsid w:val="0069606A"/>
    <w:rsid w:val="006A466C"/>
    <w:rsid w:val="006B366B"/>
    <w:rsid w:val="006C36B6"/>
    <w:rsid w:val="006D719C"/>
    <w:rsid w:val="006E536D"/>
    <w:rsid w:val="006E5BD2"/>
    <w:rsid w:val="0070311C"/>
    <w:rsid w:val="00704388"/>
    <w:rsid w:val="00711F03"/>
    <w:rsid w:val="00721DF3"/>
    <w:rsid w:val="007236DB"/>
    <w:rsid w:val="0072690B"/>
    <w:rsid w:val="007317FE"/>
    <w:rsid w:val="00757DE2"/>
    <w:rsid w:val="00773689"/>
    <w:rsid w:val="00774971"/>
    <w:rsid w:val="00787E6A"/>
    <w:rsid w:val="007A489B"/>
    <w:rsid w:val="007A6558"/>
    <w:rsid w:val="007A67C9"/>
    <w:rsid w:val="007B3A79"/>
    <w:rsid w:val="007B4EAB"/>
    <w:rsid w:val="007C62F4"/>
    <w:rsid w:val="007E0B37"/>
    <w:rsid w:val="007E22FF"/>
    <w:rsid w:val="007E46C8"/>
    <w:rsid w:val="00802763"/>
    <w:rsid w:val="00815E29"/>
    <w:rsid w:val="00827095"/>
    <w:rsid w:val="008345E1"/>
    <w:rsid w:val="00835108"/>
    <w:rsid w:val="00845465"/>
    <w:rsid w:val="00846EE4"/>
    <w:rsid w:val="00852A29"/>
    <w:rsid w:val="008625A5"/>
    <w:rsid w:val="008628C9"/>
    <w:rsid w:val="00880D98"/>
    <w:rsid w:val="00880DC1"/>
    <w:rsid w:val="00881952"/>
    <w:rsid w:val="00893F30"/>
    <w:rsid w:val="008A5D7E"/>
    <w:rsid w:val="008D556F"/>
    <w:rsid w:val="008E1376"/>
    <w:rsid w:val="00911320"/>
    <w:rsid w:val="00913688"/>
    <w:rsid w:val="00920738"/>
    <w:rsid w:val="009244A9"/>
    <w:rsid w:val="00930894"/>
    <w:rsid w:val="00942067"/>
    <w:rsid w:val="0095100E"/>
    <w:rsid w:val="00960138"/>
    <w:rsid w:val="00966C80"/>
    <w:rsid w:val="00992FA0"/>
    <w:rsid w:val="009A3BE7"/>
    <w:rsid w:val="009B40C2"/>
    <w:rsid w:val="009C01D4"/>
    <w:rsid w:val="009C2538"/>
    <w:rsid w:val="009C3857"/>
    <w:rsid w:val="009F3EAE"/>
    <w:rsid w:val="00A049C9"/>
    <w:rsid w:val="00A21979"/>
    <w:rsid w:val="00A301D3"/>
    <w:rsid w:val="00A30413"/>
    <w:rsid w:val="00A34C79"/>
    <w:rsid w:val="00A50B62"/>
    <w:rsid w:val="00A558A0"/>
    <w:rsid w:val="00A617EE"/>
    <w:rsid w:val="00A71216"/>
    <w:rsid w:val="00A71EA7"/>
    <w:rsid w:val="00A77241"/>
    <w:rsid w:val="00A9062A"/>
    <w:rsid w:val="00A92ACE"/>
    <w:rsid w:val="00AA4877"/>
    <w:rsid w:val="00AB06CA"/>
    <w:rsid w:val="00AB6701"/>
    <w:rsid w:val="00AC2013"/>
    <w:rsid w:val="00AD2939"/>
    <w:rsid w:val="00AD410C"/>
    <w:rsid w:val="00AE2D69"/>
    <w:rsid w:val="00AF2BBA"/>
    <w:rsid w:val="00B05192"/>
    <w:rsid w:val="00B052ED"/>
    <w:rsid w:val="00B2364C"/>
    <w:rsid w:val="00B24AD2"/>
    <w:rsid w:val="00B361D2"/>
    <w:rsid w:val="00B4632A"/>
    <w:rsid w:val="00B472D2"/>
    <w:rsid w:val="00B56BBA"/>
    <w:rsid w:val="00B76FC6"/>
    <w:rsid w:val="00B81A19"/>
    <w:rsid w:val="00B84EF5"/>
    <w:rsid w:val="00B92FA8"/>
    <w:rsid w:val="00B96E29"/>
    <w:rsid w:val="00BB5875"/>
    <w:rsid w:val="00BC1FBE"/>
    <w:rsid w:val="00C01877"/>
    <w:rsid w:val="00C215B0"/>
    <w:rsid w:val="00C34D7B"/>
    <w:rsid w:val="00C46C46"/>
    <w:rsid w:val="00C83012"/>
    <w:rsid w:val="00CC66D9"/>
    <w:rsid w:val="00D04E8B"/>
    <w:rsid w:val="00D17CC7"/>
    <w:rsid w:val="00D31F46"/>
    <w:rsid w:val="00D33D14"/>
    <w:rsid w:val="00D42E62"/>
    <w:rsid w:val="00D7573A"/>
    <w:rsid w:val="00D85AF4"/>
    <w:rsid w:val="00D86D34"/>
    <w:rsid w:val="00D9250E"/>
    <w:rsid w:val="00D939BB"/>
    <w:rsid w:val="00DB2BD2"/>
    <w:rsid w:val="00DB63B6"/>
    <w:rsid w:val="00DD71A0"/>
    <w:rsid w:val="00DE078D"/>
    <w:rsid w:val="00DE35F4"/>
    <w:rsid w:val="00E077B9"/>
    <w:rsid w:val="00E07D54"/>
    <w:rsid w:val="00E2204F"/>
    <w:rsid w:val="00E23F8D"/>
    <w:rsid w:val="00E44865"/>
    <w:rsid w:val="00E4698A"/>
    <w:rsid w:val="00E62B40"/>
    <w:rsid w:val="00E71F9D"/>
    <w:rsid w:val="00E76044"/>
    <w:rsid w:val="00E9431B"/>
    <w:rsid w:val="00EB684A"/>
    <w:rsid w:val="00ED56A1"/>
    <w:rsid w:val="00EE3121"/>
    <w:rsid w:val="00EE5EBA"/>
    <w:rsid w:val="00F0473C"/>
    <w:rsid w:val="00F0790C"/>
    <w:rsid w:val="00F11D58"/>
    <w:rsid w:val="00F14005"/>
    <w:rsid w:val="00F15726"/>
    <w:rsid w:val="00F16FBF"/>
    <w:rsid w:val="00F20432"/>
    <w:rsid w:val="00F456BB"/>
    <w:rsid w:val="00F548AC"/>
    <w:rsid w:val="00F610D5"/>
    <w:rsid w:val="00F62F42"/>
    <w:rsid w:val="00F70234"/>
    <w:rsid w:val="00F73DD1"/>
    <w:rsid w:val="00F754D4"/>
    <w:rsid w:val="00F853A7"/>
    <w:rsid w:val="00F9544C"/>
    <w:rsid w:val="00F95E56"/>
    <w:rsid w:val="00FA0CC3"/>
    <w:rsid w:val="00FB4B13"/>
    <w:rsid w:val="00FC05E0"/>
    <w:rsid w:val="00FC4842"/>
    <w:rsid w:val="00FF65B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681A6E5"/>
  <w15:docId w15:val="{15E053EC-3AAD-4ACD-A137-172A625D8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D42E62"/>
    <w:pPr>
      <w:spacing w:after="0" w:line="240" w:lineRule="auto"/>
    </w:pPr>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6C36B6"/>
    <w:pPr>
      <w:tabs>
        <w:tab w:val="center" w:pos="4536"/>
        <w:tab w:val="right" w:pos="9072"/>
      </w:tabs>
    </w:pPr>
  </w:style>
  <w:style w:type="character" w:customStyle="1" w:styleId="ZhlavChar">
    <w:name w:val="Záhlaví Char"/>
    <w:basedOn w:val="Standardnpsmoodstavce"/>
    <w:link w:val="Zhlav"/>
    <w:uiPriority w:val="99"/>
    <w:semiHidden/>
    <w:rsid w:val="00D42E62"/>
    <w:rPr>
      <w:sz w:val="24"/>
      <w:szCs w:val="24"/>
    </w:rPr>
  </w:style>
  <w:style w:type="paragraph" w:styleId="Zpat">
    <w:name w:val="footer"/>
    <w:basedOn w:val="Normln"/>
    <w:link w:val="ZpatChar"/>
    <w:uiPriority w:val="99"/>
    <w:rsid w:val="006C36B6"/>
    <w:pPr>
      <w:tabs>
        <w:tab w:val="center" w:pos="4536"/>
        <w:tab w:val="right" w:pos="9072"/>
      </w:tabs>
    </w:pPr>
  </w:style>
  <w:style w:type="character" w:customStyle="1" w:styleId="ZpatChar">
    <w:name w:val="Zápatí Char"/>
    <w:basedOn w:val="Standardnpsmoodstavce"/>
    <w:link w:val="Zpat"/>
    <w:uiPriority w:val="99"/>
    <w:semiHidden/>
    <w:rsid w:val="00D42E62"/>
    <w:rPr>
      <w:sz w:val="24"/>
      <w:szCs w:val="24"/>
    </w:rPr>
  </w:style>
  <w:style w:type="paragraph" w:customStyle="1" w:styleId="adresa">
    <w:name w:val="adresa"/>
    <w:basedOn w:val="Normln"/>
    <w:link w:val="adresaChar"/>
    <w:uiPriority w:val="99"/>
    <w:rsid w:val="006C36B6"/>
    <w:pPr>
      <w:jc w:val="both"/>
    </w:pPr>
    <w:rPr>
      <w:rFonts w:ascii="Arial" w:hAnsi="Arial" w:cs="Arial"/>
      <w:sz w:val="21"/>
      <w:szCs w:val="21"/>
      <w:lang w:eastAsia="en-US"/>
    </w:rPr>
  </w:style>
  <w:style w:type="character" w:customStyle="1" w:styleId="adresaChar">
    <w:name w:val="adresa Char"/>
    <w:basedOn w:val="Standardnpsmoodstavce"/>
    <w:link w:val="adresa"/>
    <w:uiPriority w:val="99"/>
    <w:locked/>
    <w:rsid w:val="006C36B6"/>
    <w:rPr>
      <w:rFonts w:ascii="Arial" w:eastAsia="Times New Roman" w:hAnsi="Arial" w:cs="Arial"/>
      <w:sz w:val="18"/>
      <w:szCs w:val="18"/>
      <w:lang w:val="cs-CZ" w:eastAsia="en-US"/>
    </w:rPr>
  </w:style>
  <w:style w:type="paragraph" w:customStyle="1" w:styleId="odvolacka">
    <w:name w:val="odvolacka"/>
    <w:basedOn w:val="Normln"/>
    <w:link w:val="odvolackaChar"/>
    <w:uiPriority w:val="99"/>
    <w:rsid w:val="006C36B6"/>
    <w:pPr>
      <w:jc w:val="both"/>
    </w:pPr>
    <w:rPr>
      <w:rFonts w:ascii="Arial" w:hAnsi="Arial" w:cs="Arial"/>
      <w:sz w:val="16"/>
      <w:szCs w:val="16"/>
      <w:lang w:eastAsia="en-US"/>
    </w:rPr>
  </w:style>
  <w:style w:type="character" w:customStyle="1" w:styleId="odvolackaChar">
    <w:name w:val="odvolacka Char"/>
    <w:basedOn w:val="Standardnpsmoodstavce"/>
    <w:link w:val="odvolacka"/>
    <w:uiPriority w:val="99"/>
    <w:locked/>
    <w:rsid w:val="006C36B6"/>
    <w:rPr>
      <w:rFonts w:ascii="Arial" w:eastAsia="Times New Roman" w:hAnsi="Arial" w:cs="Arial"/>
      <w:sz w:val="18"/>
      <w:szCs w:val="18"/>
      <w:lang w:val="cs-CZ" w:eastAsia="en-US"/>
    </w:rPr>
  </w:style>
  <w:style w:type="paragraph" w:customStyle="1" w:styleId="Style1">
    <w:name w:val="Style1"/>
    <w:basedOn w:val="Normln"/>
    <w:uiPriority w:val="99"/>
    <w:rsid w:val="00276CDF"/>
    <w:pPr>
      <w:jc w:val="both"/>
    </w:pPr>
    <w:rPr>
      <w:rFonts w:ascii="Arial" w:hAnsi="Arial" w:cs="Arial"/>
      <w:color w:val="575757"/>
      <w:sz w:val="16"/>
      <w:szCs w:val="16"/>
      <w:lang w:eastAsia="en-US"/>
    </w:rPr>
  </w:style>
  <w:style w:type="character" w:customStyle="1" w:styleId="Drobnpsmo">
    <w:name w:val="Drobné písmo"/>
    <w:basedOn w:val="Standardnpsmoodstavce"/>
    <w:uiPriority w:val="99"/>
    <w:rsid w:val="004823CC"/>
    <w:rPr>
      <w:rFonts w:cs="Times New Roman"/>
      <w:sz w:val="17"/>
      <w:szCs w:val="17"/>
    </w:rPr>
  </w:style>
  <w:style w:type="paragraph" w:customStyle="1" w:styleId="zpat0">
    <w:name w:val="zápatí"/>
    <w:basedOn w:val="Normln"/>
    <w:uiPriority w:val="99"/>
    <w:rsid w:val="002E3507"/>
    <w:pPr>
      <w:pBdr>
        <w:left w:val="single" w:sz="18" w:space="12" w:color="D92910"/>
      </w:pBdr>
      <w:autoSpaceDE w:val="0"/>
      <w:autoSpaceDN w:val="0"/>
      <w:adjustRightInd w:val="0"/>
    </w:pPr>
    <w:rPr>
      <w:rFonts w:ascii="Calibri Light" w:hAnsi="Calibri Light" w:cs="Myriad Pro Light"/>
      <w:color w:val="000000"/>
      <w:sz w:val="16"/>
      <w:szCs w:val="16"/>
      <w:lang w:eastAsia="en-US"/>
    </w:rPr>
  </w:style>
  <w:style w:type="character" w:styleId="Zdraznn">
    <w:name w:val="Emphasis"/>
    <w:basedOn w:val="Standardnpsmoodstavce"/>
    <w:uiPriority w:val="99"/>
    <w:qFormat/>
    <w:rsid w:val="00DE35F4"/>
    <w:rPr>
      <w:rFonts w:ascii="Calibri" w:hAnsi="Calibri" w:cs="Times New Roman"/>
      <w:b/>
      <w:iCs/>
      <w:sz w:val="22"/>
    </w:rPr>
  </w:style>
  <w:style w:type="paragraph" w:styleId="Bezmezer">
    <w:name w:val="No Spacing"/>
    <w:uiPriority w:val="99"/>
    <w:qFormat/>
    <w:rsid w:val="00DE35F4"/>
    <w:pPr>
      <w:spacing w:after="0" w:line="240" w:lineRule="auto"/>
    </w:pPr>
    <w:rPr>
      <w:rFonts w:ascii="Calibri" w:hAnsi="Calibri"/>
      <w:sz w:val="20"/>
      <w:lang w:eastAsia="en-US"/>
    </w:rPr>
  </w:style>
  <w:style w:type="paragraph" w:styleId="Textbubliny">
    <w:name w:val="Balloon Text"/>
    <w:basedOn w:val="Normln"/>
    <w:link w:val="TextbublinyChar"/>
    <w:uiPriority w:val="99"/>
    <w:semiHidden/>
    <w:unhideWhenUsed/>
    <w:rsid w:val="00F15726"/>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F15726"/>
    <w:rPr>
      <w:rFonts w:ascii="Segoe UI" w:hAnsi="Segoe UI" w:cs="Segoe UI"/>
      <w:sz w:val="18"/>
      <w:szCs w:val="18"/>
    </w:rPr>
  </w:style>
  <w:style w:type="paragraph" w:customStyle="1" w:styleId="Default">
    <w:name w:val="Default"/>
    <w:rsid w:val="001C1E9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142085">
      <w:bodyDiv w:val="1"/>
      <w:marLeft w:val="0"/>
      <w:marRight w:val="0"/>
      <w:marTop w:val="0"/>
      <w:marBottom w:val="0"/>
      <w:divBdr>
        <w:top w:val="none" w:sz="0" w:space="0" w:color="auto"/>
        <w:left w:val="none" w:sz="0" w:space="0" w:color="auto"/>
        <w:bottom w:val="none" w:sz="0" w:space="0" w:color="auto"/>
        <w:right w:val="none" w:sz="0" w:space="0" w:color="auto"/>
      </w:divBdr>
    </w:div>
    <w:div w:id="575360543">
      <w:bodyDiv w:val="1"/>
      <w:marLeft w:val="0"/>
      <w:marRight w:val="0"/>
      <w:marTop w:val="0"/>
      <w:marBottom w:val="0"/>
      <w:divBdr>
        <w:top w:val="none" w:sz="0" w:space="0" w:color="auto"/>
        <w:left w:val="none" w:sz="0" w:space="0" w:color="auto"/>
        <w:bottom w:val="none" w:sz="0" w:space="0" w:color="auto"/>
        <w:right w:val="none" w:sz="0" w:space="0" w:color="auto"/>
      </w:divBdr>
    </w:div>
    <w:div w:id="694188531">
      <w:marLeft w:val="0"/>
      <w:marRight w:val="0"/>
      <w:marTop w:val="0"/>
      <w:marBottom w:val="0"/>
      <w:divBdr>
        <w:top w:val="none" w:sz="0" w:space="0" w:color="auto"/>
        <w:left w:val="none" w:sz="0" w:space="0" w:color="auto"/>
        <w:bottom w:val="none" w:sz="0" w:space="0" w:color="auto"/>
        <w:right w:val="none" w:sz="0" w:space="0" w:color="auto"/>
      </w:divBdr>
    </w:div>
    <w:div w:id="694188532">
      <w:marLeft w:val="0"/>
      <w:marRight w:val="0"/>
      <w:marTop w:val="0"/>
      <w:marBottom w:val="0"/>
      <w:divBdr>
        <w:top w:val="none" w:sz="0" w:space="0" w:color="auto"/>
        <w:left w:val="none" w:sz="0" w:space="0" w:color="auto"/>
        <w:bottom w:val="none" w:sz="0" w:space="0" w:color="auto"/>
        <w:right w:val="none" w:sz="0" w:space="0" w:color="auto"/>
      </w:divBdr>
    </w:div>
    <w:div w:id="694188533">
      <w:marLeft w:val="0"/>
      <w:marRight w:val="0"/>
      <w:marTop w:val="0"/>
      <w:marBottom w:val="0"/>
      <w:divBdr>
        <w:top w:val="none" w:sz="0" w:space="0" w:color="auto"/>
        <w:left w:val="none" w:sz="0" w:space="0" w:color="auto"/>
        <w:bottom w:val="none" w:sz="0" w:space="0" w:color="auto"/>
        <w:right w:val="none" w:sz="0" w:space="0" w:color="auto"/>
      </w:divBdr>
    </w:div>
    <w:div w:id="694188534">
      <w:marLeft w:val="0"/>
      <w:marRight w:val="0"/>
      <w:marTop w:val="0"/>
      <w:marBottom w:val="0"/>
      <w:divBdr>
        <w:top w:val="none" w:sz="0" w:space="0" w:color="auto"/>
        <w:left w:val="none" w:sz="0" w:space="0" w:color="auto"/>
        <w:bottom w:val="none" w:sz="0" w:space="0" w:color="auto"/>
        <w:right w:val="none" w:sz="0" w:space="0" w:color="auto"/>
      </w:divBdr>
    </w:div>
    <w:div w:id="694188535">
      <w:marLeft w:val="0"/>
      <w:marRight w:val="0"/>
      <w:marTop w:val="0"/>
      <w:marBottom w:val="0"/>
      <w:divBdr>
        <w:top w:val="none" w:sz="0" w:space="0" w:color="auto"/>
        <w:left w:val="none" w:sz="0" w:space="0" w:color="auto"/>
        <w:bottom w:val="none" w:sz="0" w:space="0" w:color="auto"/>
        <w:right w:val="none" w:sz="0" w:space="0" w:color="auto"/>
      </w:divBdr>
    </w:div>
    <w:div w:id="694188536">
      <w:marLeft w:val="0"/>
      <w:marRight w:val="0"/>
      <w:marTop w:val="0"/>
      <w:marBottom w:val="0"/>
      <w:divBdr>
        <w:top w:val="none" w:sz="0" w:space="0" w:color="auto"/>
        <w:left w:val="none" w:sz="0" w:space="0" w:color="auto"/>
        <w:bottom w:val="none" w:sz="0" w:space="0" w:color="auto"/>
        <w:right w:val="none" w:sz="0" w:space="0" w:color="auto"/>
      </w:divBdr>
    </w:div>
    <w:div w:id="144830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pu.cz/"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ups.ul.fakturace@npu.cz" TargetMode="Externa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F86C0-9870-4EA1-9F4F-C02DECF94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3322</Words>
  <Characters>19603</Characters>
  <Application>Microsoft Office Word</Application>
  <DocSecurity>0</DocSecurity>
  <Lines>163</Lines>
  <Paragraphs>45</Paragraphs>
  <ScaleCrop>false</ScaleCrop>
  <HeadingPairs>
    <vt:vector size="2" baseType="variant">
      <vt:variant>
        <vt:lpstr>Název</vt:lpstr>
      </vt:variant>
      <vt:variant>
        <vt:i4>1</vt:i4>
      </vt:variant>
    </vt:vector>
  </HeadingPairs>
  <TitlesOfParts>
    <vt:vector size="1" baseType="lpstr">
      <vt:lpstr/>
    </vt:vector>
  </TitlesOfParts>
  <Company>Národní památkový ústav</Company>
  <LinksUpToDate>false</LinksUpToDate>
  <CharactersWithSpaces>22880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NPÚ</dc:creator>
  <cp:lastModifiedBy>Lukášková Romana</cp:lastModifiedBy>
  <cp:revision>2</cp:revision>
  <cp:lastPrinted>2025-12-16T12:01:00Z</cp:lastPrinted>
  <dcterms:created xsi:type="dcterms:W3CDTF">2025-12-18T06:03:00Z</dcterms:created>
  <dcterms:modified xsi:type="dcterms:W3CDTF">2025-12-18T06:03:00Z</dcterms:modified>
</cp:coreProperties>
</file>