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142"/>
        <w:gridCol w:w="285"/>
      </w:tblGrid>
      <w:tr w:rsidR="000B07F6" w14:paraId="4A39F598" w14:textId="77777777">
        <w:trPr>
          <w:trHeight w:val="148"/>
        </w:trPr>
        <w:tc>
          <w:tcPr>
            <w:tcW w:w="115" w:type="dxa"/>
          </w:tcPr>
          <w:p w14:paraId="5205EDC8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8800473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23784BE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6EC6C7A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70A5D1C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73A2DE60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995087" w14:paraId="1262BCE2" w14:textId="77777777" w:rsidTr="00995087">
        <w:trPr>
          <w:trHeight w:val="340"/>
        </w:trPr>
        <w:tc>
          <w:tcPr>
            <w:tcW w:w="115" w:type="dxa"/>
          </w:tcPr>
          <w:p w14:paraId="2C8FB7A3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084C5E1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0B07F6" w14:paraId="67CE584A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7FE2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721DF036" w14:textId="77777777" w:rsidR="000B07F6" w:rsidRDefault="000B07F6">
            <w:pPr>
              <w:spacing w:after="0" w:line="240" w:lineRule="auto"/>
            </w:pPr>
          </w:p>
        </w:tc>
        <w:tc>
          <w:tcPr>
            <w:tcW w:w="8142" w:type="dxa"/>
          </w:tcPr>
          <w:p w14:paraId="56A93858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4E3633C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0B07F6" w14:paraId="4C18A734" w14:textId="77777777">
        <w:trPr>
          <w:trHeight w:val="100"/>
        </w:trPr>
        <w:tc>
          <w:tcPr>
            <w:tcW w:w="115" w:type="dxa"/>
          </w:tcPr>
          <w:p w14:paraId="70F4D389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B6419C4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A3D5CBA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F1B3465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1B5E4F4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7A1D2B72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995087" w14:paraId="5C46195C" w14:textId="77777777" w:rsidTr="00995087">
        <w:tc>
          <w:tcPr>
            <w:tcW w:w="115" w:type="dxa"/>
          </w:tcPr>
          <w:p w14:paraId="68D35A38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F38F881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8"/>
              <w:gridCol w:w="7686"/>
            </w:tblGrid>
            <w:tr w:rsidR="000B07F6" w14:paraId="36C26B07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21E6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BEA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0B07F6" w14:paraId="05F2FDFC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0B007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IGRO STATEK s.r.o.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DD72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Studánka 166, 34701 Tachov</w:t>
                  </w:r>
                </w:p>
              </w:tc>
            </w:tr>
          </w:tbl>
          <w:p w14:paraId="56065CBA" w14:textId="77777777" w:rsidR="000B07F6" w:rsidRDefault="000B07F6">
            <w:pPr>
              <w:spacing w:after="0" w:line="240" w:lineRule="auto"/>
            </w:pPr>
          </w:p>
        </w:tc>
      </w:tr>
      <w:tr w:rsidR="000B07F6" w14:paraId="21E43627" w14:textId="77777777">
        <w:trPr>
          <w:trHeight w:val="349"/>
        </w:trPr>
        <w:tc>
          <w:tcPr>
            <w:tcW w:w="115" w:type="dxa"/>
          </w:tcPr>
          <w:p w14:paraId="0847C2AE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4044209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2662F47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530B918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939A2C3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325F2E6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0B07F6" w14:paraId="05D063B8" w14:textId="77777777">
        <w:trPr>
          <w:trHeight w:val="340"/>
        </w:trPr>
        <w:tc>
          <w:tcPr>
            <w:tcW w:w="115" w:type="dxa"/>
          </w:tcPr>
          <w:p w14:paraId="4AFE2C6A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3FACBD5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0B07F6" w14:paraId="66B38B53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A5E62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10F4D210" w14:textId="77777777" w:rsidR="000B07F6" w:rsidRDefault="000B07F6">
            <w:pPr>
              <w:spacing w:after="0" w:line="240" w:lineRule="auto"/>
            </w:pPr>
          </w:p>
        </w:tc>
        <w:tc>
          <w:tcPr>
            <w:tcW w:w="801" w:type="dxa"/>
          </w:tcPr>
          <w:p w14:paraId="1B2B5A4D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933EF12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8678119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0B07F6" w14:paraId="2A8C8974" w14:textId="77777777">
        <w:trPr>
          <w:trHeight w:val="229"/>
        </w:trPr>
        <w:tc>
          <w:tcPr>
            <w:tcW w:w="115" w:type="dxa"/>
          </w:tcPr>
          <w:p w14:paraId="268E2FD6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7CDDBBE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F73C7EF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7CA19B4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2F48EE3A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BE7E6C3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995087" w14:paraId="7B1F829F" w14:textId="77777777" w:rsidTr="00995087">
        <w:tc>
          <w:tcPr>
            <w:tcW w:w="115" w:type="dxa"/>
          </w:tcPr>
          <w:p w14:paraId="6C81ECF9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0B07F6" w14:paraId="58283C87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CF163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303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7923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1E2FC" w14:textId="77777777" w:rsidR="000B07F6" w:rsidRDefault="009950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DB98F" w14:textId="77777777" w:rsidR="000B07F6" w:rsidRDefault="009950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47EE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749F7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53E6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8413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B03F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3256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E5C7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D699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7A59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995087" w14:paraId="1BAE39D7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6DEC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t>Bdeněves</w:t>
                  </w:r>
                </w:p>
              </w:tc>
            </w:tr>
            <w:tr w:rsidR="000B07F6" w14:paraId="094E6E6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DBA6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5F93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5572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CDC7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299A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D35A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E0BC1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9C5F1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92A6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C57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28A1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79E5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2781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5CB8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119,68</w:t>
                  </w:r>
                </w:p>
              </w:tc>
            </w:tr>
            <w:tr w:rsidR="000B07F6" w14:paraId="1D84709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D8C2E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78DB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55B0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1434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ED5A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85AB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0CE48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A8559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8DC1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16FA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5F9B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A4DC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7ADA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CD28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12,02</w:t>
                  </w:r>
                </w:p>
              </w:tc>
            </w:tr>
            <w:tr w:rsidR="000B07F6" w14:paraId="3F70025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0F10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B8A0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A614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349A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E13A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4515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1183D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FBDE72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1813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832D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2491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47B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BB03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5162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27,05</w:t>
                  </w:r>
                </w:p>
              </w:tc>
            </w:tr>
            <w:tr w:rsidR="000B07F6" w14:paraId="405BA25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7204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DCE4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F8A7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060D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0990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BC23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B5A3B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5689EE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626B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945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3747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7304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2E43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BB9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29,78</w:t>
                  </w:r>
                </w:p>
              </w:tc>
            </w:tr>
            <w:tr w:rsidR="000B07F6" w14:paraId="592BF50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FC1A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488D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29F4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48A2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5F36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8B24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6D312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047932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A319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CE05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9 621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85BA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1DA7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78A5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2BD1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2 628,84</w:t>
                  </w:r>
                </w:p>
              </w:tc>
            </w:tr>
            <w:tr w:rsidR="000B07F6" w14:paraId="67C6EF0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36B0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CC2F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FF05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33FE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81B2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74A1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F3204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2A83FC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630D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D71B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054B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FE02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71DE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3B3D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163,94</w:t>
                  </w:r>
                </w:p>
              </w:tc>
            </w:tr>
            <w:tr w:rsidR="000B07F6" w14:paraId="14CE1A2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DF5E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E940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0A6F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2C30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FAC5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3818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BD4F6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9B9B5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488D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3822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4829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2705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D584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09A5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12,30</w:t>
                  </w:r>
                </w:p>
              </w:tc>
            </w:tr>
            <w:tr w:rsidR="000B07F6" w14:paraId="4C95DCC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E317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DB22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7391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4E09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81F0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A144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79900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97014D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9A1D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392A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AB5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31BE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2F51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2453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0,27</w:t>
                  </w:r>
                </w:p>
              </w:tc>
            </w:tr>
            <w:tr w:rsidR="000B07F6" w14:paraId="10F1307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3353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DCCB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19E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2389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2B16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BC80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B6978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E0ED97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78CE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4511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2 137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8499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BABA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3F28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B802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583,91</w:t>
                  </w:r>
                </w:p>
              </w:tc>
            </w:tr>
            <w:tr w:rsidR="000B07F6" w14:paraId="4F2939E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D113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9FF2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DB63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4F17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F472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8972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0A942B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E324E3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B0EA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CFB3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D9CA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FBDA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BE27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B188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22,41</w:t>
                  </w:r>
                </w:p>
              </w:tc>
            </w:tr>
            <w:tr w:rsidR="000B07F6" w14:paraId="0FB6AFF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2F9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21B3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A30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A931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9DF4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68AC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2760D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BB02CE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7657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D3F4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1 058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182F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97D4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877F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02BA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289,09</w:t>
                  </w:r>
                </w:p>
              </w:tc>
            </w:tr>
            <w:tr w:rsidR="000B07F6" w14:paraId="3A2AB92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9162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2DEC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778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9399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EF6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74BE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180F6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138928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199D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FD4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CE9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1CCE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F77F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B013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16,12</w:t>
                  </w:r>
                </w:p>
              </w:tc>
            </w:tr>
            <w:tr w:rsidR="000B07F6" w14:paraId="7DBA3A7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DF81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36BE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FB68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9BCF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2656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92A4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F814C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40E89D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880D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4701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DB18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022DF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6798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1634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500,85</w:t>
                  </w:r>
                </w:p>
              </w:tc>
            </w:tr>
            <w:tr w:rsidR="000B07F6" w14:paraId="45708BF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2A0E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2BF1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8B53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D924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121E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D932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22ED8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FFFE68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FC0D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930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3955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3FE1F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8BFD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5112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50,00</w:t>
                  </w:r>
                </w:p>
              </w:tc>
            </w:tr>
            <w:tr w:rsidR="000B07F6" w14:paraId="790E40D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576E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FCB1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F3AA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8DCF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215E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D3E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42191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C97A12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CE1E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31AD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1 178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934E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F150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66D4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C394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321,88</w:t>
                  </w:r>
                </w:p>
              </w:tc>
            </w:tr>
            <w:tr w:rsidR="000B07F6" w14:paraId="522B345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B6A0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F5F3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5990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D652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E9CD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4319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1E170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66972D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26A3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0D9A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9CAD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7230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7684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785F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216,13</w:t>
                  </w:r>
                </w:p>
              </w:tc>
            </w:tr>
            <w:tr w:rsidR="000B07F6" w14:paraId="5E9984D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3BEC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9C11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1541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2D96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A49D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F6A4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DD60A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D2340C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3857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4805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CA6E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AE9B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410F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C335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280,89</w:t>
                  </w:r>
                </w:p>
              </w:tc>
            </w:tr>
            <w:tr w:rsidR="000B07F6" w14:paraId="3753B61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AF55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2E96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0728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7612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76F4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513F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1CD442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07D1C6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7850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821C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3E7B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E3CD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FDAC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87DE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498,66</w:t>
                  </w:r>
                </w:p>
              </w:tc>
            </w:tr>
            <w:tr w:rsidR="000B07F6" w14:paraId="5BD3451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CF3F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7DDE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920A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6FE9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933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792E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6C936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5F68DA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640E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478E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2 399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EABA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C03E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F884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B8B7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655,50</w:t>
                  </w:r>
                </w:p>
              </w:tc>
            </w:tr>
            <w:tr w:rsidR="000B07F6" w14:paraId="39D0A59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ED8A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B43B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14EF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E6BD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AD27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A13F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CE10E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6A4926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5269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695B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AA16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E423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FC78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61D5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179,25</w:t>
                  </w:r>
                </w:p>
              </w:tc>
            </w:tr>
            <w:tr w:rsidR="000B07F6" w14:paraId="3895F60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E606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576F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1748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09C4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97C2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CF53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38A51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220FDD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7671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A434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8 872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3F2E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A684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F35E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384A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2 424,19</w:t>
                  </w:r>
                </w:p>
              </w:tc>
            </w:tr>
            <w:tr w:rsidR="000B07F6" w14:paraId="6923A82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C5D2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FAA7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B81B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BB48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871B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00DF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F4A04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B6DFE6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8554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CF6C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557D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88C1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2D07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3CF4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498,66</w:t>
                  </w:r>
                </w:p>
              </w:tc>
            </w:tr>
            <w:tr w:rsidR="000B07F6" w14:paraId="549894F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7372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B186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4D7D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9A04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601A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96ED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2E9A9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ED037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BEFE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F902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98E6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8B6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9295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4B60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125,69</w:t>
                  </w:r>
                </w:p>
              </w:tc>
            </w:tr>
            <w:tr w:rsidR="000B07F6" w14:paraId="03431FB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8BBA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4A8C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C88E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DDEB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6CF0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2101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914C6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2CEEC6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0F63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2DB4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6 410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DBD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928B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BCB3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116C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1 751,47</w:t>
                  </w:r>
                </w:p>
              </w:tc>
            </w:tr>
            <w:tr w:rsidR="000B07F6" w14:paraId="7948B73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57AE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83F8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98EC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6803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1B2B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2168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C7498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5BBB7E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4C49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78DD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8F33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6EF0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CB0E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BE4E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117,49</w:t>
                  </w:r>
                </w:p>
              </w:tc>
            </w:tr>
            <w:tr w:rsidR="000B07F6" w14:paraId="0F2A318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AE37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56EE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C549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5A89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1F91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D6C0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251FE2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44D973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6DB0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D9BF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55FA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4168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06EF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CD4B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200,01</w:t>
                  </w:r>
                </w:p>
              </w:tc>
            </w:tr>
            <w:tr w:rsidR="000B07F6" w14:paraId="57ED78F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BAE5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CEBD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090F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52E5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0843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C46E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391CD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13D618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931E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6D4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3 402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9B22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8A0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DA11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9A1B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929,56</w:t>
                  </w:r>
                </w:p>
              </w:tc>
            </w:tr>
            <w:tr w:rsidR="00995087" w14:paraId="387A316D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77E40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8B9A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7AF5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0E446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29B7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3679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9141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46 317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5B91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95F7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F80F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2600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12 655,64</w:t>
                  </w:r>
                </w:p>
              </w:tc>
            </w:tr>
            <w:tr w:rsidR="00995087" w14:paraId="50C92D69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6F060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Blatnice u Nýřan</w:t>
                  </w:r>
                </w:p>
              </w:tc>
            </w:tr>
            <w:tr w:rsidR="000B07F6" w14:paraId="4C179A7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FEB7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F14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DCBE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30CF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6441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EFBB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FAD79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2DCCB2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2806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60 100,00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51B6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82CE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FA3D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E183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317D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16,88</w:t>
                  </w:r>
                </w:p>
              </w:tc>
            </w:tr>
            <w:tr w:rsidR="000B07F6" w14:paraId="53D374E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D492E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D38E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D1C4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1F31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8389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B96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CBEDD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6F9B15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D4FE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60 100,00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C0C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9D0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F77C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3A2A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4B15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20,12</w:t>
                  </w:r>
                </w:p>
              </w:tc>
            </w:tr>
            <w:tr w:rsidR="00995087" w14:paraId="6250438E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87AC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40F6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EAB1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95992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1F95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7359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03B3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114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CD13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3578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22F3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9070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37,00</w:t>
                  </w:r>
                </w:p>
              </w:tc>
            </w:tr>
            <w:tr w:rsidR="00995087" w14:paraId="7A5B4F78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C838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Doubrava u Plzně</w:t>
                  </w:r>
                </w:p>
              </w:tc>
            </w:tr>
            <w:tr w:rsidR="000B07F6" w14:paraId="1A9C490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B69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D8C6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4B8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F04B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4A5A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3513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00176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8DC100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F1E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9B05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DC9E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7586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7CED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81E3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10,11</w:t>
                  </w:r>
                </w:p>
              </w:tc>
            </w:tr>
            <w:tr w:rsidR="000B07F6" w14:paraId="63E8007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B311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2AF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CC5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D8B7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CF86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5D1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2DB3A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527F76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0B19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B263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5AC6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49E0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F308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4CD6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39,59</w:t>
                  </w:r>
                </w:p>
              </w:tc>
            </w:tr>
            <w:tr w:rsidR="000B07F6" w14:paraId="711BA3F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7BE1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4237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06A8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3E45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C680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0914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A1AFA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DD4EC0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2D97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E840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BBE6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5838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314A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13C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239,24</w:t>
                  </w:r>
                </w:p>
              </w:tc>
            </w:tr>
            <w:tr w:rsidR="00995087" w14:paraId="7A22CF25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DEDD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F868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8C84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08208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5125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C928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D39F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686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600D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BFE6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C2A8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79CA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288,94</w:t>
                  </w:r>
                </w:p>
              </w:tc>
            </w:tr>
            <w:tr w:rsidR="00995087" w14:paraId="43E3A36B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1BC0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Kozolupy u Plzně</w:t>
                  </w:r>
                </w:p>
              </w:tc>
            </w:tr>
            <w:tr w:rsidR="000B07F6" w14:paraId="76FA6E3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1177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E07A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92A5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A828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D777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CD99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9422A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029F10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CF15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3903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0605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C41E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8BDB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1FE6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75,57</w:t>
                  </w:r>
                </w:p>
              </w:tc>
            </w:tr>
            <w:tr w:rsidR="00995087" w14:paraId="76361C15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427DB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4E56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1F6A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8FB0F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E73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63F7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E351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357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874C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5991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EDF2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4705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75,57</w:t>
                  </w:r>
                </w:p>
              </w:tc>
            </w:tr>
            <w:tr w:rsidR="00995087" w14:paraId="1350141B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3C1B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Myslinka</w:t>
                  </w:r>
                </w:p>
              </w:tc>
            </w:tr>
            <w:tr w:rsidR="000B07F6" w14:paraId="1BDC16A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0134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F1DA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120E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263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F063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431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53B98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01204C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0DC8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9D80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5 892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05C7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8A46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8462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8499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2 115,82</w:t>
                  </w:r>
                </w:p>
              </w:tc>
            </w:tr>
            <w:tr w:rsidR="000B07F6" w14:paraId="023A502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CB9C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F4C2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A281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1BE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65E2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74FE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A0C77B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1171A8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207C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588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1 809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A319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C665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DCE5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20A8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649,61</w:t>
                  </w:r>
                </w:p>
              </w:tc>
            </w:tr>
            <w:tr w:rsidR="000B07F6" w14:paraId="6054710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1DF1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E63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7EF0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99C9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9E80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7EA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66868B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44584A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BE7E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C344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4 979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F4E5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CDD2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C3B6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0381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1 787,96</w:t>
                  </w:r>
                </w:p>
              </w:tc>
            </w:tr>
            <w:tr w:rsidR="000B07F6" w14:paraId="2F4AB6B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09C2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3DEC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7861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FE07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42E3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D07B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BD98E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9F89D7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7F89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8798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AB3C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0295F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FE4F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F040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30,16</w:t>
                  </w:r>
                </w:p>
              </w:tc>
            </w:tr>
            <w:tr w:rsidR="000B07F6" w14:paraId="708E8DF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F93F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B8E1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8019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2F9B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3C4B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E807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0322E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5FEC2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3C9B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E762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8909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EB3A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F41F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1BBC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223,00</w:t>
                  </w:r>
                </w:p>
              </w:tc>
            </w:tr>
            <w:tr w:rsidR="000B07F6" w14:paraId="7EFEEC5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75E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C0C4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0144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7A84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EE77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25A8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47E3E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FE0BBA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4A20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7EC7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82F0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0310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901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5A53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92,65</w:t>
                  </w:r>
                </w:p>
              </w:tc>
            </w:tr>
            <w:tr w:rsidR="000B07F6" w14:paraId="36F7F1A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CBD0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F0F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8C5A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40DF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84BD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351A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902A97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BEC22A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BB7E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AC91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1 055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1960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665F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58A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CCBE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378,85</w:t>
                  </w:r>
                </w:p>
              </w:tc>
            </w:tr>
            <w:tr w:rsidR="000B07F6" w14:paraId="70FBBF0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D7F9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5608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4371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23B8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1AF0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3D65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728FA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FF22BC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4714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B32C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7985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B32B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587C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82F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65,72</w:t>
                  </w:r>
                </w:p>
              </w:tc>
            </w:tr>
            <w:tr w:rsidR="000B07F6" w14:paraId="34A86F1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C8CA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D523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7D68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CFA7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26F4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3661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10206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B8C58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F5E6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6823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6 310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F6E1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F8C4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629E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385F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2 265,92</w:t>
                  </w:r>
                </w:p>
              </w:tc>
            </w:tr>
            <w:tr w:rsidR="000B07F6" w14:paraId="6C1CFD9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7F7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56FC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D77E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D167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3698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571E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0ECA5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7519FC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C31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354C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8F14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DCC9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FCBB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671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41,30</w:t>
                  </w:r>
                </w:p>
              </w:tc>
            </w:tr>
            <w:tr w:rsidR="000B07F6" w14:paraId="592A779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9AB2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8BA0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5B93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E896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A373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624E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A2BAF7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EB51A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9195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CF1B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3048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093B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FBEE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C761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6,46</w:t>
                  </w:r>
                </w:p>
              </w:tc>
            </w:tr>
            <w:tr w:rsidR="00995087" w14:paraId="5254BF64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9C62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BAC5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F56E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85B8D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07FD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571B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830B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21 324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13E3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C7FC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EA6D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2A29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7 657,45</w:t>
                  </w:r>
                </w:p>
              </w:tc>
            </w:tr>
            <w:tr w:rsidR="00995087" w14:paraId="5BB8BD89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F4A2E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Nýřany</w:t>
                  </w:r>
                </w:p>
              </w:tc>
            </w:tr>
            <w:tr w:rsidR="000B07F6" w14:paraId="0F33679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C0DC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88EE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F6CC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C792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1118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B518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5257F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058EF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AC40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AED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2531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A074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6D11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F469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74,42</w:t>
                  </w:r>
                </w:p>
              </w:tc>
            </w:tr>
            <w:tr w:rsidR="000B07F6" w14:paraId="04FFC3A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A052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F90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209B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B5D5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7A9D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C816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CCA7B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4A7E14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3AF5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B646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82A5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D6B4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5F8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39FA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2,41</w:t>
                  </w:r>
                </w:p>
              </w:tc>
            </w:tr>
            <w:tr w:rsidR="000B07F6" w14:paraId="11B352B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08653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DF6A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BDF4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1574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DDFE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3D29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821E93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DBF10D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B5F1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C716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7CAD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DAA6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F9E9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2F66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52,37</w:t>
                  </w:r>
                </w:p>
              </w:tc>
            </w:tr>
            <w:tr w:rsidR="000B07F6" w14:paraId="5AFD6D9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9F28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A050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FAB2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6715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776B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22F5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7EBC7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10692E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0F0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C9EF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B180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5F4DA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F120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397A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10,34</w:t>
                  </w:r>
                </w:p>
              </w:tc>
            </w:tr>
            <w:tr w:rsidR="000B07F6" w14:paraId="4B4F50C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1C27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E718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60C2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D124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30D0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79A4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06CD1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F5EA67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E5A7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17A8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7153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6B0D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AB5F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3B5B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161,24</w:t>
                  </w:r>
                </w:p>
              </w:tc>
            </w:tr>
            <w:tr w:rsidR="000B07F6" w14:paraId="049C1F6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9A7B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4331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976E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3BC4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A143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6F6A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B00DC7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0D40DE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E599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0DB7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1232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D5ED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D0EC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C3DD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126,09</w:t>
                  </w:r>
                </w:p>
              </w:tc>
            </w:tr>
            <w:tr w:rsidR="000B07F6" w14:paraId="4B966BF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E10F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D4C9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F32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C3FD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AB2F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0719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F3839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0C968A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8260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852C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C93E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1F4A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9E2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47AC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101,29</w:t>
                  </w:r>
                </w:p>
              </w:tc>
            </w:tr>
            <w:tr w:rsidR="000B07F6" w14:paraId="544694C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80C5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2EE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986A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01D8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A4C0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30C3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48A73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43F83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747C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879C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1 321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57A46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B03D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5E1B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0DCE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455,11</w:t>
                  </w:r>
                </w:p>
              </w:tc>
            </w:tr>
            <w:tr w:rsidR="000B07F6" w14:paraId="3BE2E6B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7805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3A42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E6E5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C2CE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3EC1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51B7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BAF69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93340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FF8B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4535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79C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9915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AAEC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F83D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487,84</w:t>
                  </w:r>
                </w:p>
              </w:tc>
            </w:tr>
            <w:tr w:rsidR="000B07F6" w14:paraId="18C90FD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9D91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B173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5444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87E2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D7B4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E76E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456E2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9F214A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CCEE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B390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1 511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7C71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CA4E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E0D1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87AB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520,57</w:t>
                  </w:r>
                </w:p>
              </w:tc>
            </w:tr>
            <w:tr w:rsidR="000B07F6" w14:paraId="4030E2F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1252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C6ED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5F89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F813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C0CD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7E5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9D324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9E1FE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C0DB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7AD2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A926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0309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51E9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486B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0,69</w:t>
                  </w:r>
                </w:p>
              </w:tc>
            </w:tr>
            <w:tr w:rsidR="000B07F6" w14:paraId="2830C7C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EDD7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2F49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F622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5960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9BAA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606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24CFF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4B71F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05AA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2F33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A4FF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98FD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0FDC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4BC1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598,09</w:t>
                  </w:r>
                </w:p>
              </w:tc>
            </w:tr>
            <w:tr w:rsidR="00995087" w14:paraId="066F8E63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CD5B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188E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D273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C605A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4AD7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871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CB3F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7 519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1B0F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F25E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E333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06BA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2 590,46</w:t>
                  </w:r>
                </w:p>
              </w:tc>
            </w:tr>
            <w:tr w:rsidR="00995087" w14:paraId="66DB9641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62AD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lastRenderedPageBreak/>
                    <w:t>Katastr: Pňovany</w:t>
                  </w:r>
                </w:p>
              </w:tc>
            </w:tr>
            <w:tr w:rsidR="000B07F6" w14:paraId="1E0E33C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0292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7D2C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ED23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2AC3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C07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7BDC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F8C93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4B62B3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6374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39F3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00DEC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2E3C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87F3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43BF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3,12</w:t>
                  </w:r>
                </w:p>
              </w:tc>
            </w:tr>
            <w:tr w:rsidR="000B07F6" w14:paraId="1C26F03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5FF9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BF01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69C3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2C49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D997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47F2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9F0C1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9F405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44B2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4198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4C56F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7084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5FE5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B01F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50,88</w:t>
                  </w:r>
                </w:p>
              </w:tc>
            </w:tr>
            <w:tr w:rsidR="000B07F6" w14:paraId="10ECDAE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B451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5DFD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9113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5A00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9FA5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60A3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91B5D2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F8FFB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72C2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5CD1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A3EB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54F1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35C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74E8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233,47</w:t>
                  </w:r>
                </w:p>
              </w:tc>
            </w:tr>
            <w:tr w:rsidR="000B07F6" w14:paraId="7510DD9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6906E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FB4D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A412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237D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5995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93F3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DB87F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FCA84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1CFC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C6FB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68D5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8C52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049C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A29C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75,53</w:t>
                  </w:r>
                </w:p>
              </w:tc>
            </w:tr>
            <w:tr w:rsidR="000B07F6" w14:paraId="44C49C4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24CE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88B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4BB2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D951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EB60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B113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40A540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1077A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BB8D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F8C5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6C257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A3EF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DC4B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BBE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42,14</w:t>
                  </w:r>
                </w:p>
              </w:tc>
            </w:tr>
            <w:tr w:rsidR="000B07F6" w14:paraId="0E19358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D0F9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BD0A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F498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41A0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616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D8FD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64532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D78292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8EEB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B780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0380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B1B5F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5C52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876F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10,92</w:t>
                  </w:r>
                </w:p>
              </w:tc>
            </w:tr>
            <w:tr w:rsidR="00995087" w14:paraId="3808F141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84F2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4B8B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0452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2A24B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F4CC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084D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6230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1 333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B5A8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BC3E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85CB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A083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416,06</w:t>
                  </w:r>
                </w:p>
              </w:tc>
            </w:tr>
            <w:tr w:rsidR="00995087" w14:paraId="3761DA37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C1FF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Tlučná</w:t>
                  </w:r>
                </w:p>
              </w:tc>
            </w:tr>
            <w:tr w:rsidR="000B07F6" w14:paraId="5033D36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D450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DD73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713C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DAFC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E196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1344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C0242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3785D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77B1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A6C0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F7C1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A078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404F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E7A3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1,44</w:t>
                  </w:r>
                </w:p>
              </w:tc>
            </w:tr>
            <w:tr w:rsidR="00995087" w14:paraId="1F95FD82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198B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A375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B37C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58190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4D07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D9A6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8437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1305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7E94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CE558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71C5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1,44</w:t>
                  </w:r>
                </w:p>
              </w:tc>
            </w:tr>
            <w:tr w:rsidR="00995087" w14:paraId="552A7723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B32E6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Újezd nade Mží</w:t>
                  </w:r>
                </w:p>
              </w:tc>
            </w:tr>
            <w:tr w:rsidR="000B07F6" w14:paraId="3DF6B98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9604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FEA4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B4EC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A0FD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EAC5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7059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4D2B5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85AEF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BA5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839D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3 114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F751F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10E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D9A2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F7AC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780,24</w:t>
                  </w:r>
                </w:p>
              </w:tc>
            </w:tr>
            <w:tr w:rsidR="000B07F6" w14:paraId="0F5F0AC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84C9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EB01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4D6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0845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0D77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7C77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6C70D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31693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ECBB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9BF5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E2541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7EE62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0C8D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4E20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39,84</w:t>
                  </w:r>
                </w:p>
              </w:tc>
            </w:tr>
            <w:tr w:rsidR="000B07F6" w14:paraId="498413E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E592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E832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AFCEA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54CE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37CE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C6F7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6DA44A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44863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DFC4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49CF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1 192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59F4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BEC1E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DEA7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9314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298,67</w:t>
                  </w:r>
                </w:p>
              </w:tc>
            </w:tr>
            <w:tr w:rsidR="00995087" w14:paraId="161CDC32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D98EE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BA52B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518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C0083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5EC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CA30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74B7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4 465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6DAB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25B9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00B3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1DA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1 118,75</w:t>
                  </w:r>
                </w:p>
              </w:tc>
            </w:tr>
            <w:tr w:rsidR="00995087" w14:paraId="068800C1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825CE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Úlice</w:t>
                  </w:r>
                </w:p>
              </w:tc>
            </w:tr>
            <w:tr w:rsidR="000B07F6" w14:paraId="06C1568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1A0F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7F333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2016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C77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5F53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C7E9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24C1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9ED0C7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BC0669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EB2C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49F7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E56E3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7E0E4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B349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C6452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32,55</w:t>
                  </w:r>
                </w:p>
              </w:tc>
            </w:tr>
            <w:tr w:rsidR="000B07F6" w14:paraId="02B6343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0A65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9839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2016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AE02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4E73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62C2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8967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C1BD02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7CC4C6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5D1F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5029E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7 198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233F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0C9B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7981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3B5E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2 662,54</w:t>
                  </w:r>
                </w:p>
              </w:tc>
            </w:tr>
            <w:tr w:rsidR="000B07F6" w14:paraId="19F56A1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CE40A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51BD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AE20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DD9D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C03C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8980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8CC54B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79A10B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3F1D1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0E26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4 513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B410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B2DE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D71E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87DF8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1 669,36</w:t>
                  </w:r>
                </w:p>
              </w:tc>
            </w:tr>
            <w:tr w:rsidR="00995087" w14:paraId="0160FB9D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3A368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EAD96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60FC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C95A8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1ECB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2165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10CB5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11 799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15F8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BC8B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EFCAE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052B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4 364,45</w:t>
                  </w:r>
                </w:p>
              </w:tc>
            </w:tr>
            <w:tr w:rsidR="00995087" w14:paraId="3223E689" w14:textId="77777777" w:rsidTr="00995087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1691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Vochov</w:t>
                  </w:r>
                </w:p>
              </w:tc>
            </w:tr>
            <w:tr w:rsidR="000B07F6" w14:paraId="1223D1A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EC7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F4AC6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47AF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DA121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B5B8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45E5C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F4A7FD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DD9A6F" w14:textId="77777777" w:rsidR="000B07F6" w:rsidRDefault="009950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A622D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5279F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DDF59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11FB" w14:textId="77777777" w:rsidR="000B07F6" w:rsidRDefault="009950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489F3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CF8DB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84,83</w:t>
                  </w:r>
                </w:p>
              </w:tc>
            </w:tr>
            <w:tr w:rsidR="00995087" w14:paraId="4B4422A3" w14:textId="77777777" w:rsidTr="00995087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E192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2E2F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9970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55144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7F55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9C4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97A0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343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0BFAC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60E90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9856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07BA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84,83</w:t>
                  </w:r>
                </w:p>
              </w:tc>
            </w:tr>
            <w:tr w:rsidR="00995087" w14:paraId="7E24AAB7" w14:textId="77777777" w:rsidTr="00995087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19BD0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B3699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94 263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A900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54852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44689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2B9F4" w14:textId="77777777" w:rsidR="000B07F6" w:rsidRDefault="009950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29 291</w:t>
                  </w:r>
                </w:p>
              </w:tc>
            </w:tr>
            <w:tr w:rsidR="00995087" w14:paraId="1EE28822" w14:textId="77777777" w:rsidTr="00995087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62FF4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6AB1F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FC045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FE237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65F4D" w14:textId="77777777" w:rsidR="000B07F6" w:rsidRDefault="000B07F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E89D" w14:textId="77777777" w:rsidR="000B07F6" w:rsidRDefault="000B07F6">
                  <w:pPr>
                    <w:spacing w:after="0" w:line="240" w:lineRule="auto"/>
                  </w:pPr>
                </w:p>
              </w:tc>
            </w:tr>
          </w:tbl>
          <w:p w14:paraId="738D438F" w14:textId="77777777" w:rsidR="000B07F6" w:rsidRDefault="000B07F6">
            <w:pPr>
              <w:spacing w:after="0" w:line="240" w:lineRule="auto"/>
            </w:pPr>
          </w:p>
        </w:tc>
      </w:tr>
      <w:tr w:rsidR="000B07F6" w14:paraId="4A3D5A0A" w14:textId="77777777">
        <w:trPr>
          <w:trHeight w:val="254"/>
        </w:trPr>
        <w:tc>
          <w:tcPr>
            <w:tcW w:w="115" w:type="dxa"/>
          </w:tcPr>
          <w:p w14:paraId="02E2F864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85FB3B9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7E9E2B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686BFED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A7D9494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EB9D56B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995087" w14:paraId="392F28DE" w14:textId="77777777" w:rsidTr="00995087">
        <w:trPr>
          <w:trHeight w:val="1305"/>
        </w:trPr>
        <w:tc>
          <w:tcPr>
            <w:tcW w:w="115" w:type="dxa"/>
          </w:tcPr>
          <w:p w14:paraId="2EB40840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0B07F6" w14:paraId="3A1B306C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5831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541D1A94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7B91843E" w14:textId="77777777" w:rsidR="000B07F6" w:rsidRDefault="009950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188B2E9E" w14:textId="77777777" w:rsidR="000B07F6" w:rsidRDefault="009950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2E88330C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401D69A3" w14:textId="77777777" w:rsidR="000B07F6" w:rsidRDefault="000B07F6">
            <w:pPr>
              <w:spacing w:after="0" w:line="240" w:lineRule="auto"/>
            </w:pPr>
          </w:p>
        </w:tc>
        <w:tc>
          <w:tcPr>
            <w:tcW w:w="285" w:type="dxa"/>
          </w:tcPr>
          <w:p w14:paraId="728D7E32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0B07F6" w14:paraId="4270E457" w14:textId="77777777">
        <w:trPr>
          <w:trHeight w:val="100"/>
        </w:trPr>
        <w:tc>
          <w:tcPr>
            <w:tcW w:w="115" w:type="dxa"/>
          </w:tcPr>
          <w:p w14:paraId="613FAB48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29AD2CE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8960705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E983104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0F9D5D5E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3139CBE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995087" w14:paraId="01266FBE" w14:textId="77777777" w:rsidTr="00995087">
        <w:trPr>
          <w:trHeight w:val="1685"/>
        </w:trPr>
        <w:tc>
          <w:tcPr>
            <w:tcW w:w="115" w:type="dxa"/>
          </w:tcPr>
          <w:p w14:paraId="7FF4A3BC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0B07F6" w14:paraId="6D7376BD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A6419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461EF636" w14:textId="77777777" w:rsidR="000B07F6" w:rsidRDefault="00995087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H...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horská</w:t>
                  </w:r>
                </w:p>
                <w:p w14:paraId="2CD85B5F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0336189E" w14:textId="77777777" w:rsidR="000B07F6" w:rsidRDefault="00995087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B...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bramborářská</w:t>
                  </w:r>
                </w:p>
                <w:p w14:paraId="4D5B155A" w14:textId="77777777" w:rsidR="000B07F6" w:rsidRDefault="00995087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K...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kukuřičná</w:t>
                  </w:r>
                </w:p>
                <w:p w14:paraId="3A4F0121" w14:textId="77777777" w:rsidR="000B07F6" w:rsidRDefault="00995087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Ř...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řepařská</w:t>
                  </w:r>
                </w:p>
                <w:p w14:paraId="03EB1AE5" w14:textId="77777777" w:rsidR="000B07F6" w:rsidRDefault="009950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019F2FAB" w14:textId="77777777" w:rsidR="000B07F6" w:rsidRDefault="000B07F6">
            <w:pPr>
              <w:spacing w:after="0" w:line="240" w:lineRule="auto"/>
            </w:pPr>
          </w:p>
        </w:tc>
        <w:tc>
          <w:tcPr>
            <w:tcW w:w="285" w:type="dxa"/>
          </w:tcPr>
          <w:p w14:paraId="5D0AC4A2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  <w:tr w:rsidR="000B07F6" w14:paraId="46F34F9F" w14:textId="77777777">
        <w:trPr>
          <w:trHeight w:val="59"/>
        </w:trPr>
        <w:tc>
          <w:tcPr>
            <w:tcW w:w="115" w:type="dxa"/>
          </w:tcPr>
          <w:p w14:paraId="3A998D49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FCE0B61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E974FB9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DDA2A9F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15A1FB5E" w14:textId="77777777" w:rsidR="000B07F6" w:rsidRDefault="000B07F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2350451" w14:textId="77777777" w:rsidR="000B07F6" w:rsidRDefault="000B07F6">
            <w:pPr>
              <w:pStyle w:val="EmptyCellLayoutStyle"/>
              <w:spacing w:after="0" w:line="240" w:lineRule="auto"/>
            </w:pPr>
          </w:p>
        </w:tc>
      </w:tr>
    </w:tbl>
    <w:p w14:paraId="7F426971" w14:textId="77777777" w:rsidR="000B07F6" w:rsidRDefault="000B07F6">
      <w:pPr>
        <w:spacing w:after="0" w:line="240" w:lineRule="auto"/>
      </w:pPr>
    </w:p>
    <w:sectPr w:rsidR="000B07F6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13D29" w14:textId="77777777" w:rsidR="00995087" w:rsidRDefault="00995087">
      <w:pPr>
        <w:spacing w:after="0" w:line="240" w:lineRule="auto"/>
      </w:pPr>
      <w:r>
        <w:separator/>
      </w:r>
    </w:p>
  </w:endnote>
  <w:endnote w:type="continuationSeparator" w:id="0">
    <w:p w14:paraId="6D8880F7" w14:textId="77777777" w:rsidR="00995087" w:rsidRDefault="00995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0B07F6" w14:paraId="17619A28" w14:textId="77777777">
      <w:tc>
        <w:tcPr>
          <w:tcW w:w="9346" w:type="dxa"/>
        </w:tcPr>
        <w:p w14:paraId="050121C3" w14:textId="77777777" w:rsidR="000B07F6" w:rsidRDefault="000B07F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1778FBD3" w14:textId="77777777" w:rsidR="000B07F6" w:rsidRDefault="000B07F6">
          <w:pPr>
            <w:pStyle w:val="EmptyCellLayoutStyle"/>
            <w:spacing w:after="0" w:line="240" w:lineRule="auto"/>
          </w:pPr>
        </w:p>
      </w:tc>
    </w:tr>
    <w:tr w:rsidR="000B07F6" w14:paraId="384E074F" w14:textId="77777777">
      <w:tc>
        <w:tcPr>
          <w:tcW w:w="9346" w:type="dxa"/>
        </w:tcPr>
        <w:p w14:paraId="1663B578" w14:textId="77777777" w:rsidR="000B07F6" w:rsidRDefault="000B07F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0B07F6" w14:paraId="3FBA2CF8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A357445" w14:textId="77777777" w:rsidR="000B07F6" w:rsidRDefault="00995087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645BFEE2" w14:textId="77777777" w:rsidR="000B07F6" w:rsidRDefault="000B07F6">
          <w:pPr>
            <w:spacing w:after="0" w:line="240" w:lineRule="auto"/>
          </w:pPr>
        </w:p>
      </w:tc>
    </w:tr>
    <w:tr w:rsidR="000B07F6" w14:paraId="13FDA2A8" w14:textId="77777777">
      <w:tc>
        <w:tcPr>
          <w:tcW w:w="9346" w:type="dxa"/>
        </w:tcPr>
        <w:p w14:paraId="247B280F" w14:textId="77777777" w:rsidR="000B07F6" w:rsidRDefault="000B07F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23BC906E" w14:textId="77777777" w:rsidR="000B07F6" w:rsidRDefault="000B07F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15F42" w14:textId="77777777" w:rsidR="00995087" w:rsidRDefault="00995087">
      <w:pPr>
        <w:spacing w:after="0" w:line="240" w:lineRule="auto"/>
      </w:pPr>
      <w:r>
        <w:separator/>
      </w:r>
    </w:p>
  </w:footnote>
  <w:footnote w:type="continuationSeparator" w:id="0">
    <w:p w14:paraId="7B91001A" w14:textId="77777777" w:rsidR="00995087" w:rsidRDefault="00995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0B07F6" w14:paraId="7223A38F" w14:textId="77777777">
      <w:tc>
        <w:tcPr>
          <w:tcW w:w="144" w:type="dxa"/>
        </w:tcPr>
        <w:p w14:paraId="2C9D3A7A" w14:textId="77777777" w:rsidR="000B07F6" w:rsidRDefault="000B07F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26D91C69" w14:textId="77777777" w:rsidR="000B07F6" w:rsidRDefault="000B07F6">
          <w:pPr>
            <w:pStyle w:val="EmptyCellLayoutStyle"/>
            <w:spacing w:after="0" w:line="240" w:lineRule="auto"/>
          </w:pPr>
        </w:p>
      </w:tc>
    </w:tr>
    <w:tr w:rsidR="000B07F6" w14:paraId="11696F6A" w14:textId="77777777">
      <w:tc>
        <w:tcPr>
          <w:tcW w:w="144" w:type="dxa"/>
        </w:tcPr>
        <w:p w14:paraId="5C46A6B9" w14:textId="77777777" w:rsidR="000B07F6" w:rsidRDefault="000B07F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0B07F6" w14:paraId="20933068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1D76F82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7819B33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0CFC81A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4E057F5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43F3DB0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7D26062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36C8423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3BA03B3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0D0CE95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4360EDE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78935FF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48D5E85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513F287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7EFF8B4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2C8E47C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69639CC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2D82DDE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1086DB2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995087" w14:paraId="0A47CE86" w14:textId="77777777" w:rsidTr="009950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49B4BE3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974"/>
                </w:tblGrid>
                <w:tr w:rsidR="000B07F6" w14:paraId="11E5087B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5F1A21D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pachtovní smlouvy č. 55N24/04</w:t>
                      </w:r>
                    </w:p>
                  </w:tc>
                </w:tr>
              </w:tbl>
              <w:p w14:paraId="1A831746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EC442E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0B07F6" w14:paraId="5BABCC9D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FCA910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92B2CD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2863DF7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A819EC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9B4B5A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4AA539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556767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10C8C0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965A51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B7C33E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6E12EF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7D39D29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3C41092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609268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817476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01B362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EF83F3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49D254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995087" w14:paraId="08888B18" w14:textId="77777777" w:rsidTr="009950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8D5893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2FEB9B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0B07F6" w14:paraId="38B75D6F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12738B5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6D883174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2E213A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8"/>
                </w:tblGrid>
                <w:tr w:rsidR="000B07F6" w14:paraId="29B1D3D5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619DFF8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5512404</w:t>
                      </w:r>
                    </w:p>
                  </w:tc>
                </w:tr>
              </w:tbl>
              <w:p w14:paraId="261868B3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DC16BF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0B07F6" w14:paraId="3947A613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0585F2A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0CBAFC40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C6BD27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F75969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D1FE33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0B07F6" w14:paraId="3079E869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B5CC18B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28.06.2024</w:t>
                      </w:r>
                    </w:p>
                  </w:tc>
                </w:tr>
              </w:tbl>
              <w:p w14:paraId="4FD5C1CF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56790ED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49"/>
                </w:tblGrid>
                <w:tr w:rsidR="000B07F6" w14:paraId="6965A548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D3B5CD7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7B829AB0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C75427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0B07F6" w14:paraId="00FBEBBD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9843BEE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29 291 Kč</w:t>
                      </w:r>
                    </w:p>
                  </w:tc>
                </w:tr>
              </w:tbl>
              <w:p w14:paraId="5B8F4FB4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3F1A66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0B07F6" w14:paraId="193CF56B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94CBF8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05BA30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26897A5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32723B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F90E6B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44F0A54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F022DC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1A2E49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129332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49C2A0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604ED4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60F0F7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2AD0FFD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EF3395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3EA8EF9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87BC94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FE5E5C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1AC476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0B07F6" w14:paraId="17795BEF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29FD50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8BC282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55CA23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DC7766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8168BF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40432D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01F06B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152A069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59E0998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86E075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01D58B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0E268B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8D6DE7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6221DE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5E10A9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5612CF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C07945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9D3A54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0B07F6" w14:paraId="7F90F83C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5C894F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B06FFC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0B07F6" w14:paraId="13322891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69026EC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064B0DD5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85E5EF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76E51F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4E4A826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B7ACE2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143118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504F2D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9E5DB4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21B231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61D140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49603A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A16BD2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562CCA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A51A31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08EB933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07A516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995087" w14:paraId="3849EF0F" w14:textId="77777777" w:rsidTr="009950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7901B9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E80661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4EDA987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318DC89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BD1478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9"/>
                </w:tblGrid>
                <w:tr w:rsidR="000B07F6" w14:paraId="02932738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6B255D3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20.11.2025</w:t>
                      </w:r>
                    </w:p>
                  </w:tc>
                </w:tr>
              </w:tbl>
              <w:p w14:paraId="62543F39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50A4A2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6CC4A0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0B07F6" w14:paraId="4189F4DD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6400844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6483AC28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62A469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EE3539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420BADC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5516EC9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B7FE86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504699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5530D6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E373DC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995087" w14:paraId="3B974D0A" w14:textId="77777777" w:rsidTr="009950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764DE4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3B01CB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564B5B6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3FF1321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B8DAB1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54EA2E0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6F3DE9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4AF14D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0BBFF2C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0C06F0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0B07F6" w14:paraId="4B5EA693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170B1B8" w14:textId="77777777" w:rsidR="000B07F6" w:rsidRDefault="009950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01.07.2024</w:t>
                      </w:r>
                    </w:p>
                  </w:tc>
                </w:tr>
              </w:tbl>
              <w:p w14:paraId="0929413A" w14:textId="77777777" w:rsidR="000B07F6" w:rsidRDefault="000B07F6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650B05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088C87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A7FBAE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130F2F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DE52A5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995087" w14:paraId="370854E0" w14:textId="77777777" w:rsidTr="009950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67339E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D80E80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552F6B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D09D87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038415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92EDB9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5AB839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FE490E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5E988FB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DCF35F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1569C6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62B9DF9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095E8E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214867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8764A14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D04E7D6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03EDF45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  <w:tr w:rsidR="000B07F6" w14:paraId="5AF3E912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55ACE42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64B875CA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138BC23E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73A781A9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7C2638F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616520D8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7FA9DDB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32AB171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68A07E2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70157B7B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032F168C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4080ABE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234EF1B2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269AF60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21DE605D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6B238B20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4D9D456F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257D8213" w14:textId="77777777" w:rsidR="000B07F6" w:rsidRDefault="000B07F6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5A412D08" w14:textId="77777777" w:rsidR="000B07F6" w:rsidRDefault="000B07F6">
          <w:pPr>
            <w:spacing w:after="0" w:line="240" w:lineRule="auto"/>
          </w:pPr>
        </w:p>
      </w:tc>
    </w:tr>
    <w:tr w:rsidR="000B07F6" w14:paraId="7E9ADA7C" w14:textId="77777777">
      <w:tc>
        <w:tcPr>
          <w:tcW w:w="144" w:type="dxa"/>
        </w:tcPr>
        <w:p w14:paraId="14E3F161" w14:textId="77777777" w:rsidR="000B07F6" w:rsidRDefault="000B07F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07AFCEBD" w14:textId="77777777" w:rsidR="000B07F6" w:rsidRDefault="000B07F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081289628">
    <w:abstractNumId w:val="0"/>
  </w:num>
  <w:num w:numId="2" w16cid:durableId="2019575290">
    <w:abstractNumId w:val="1"/>
  </w:num>
  <w:num w:numId="3" w16cid:durableId="1510481304">
    <w:abstractNumId w:val="2"/>
  </w:num>
  <w:num w:numId="4" w16cid:durableId="118300073">
    <w:abstractNumId w:val="3"/>
  </w:num>
  <w:num w:numId="5" w16cid:durableId="493762976">
    <w:abstractNumId w:val="4"/>
  </w:num>
  <w:num w:numId="6" w16cid:durableId="1137651750">
    <w:abstractNumId w:val="5"/>
  </w:num>
  <w:num w:numId="7" w16cid:durableId="1762295270">
    <w:abstractNumId w:val="6"/>
  </w:num>
  <w:num w:numId="8" w16cid:durableId="1438253726">
    <w:abstractNumId w:val="7"/>
  </w:num>
  <w:num w:numId="9" w16cid:durableId="827982611">
    <w:abstractNumId w:val="8"/>
  </w:num>
  <w:num w:numId="10" w16cid:durableId="1515147164">
    <w:abstractNumId w:val="9"/>
  </w:num>
  <w:num w:numId="11" w16cid:durableId="874267464">
    <w:abstractNumId w:val="10"/>
  </w:num>
  <w:num w:numId="12" w16cid:durableId="948468072">
    <w:abstractNumId w:val="11"/>
  </w:num>
  <w:num w:numId="13" w16cid:durableId="35325284">
    <w:abstractNumId w:val="12"/>
  </w:num>
  <w:num w:numId="14" w16cid:durableId="89743409">
    <w:abstractNumId w:val="13"/>
  </w:num>
  <w:num w:numId="15" w16cid:durableId="219901250">
    <w:abstractNumId w:val="14"/>
  </w:num>
  <w:num w:numId="16" w16cid:durableId="1954441741">
    <w:abstractNumId w:val="15"/>
  </w:num>
  <w:num w:numId="17" w16cid:durableId="1448348643">
    <w:abstractNumId w:val="16"/>
  </w:num>
  <w:num w:numId="18" w16cid:durableId="1950578400">
    <w:abstractNumId w:val="17"/>
  </w:num>
  <w:num w:numId="19" w16cid:durableId="740064386">
    <w:abstractNumId w:val="18"/>
  </w:num>
  <w:num w:numId="20" w16cid:durableId="247812526">
    <w:abstractNumId w:val="19"/>
  </w:num>
  <w:num w:numId="21" w16cid:durableId="1565722382">
    <w:abstractNumId w:val="20"/>
  </w:num>
  <w:num w:numId="22" w16cid:durableId="1109860906">
    <w:abstractNumId w:val="21"/>
  </w:num>
  <w:num w:numId="23" w16cid:durableId="504562480">
    <w:abstractNumId w:val="22"/>
  </w:num>
  <w:num w:numId="24" w16cid:durableId="39774859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7F6"/>
    <w:rsid w:val="000600EB"/>
    <w:rsid w:val="000B07F6"/>
    <w:rsid w:val="009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AD090"/>
  <w15:docId w15:val="{7078DA33-8A2C-4DB5-A851-F5CAA8377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Havránková Jitka</dc:creator>
  <dc:description/>
  <cp:lastModifiedBy>Havránková Jitka</cp:lastModifiedBy>
  <cp:revision>2</cp:revision>
  <dcterms:created xsi:type="dcterms:W3CDTF">2025-11-20T09:24:00Z</dcterms:created>
  <dcterms:modified xsi:type="dcterms:W3CDTF">2025-11-20T09:24:00Z</dcterms:modified>
</cp:coreProperties>
</file>