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7A0D8C" w14:paraId="05E84CFE" w14:textId="77777777">
        <w:trPr>
          <w:trHeight w:val="100"/>
        </w:trPr>
        <w:tc>
          <w:tcPr>
            <w:tcW w:w="107" w:type="dxa"/>
          </w:tcPr>
          <w:p w14:paraId="76F30794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476C029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AB6C76D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110D74F8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C4D15CD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44A2CCB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CA540FC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ABAEA34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FB77AAD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CE9F1A7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  <w:tr w:rsidR="00AE113F" w14:paraId="72AAC1DF" w14:textId="77777777" w:rsidTr="00AE113F">
        <w:trPr>
          <w:trHeight w:val="340"/>
        </w:trPr>
        <w:tc>
          <w:tcPr>
            <w:tcW w:w="107" w:type="dxa"/>
          </w:tcPr>
          <w:p w14:paraId="3BDE5E07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CC9FD65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C0AF723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7A0D8C" w14:paraId="38F360F6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7E5AF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6BDB96E7" w14:textId="77777777" w:rsidR="007A0D8C" w:rsidRDefault="007A0D8C">
            <w:pPr>
              <w:spacing w:after="0" w:line="240" w:lineRule="auto"/>
            </w:pPr>
          </w:p>
        </w:tc>
        <w:tc>
          <w:tcPr>
            <w:tcW w:w="2422" w:type="dxa"/>
          </w:tcPr>
          <w:p w14:paraId="0F1C1692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39A8A46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AB771DA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A978A8C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  <w:tr w:rsidR="007A0D8C" w14:paraId="53393006" w14:textId="77777777">
        <w:trPr>
          <w:trHeight w:val="167"/>
        </w:trPr>
        <w:tc>
          <w:tcPr>
            <w:tcW w:w="107" w:type="dxa"/>
          </w:tcPr>
          <w:p w14:paraId="1BDC7DE0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4D5C992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8A2E604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C5F0A96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525DBE1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8713A34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AD2B336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031DBB0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3C5A3D7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02B2BB9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  <w:tr w:rsidR="00AE113F" w14:paraId="7BB5F1A5" w14:textId="77777777" w:rsidTr="00AE113F">
        <w:tc>
          <w:tcPr>
            <w:tcW w:w="107" w:type="dxa"/>
          </w:tcPr>
          <w:p w14:paraId="53F42B86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936893F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1C3C205D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7A0D8C" w14:paraId="4A19956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24788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F0BA4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E673F" w14:textId="77777777" w:rsidR="007A0D8C" w:rsidRDefault="006C57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BBF77" w14:textId="77777777" w:rsidR="007A0D8C" w:rsidRDefault="006C578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D216E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853B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FD297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EDF84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1C41D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D5B6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AE113F" w14:paraId="3394330A" w14:textId="77777777" w:rsidTr="00AE113F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66A36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Charvátská Nová Ves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6A55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0DEE8" w14:textId="77777777" w:rsidR="007A0D8C" w:rsidRDefault="007A0D8C">
                  <w:pPr>
                    <w:spacing w:after="0" w:line="240" w:lineRule="auto"/>
                  </w:pPr>
                </w:p>
              </w:tc>
            </w:tr>
            <w:tr w:rsidR="007A0D8C" w14:paraId="15364ED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6C86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39D2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059F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894E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44A0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9346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2 006,00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D2EC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8B22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779E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C76C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469,96 Kč</w:t>
                  </w:r>
                </w:p>
              </w:tc>
            </w:tr>
            <w:tr w:rsidR="007A0D8C" w14:paraId="4F78EF0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A988B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2356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AE68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BE28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E2224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0BBC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FE4E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D738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67E7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EE62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FA20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159,31 Kč</w:t>
                  </w:r>
                </w:p>
              </w:tc>
            </w:tr>
            <w:tr w:rsidR="007A0D8C" w14:paraId="184496E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656EC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1A03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BF07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5C02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982B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88B9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EC80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DE2D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4CBB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720D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235,92 Kč</w:t>
                  </w:r>
                </w:p>
              </w:tc>
            </w:tr>
            <w:tr w:rsidR="007A0D8C" w14:paraId="094BE71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ED75E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738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8FFC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830F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BEAEC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01C2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3E0E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7B94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B13C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2D4B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68B5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14,06 Kč</w:t>
                  </w:r>
                </w:p>
              </w:tc>
            </w:tr>
            <w:tr w:rsidR="007A0D8C" w14:paraId="5AF59FB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E15F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D2A5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E8A1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3CA6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8A09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6A70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2 731,00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2013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5A71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8375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F9C2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639,82 Kč</w:t>
                  </w:r>
                </w:p>
              </w:tc>
            </w:tr>
            <w:tr w:rsidR="007A0D8C" w14:paraId="4997AE2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C0CE3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4182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7342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8DE9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0FF1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69E9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E2DF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4 155,00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732C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3DD7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45B5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150D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973,43 Kč</w:t>
                  </w:r>
                </w:p>
              </w:tc>
            </w:tr>
            <w:tr w:rsidR="007A0D8C" w14:paraId="2555A1F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0409E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5655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BC75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A20B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56EA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317F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C59D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0776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0CD5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3055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06F9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240,84 Kč</w:t>
                  </w:r>
                </w:p>
              </w:tc>
            </w:tr>
            <w:tr w:rsidR="007A0D8C" w14:paraId="6B429D0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242DC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BE77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C59A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88B8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D798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B444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5 740,00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7E9C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167B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4B64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11FE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1 344,77 Kč</w:t>
                  </w:r>
                </w:p>
              </w:tc>
            </w:tr>
            <w:tr w:rsidR="007A0D8C" w14:paraId="2E7EB43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F6F95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 z výměry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2984  m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8972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B559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E371A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4A65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EB69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2 045,00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FAE4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D911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3FB4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C413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479,10 Kč</w:t>
                  </w:r>
                </w:p>
              </w:tc>
            </w:tr>
            <w:tr w:rsidR="007A0D8C" w14:paraId="622FF13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4AEFF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2702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A40A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E521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FB13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D7C2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1668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2 603,00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6E18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77A8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519D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C08F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609,83 Kč</w:t>
                  </w:r>
                </w:p>
              </w:tc>
            </w:tr>
            <w:tr w:rsidR="007A0D8C" w14:paraId="482D198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5F238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7919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A385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148D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3252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5685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FBDC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0206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7261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C4B8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AE69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1 590,52 Kč</w:t>
                  </w:r>
                </w:p>
              </w:tc>
            </w:tr>
            <w:tr w:rsidR="007A0D8C" w14:paraId="756665FB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A293E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5384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CDC0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1F4B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5500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C87B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0646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3 831,00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7CDD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1249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6CE7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C6C6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897,52 Kč</w:t>
                  </w:r>
                </w:p>
              </w:tc>
            </w:tr>
            <w:tr w:rsidR="007A0D8C" w14:paraId="487C3B1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3367B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15263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E06E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B3C9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F0AB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B2DB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52BB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3 077,00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A860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3F0F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FFF7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9040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720,88 Kč</w:t>
                  </w:r>
                </w:p>
              </w:tc>
            </w:tr>
            <w:tr w:rsidR="007A0D8C" w14:paraId="1F290CA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2A954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4909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6F78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29AC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7DE77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E5AD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FBB4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2 565,00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F7B9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5149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2C7E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AEE6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600,93 Kč</w:t>
                  </w:r>
                </w:p>
              </w:tc>
            </w:tr>
            <w:tr w:rsidR="007A0D8C" w14:paraId="4B8E81F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7730F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1384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5BAB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A295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10DC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9777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8B55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1 296,00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0E14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E6C2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70EF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5356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303,63 Kč</w:t>
                  </w:r>
                </w:p>
              </w:tc>
            </w:tr>
            <w:tr w:rsidR="007A0D8C" w14:paraId="43D1E2F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BC601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7EAD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8B86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65A9F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F697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ED78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FE85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1C47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A3E0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9781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901,74 Kč</w:t>
                  </w:r>
                </w:p>
              </w:tc>
            </w:tr>
            <w:tr w:rsidR="007A0D8C" w14:paraId="34CE634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C6C20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2586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CFE6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7F1F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B181A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8893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3FE4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1 967,00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EF60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2787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5217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2763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460,83 Kč</w:t>
                  </w:r>
                </w:p>
              </w:tc>
            </w:tr>
            <w:tr w:rsidR="007A0D8C" w14:paraId="505CF0D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3EE03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1566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EEB0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AD11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45AFD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36A8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9EBD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8B50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589E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97F1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DC3C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14,76 Kč</w:t>
                  </w:r>
                </w:p>
              </w:tc>
            </w:tr>
            <w:tr w:rsidR="007A0D8C" w14:paraId="72007C06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FC3B1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403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32C8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F041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DAFA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8F28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C58B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36B9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48D2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6E0B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7890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11,25 Kč</w:t>
                  </w:r>
                </w:p>
              </w:tc>
            </w:tr>
            <w:tr w:rsidR="007A0D8C" w14:paraId="4062C3E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2F216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4076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DEBD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E6E2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3B09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A917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A1D7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3 139,00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9961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05A0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BB98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9663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735,40 Kč</w:t>
                  </w:r>
                </w:p>
              </w:tc>
            </w:tr>
            <w:tr w:rsidR="007A0D8C" w14:paraId="500FD70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1C3FE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8A9A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18FB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21DDE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099B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54FE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3 070,00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63B2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783B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58AD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CB8F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719,24 Kč</w:t>
                  </w:r>
                </w:p>
              </w:tc>
            </w:tr>
            <w:tr w:rsidR="007A0D8C" w14:paraId="62370895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933D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5673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65D3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3AB1F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8CCC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4ECB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3 787,00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952E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EA43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E974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ECC7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887,22 Kč</w:t>
                  </w:r>
                </w:p>
              </w:tc>
            </w:tr>
            <w:tr w:rsidR="007A0D8C" w14:paraId="02ADA4C5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1390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5E03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8799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CC82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7728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0C61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2 781,00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CF4B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3FFF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EB1F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F376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651,53 Kč</w:t>
                  </w:r>
                </w:p>
              </w:tc>
            </w:tr>
            <w:tr w:rsidR="007A0D8C" w14:paraId="21B33B6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6C31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6A1D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CBD0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DA22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23A0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947E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2 558,00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7700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2C9E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7EC8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9894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599,29 Kč</w:t>
                  </w:r>
                </w:p>
              </w:tc>
            </w:tr>
            <w:tr w:rsidR="007A0D8C" w14:paraId="38CB4E0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AF8D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95E2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E807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273C1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F5A8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0B55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70 816,00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9FC0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6C3E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65EA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99EB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16 590,74 Kč</w:t>
                  </w:r>
                </w:p>
              </w:tc>
            </w:tr>
            <w:tr w:rsidR="007A0D8C" w14:paraId="60A26C05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CC06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D034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4BEC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779EF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DB51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9297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35 764,00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7B81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DC3E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1AA0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45CA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8 378,77 Kč</w:t>
                  </w:r>
                </w:p>
              </w:tc>
            </w:tr>
            <w:tr w:rsidR="007A0D8C" w14:paraId="14F694F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6EC5C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 z výměry 5038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6588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EAAA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5955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E3DA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0523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4 861,00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DD48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F17C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F49B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BBBF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1 138,83 Kč</w:t>
                  </w:r>
                </w:p>
              </w:tc>
            </w:tr>
            <w:tr w:rsidR="007A0D8C" w14:paraId="25F1A93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DEEA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A0AA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6D3F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FD41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8A3A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B8FC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1 062,00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7385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8DE7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B169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E111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248,81 Kč</w:t>
                  </w:r>
                </w:p>
              </w:tc>
            </w:tr>
            <w:tr w:rsidR="007A0D8C" w14:paraId="7C2AE4F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4ABD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15EA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8F6B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CF63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D5C1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2B13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2 204,00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5D3D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D9E4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EC1B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A903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516,35 Kč</w:t>
                  </w:r>
                </w:p>
              </w:tc>
            </w:tr>
            <w:tr w:rsidR="007A0D8C" w14:paraId="3BE2544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FD6D7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3128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1C59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69A7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F66F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E1F5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5585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B1EF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F619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EB2D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0DB8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339,47 Kč</w:t>
                  </w:r>
                </w:p>
              </w:tc>
            </w:tr>
            <w:tr w:rsidR="007A0D8C" w14:paraId="040D0BC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9301D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7CB6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447C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17634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0807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DD57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6 892,00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3D7F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17B2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F097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A38A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1 614,65 Kč</w:t>
                  </w:r>
                </w:p>
              </w:tc>
            </w:tr>
            <w:tr w:rsidR="007A0D8C" w14:paraId="441606F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AB834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9589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961F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F2B6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0C19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FC06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5 090,00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4331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9AC4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2602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0966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1 192,48 Kč</w:t>
                  </w:r>
                </w:p>
              </w:tc>
            </w:tr>
            <w:tr w:rsidR="007A0D8C" w14:paraId="1E20D1C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70C80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5774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7564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4C79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9CCBD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0432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E115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C9B2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867B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F440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0852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158,37 Kč</w:t>
                  </w:r>
                </w:p>
              </w:tc>
            </w:tr>
            <w:tr w:rsidR="007A0D8C" w14:paraId="4B2BD4CD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CAA8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6610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4D95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3380D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A02D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BF42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4 355,00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36F2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B772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7843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7F26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1 020,29 Kč</w:t>
                  </w:r>
                </w:p>
              </w:tc>
            </w:tr>
            <w:tr w:rsidR="007A0D8C" w14:paraId="440F835C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FA5D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951F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A412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16501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CD0C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2832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2 380,00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EBB7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BDDD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B424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9585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557,59 Kč</w:t>
                  </w:r>
                </w:p>
              </w:tc>
            </w:tr>
            <w:tr w:rsidR="007A0D8C" w14:paraId="730BF8D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F344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4F85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8AB3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DA6B1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086E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3308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91C6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4980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A20B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6A95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111,52 Kč</w:t>
                  </w:r>
                </w:p>
              </w:tc>
            </w:tr>
            <w:tr w:rsidR="007A0D8C" w14:paraId="3266D9B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59EA7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44B0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E332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CB46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0F84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2A6F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4 043,00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C6D3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7D05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FA9B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F8A3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947,19 Kč</w:t>
                  </w:r>
                </w:p>
              </w:tc>
            </w:tr>
            <w:tr w:rsidR="007A0D8C" w14:paraId="79EBFFC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B2AF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CAF6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2FD6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04E94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36EC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D175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4 203,00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6338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3E60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DBEB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B4B1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984,68 Kč</w:t>
                  </w:r>
                </w:p>
              </w:tc>
            </w:tr>
            <w:tr w:rsidR="007A0D8C" w14:paraId="79DC9A9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F768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272E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EF6B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C7CF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1D99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4ED2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2 090,00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B3B6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29B6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0DF9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E728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489,65 Kč</w:t>
                  </w:r>
                </w:p>
              </w:tc>
            </w:tr>
            <w:tr w:rsidR="007A0D8C" w14:paraId="06D76B5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405ED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411D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E310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C19B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417B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DA55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4 006,00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CAB6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7B1F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2D87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6827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938,52 Kč</w:t>
                  </w:r>
                </w:p>
              </w:tc>
            </w:tr>
            <w:tr w:rsidR="007A0D8C" w14:paraId="163AB0E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DC24C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3A15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18E9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8776D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A3D0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42AB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2 656,00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8308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AC12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FBBE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72C4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622,24 Kč</w:t>
                  </w:r>
                </w:p>
              </w:tc>
            </w:tr>
            <w:tr w:rsidR="007A0D8C" w14:paraId="43494B6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2799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F268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5DFA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22F5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EC11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2A12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2 657,00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DB43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80B7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C610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3BF2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622,48 Kč</w:t>
                  </w:r>
                </w:p>
              </w:tc>
            </w:tr>
            <w:tr w:rsidR="00AE113F" w14:paraId="7439411F" w14:textId="77777777" w:rsidTr="00AE113F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EA195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0757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6A83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216 555,00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07ED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E690D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0F01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6759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50 734,41 Kč</w:t>
                  </w:r>
                </w:p>
              </w:tc>
            </w:tr>
            <w:tr w:rsidR="00AE113F" w14:paraId="247BDA15" w14:textId="77777777" w:rsidTr="00AE113F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42F5B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Poštorná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312D1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5C38C" w14:textId="77777777" w:rsidR="007A0D8C" w:rsidRDefault="007A0D8C">
                  <w:pPr>
                    <w:spacing w:after="0" w:line="240" w:lineRule="auto"/>
                  </w:pPr>
                </w:p>
              </w:tc>
            </w:tr>
            <w:tr w:rsidR="007A0D8C" w14:paraId="46F8CEA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A13CC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1052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64D7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72F6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1E2A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0D38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0622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21FC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AC6B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10.10.2024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5A8F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F700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1,14 Kč</w:t>
                  </w:r>
                </w:p>
              </w:tc>
            </w:tr>
            <w:tr w:rsidR="007A0D8C" w14:paraId="35AA350C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B980E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4127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5395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47EF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6A4F7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3612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33C0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2EC8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8C6E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28.05.2025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3F0F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064D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1 082,99 Kč</w:t>
                  </w:r>
                </w:p>
              </w:tc>
            </w:tr>
            <w:tr w:rsidR="007A0D8C" w14:paraId="5B5F89C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1E121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6972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105F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F8084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23E5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E692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48C9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2D9D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28.05.2025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B1A1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4C53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61,45 Kč</w:t>
                  </w:r>
                </w:p>
              </w:tc>
            </w:tr>
            <w:tr w:rsidR="007A0D8C" w14:paraId="03951B27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48DCC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0BF6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B824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27A1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1E3E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1B75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1 209,00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35FF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48A7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28.05.2025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2243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367E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320,21 Kč</w:t>
                  </w:r>
                </w:p>
              </w:tc>
            </w:tr>
            <w:tr w:rsidR="00AE113F" w14:paraId="5B0669ED" w14:textId="77777777" w:rsidTr="00AE113F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F56AD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91BD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E31B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5 633,00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62A2C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CBB04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F6AE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53A3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1 465,79 Kč</w:t>
                  </w:r>
                </w:p>
              </w:tc>
            </w:tr>
            <w:tr w:rsidR="00AE113F" w14:paraId="46E14931" w14:textId="77777777" w:rsidTr="00AE113F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A9A51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0F80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222 188,00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701E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FBB1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9AE4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FF83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52 200,20 Kč</w:t>
                  </w:r>
                </w:p>
              </w:tc>
            </w:tr>
          </w:tbl>
          <w:p w14:paraId="4BC1AB07" w14:textId="77777777" w:rsidR="007A0D8C" w:rsidRDefault="007A0D8C">
            <w:pPr>
              <w:spacing w:after="0" w:line="240" w:lineRule="auto"/>
            </w:pPr>
          </w:p>
        </w:tc>
        <w:tc>
          <w:tcPr>
            <w:tcW w:w="15" w:type="dxa"/>
          </w:tcPr>
          <w:p w14:paraId="335FF856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3C6C666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  <w:tr w:rsidR="007A0D8C" w14:paraId="5F2A0AB2" w14:textId="77777777">
        <w:trPr>
          <w:trHeight w:val="124"/>
        </w:trPr>
        <w:tc>
          <w:tcPr>
            <w:tcW w:w="107" w:type="dxa"/>
          </w:tcPr>
          <w:p w14:paraId="0E0448CC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5696558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761B364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0A2BD5AE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EB1193A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B219591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273D12A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02C0AE7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4AB272B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50A81FF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  <w:tr w:rsidR="00AE113F" w14:paraId="0A8872D0" w14:textId="77777777" w:rsidTr="00AE113F">
        <w:trPr>
          <w:trHeight w:val="340"/>
        </w:trPr>
        <w:tc>
          <w:tcPr>
            <w:tcW w:w="107" w:type="dxa"/>
          </w:tcPr>
          <w:p w14:paraId="6AE9408E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7A0D8C" w14:paraId="6D565E22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E6506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25663F15" w14:textId="77777777" w:rsidR="007A0D8C" w:rsidRDefault="007A0D8C">
            <w:pPr>
              <w:spacing w:after="0" w:line="240" w:lineRule="auto"/>
            </w:pPr>
          </w:p>
        </w:tc>
        <w:tc>
          <w:tcPr>
            <w:tcW w:w="40" w:type="dxa"/>
          </w:tcPr>
          <w:p w14:paraId="69B7069D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D85A98D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BC64B01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1385BD4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A278E3C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  <w:tr w:rsidR="007A0D8C" w14:paraId="18DE658D" w14:textId="77777777">
        <w:trPr>
          <w:trHeight w:val="225"/>
        </w:trPr>
        <w:tc>
          <w:tcPr>
            <w:tcW w:w="107" w:type="dxa"/>
          </w:tcPr>
          <w:p w14:paraId="2FA93A6E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A334F87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D7E9F0B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DA86142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FA7E8FC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7A1D460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65D55FE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5B8D96C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F79F0A8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4123094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  <w:tr w:rsidR="006C5781" w14:paraId="4197578E" w14:textId="77777777" w:rsidTr="006C5781">
        <w:tc>
          <w:tcPr>
            <w:tcW w:w="107" w:type="dxa"/>
          </w:tcPr>
          <w:p w14:paraId="26EA8626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7A0D8C" w14:paraId="0E1E63B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934ED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028C2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8914F" w14:textId="77777777" w:rsidR="007A0D8C" w:rsidRDefault="006C57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B870C" w14:textId="77777777" w:rsidR="007A0D8C" w:rsidRDefault="006C578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8C13C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9E78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3D985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C94FF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C9E4E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1DB7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AE113F" w14:paraId="283D4E57" w14:textId="77777777" w:rsidTr="00AE113F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42F88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Břeclav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1394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F5A3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3FE3E" w14:textId="77777777" w:rsidR="007A0D8C" w:rsidRDefault="007A0D8C">
                  <w:pPr>
                    <w:spacing w:after="0" w:line="240" w:lineRule="auto"/>
                  </w:pPr>
                </w:p>
              </w:tc>
            </w:tr>
            <w:tr w:rsidR="007A0D8C" w14:paraId="5F91FD3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333D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805C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2CB9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8EB9F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3FA1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E419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25 086,00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5F8C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66887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4C24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E29B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11 469,32 Kč</w:t>
                  </w:r>
                </w:p>
              </w:tc>
            </w:tr>
            <w:tr w:rsidR="007A0D8C" w14:paraId="4AF232C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BC3E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7531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BF2B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B7AB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FEB0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8C4A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E568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B250E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96F0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4B9A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391,36 Kč</w:t>
                  </w:r>
                </w:p>
              </w:tc>
            </w:tr>
            <w:tr w:rsidR="007A0D8C" w14:paraId="589E9C6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2B55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2A0A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A9B7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AC17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C52F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8713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BA1B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7004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2A31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7C0D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241,40 Kč</w:t>
                  </w:r>
                </w:p>
              </w:tc>
            </w:tr>
            <w:tr w:rsidR="007A0D8C" w14:paraId="3897C8A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2E52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DB27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3E93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63A4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7374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F4A3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F3A7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36F5A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3B46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C8BB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433,88 Kč</w:t>
                  </w:r>
                </w:p>
              </w:tc>
            </w:tr>
            <w:tr w:rsidR="007A0D8C" w14:paraId="19DA3C0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9E08D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83CF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6BA7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C946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5916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7E46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2 204,00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2FDE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2FB0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433C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307A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1 007,67 Kč</w:t>
                  </w:r>
                </w:p>
              </w:tc>
            </w:tr>
            <w:tr w:rsidR="007A0D8C" w14:paraId="2FA3571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DE42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5D56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89D3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44E27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6FBB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39B9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1 575,00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57A6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4926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0ADD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8FA3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720,09 Kč</w:t>
                  </w:r>
                </w:p>
              </w:tc>
            </w:tr>
            <w:tr w:rsidR="007A0D8C" w14:paraId="4DE041E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1AC2F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746D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56FB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A74A7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9E99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3CF5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5923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6698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A051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299B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452,63 Kč</w:t>
                  </w:r>
                </w:p>
              </w:tc>
            </w:tr>
            <w:tr w:rsidR="00AE113F" w14:paraId="70AFDA72" w14:textId="77777777" w:rsidTr="00AE113F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CD96A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202D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3A6C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32 188,00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214BC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22E1D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FE2C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AE63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14 716,35 Kč</w:t>
                  </w:r>
                </w:p>
              </w:tc>
            </w:tr>
            <w:tr w:rsidR="00AE113F" w14:paraId="21872F02" w14:textId="77777777" w:rsidTr="00AE113F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C4645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Poštorná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666E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6A35A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5A211" w14:textId="77777777" w:rsidR="007A0D8C" w:rsidRDefault="007A0D8C">
                  <w:pPr>
                    <w:spacing w:after="0" w:line="240" w:lineRule="auto"/>
                  </w:pPr>
                </w:p>
              </w:tc>
            </w:tr>
            <w:tr w:rsidR="007A0D8C" w14:paraId="66C3F1B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3287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4DED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57DA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2353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FD4F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925A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6340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80CB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CF6F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C235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35,85 Kč</w:t>
                  </w:r>
                </w:p>
              </w:tc>
            </w:tr>
            <w:tr w:rsidR="007A0D8C" w14:paraId="09DE255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C7C55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1040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A789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1C73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3B0C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2173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2618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4D7E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C956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CAFB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DDFC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392,73 Kč</w:t>
                  </w:r>
                </w:p>
              </w:tc>
            </w:tr>
            <w:tr w:rsidR="007A0D8C" w14:paraId="53982DC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B5665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469   m2, užíváno jako orná půda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E27B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6C58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5171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3FD5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BA61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06B6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4D8C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C66D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304B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57,20 Kč</w:t>
                  </w:r>
                </w:p>
              </w:tc>
            </w:tr>
            <w:tr w:rsidR="007A0D8C" w14:paraId="1013D00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02014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B666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332D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1296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E5E6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9B87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7906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B254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192D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B4CF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346,41 Kč</w:t>
                  </w:r>
                </w:p>
              </w:tc>
            </w:tr>
            <w:tr w:rsidR="007A0D8C" w14:paraId="6603353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FAC6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4BBE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AB09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578DC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A47E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9F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0978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2C87F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2ACE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F913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212,28 Kč</w:t>
                  </w:r>
                </w:p>
              </w:tc>
            </w:tr>
            <w:tr w:rsidR="007A0D8C" w14:paraId="18F2DCD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D3C0D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užíváno jako orná půda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573A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17DB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1B9D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3427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90B5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5197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DE23C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CFE0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9168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193,75 Kč</w:t>
                  </w:r>
                </w:p>
              </w:tc>
            </w:tr>
            <w:tr w:rsidR="007A0D8C" w14:paraId="1AE5D5D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DFD3E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užíváno jako orná půda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8F9A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E7C7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9EAA7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BC11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B609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2 585,00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4E3B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07DB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3526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D4ED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1 041,24 Kč</w:t>
                  </w:r>
                </w:p>
              </w:tc>
            </w:tr>
            <w:tr w:rsidR="007A0D8C" w14:paraId="494DEF5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93CC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D3D1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D680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BE79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0AE6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E71F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6E97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696A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E4F2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F2D6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157,90 Kč</w:t>
                  </w:r>
                </w:p>
              </w:tc>
            </w:tr>
            <w:tr w:rsidR="007A0D8C" w14:paraId="3B01AAD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46A9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94E3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9578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0034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A92D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FEB3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078A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14AF4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5338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6A76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130,10 Kč</w:t>
                  </w:r>
                </w:p>
              </w:tc>
            </w:tr>
            <w:tr w:rsidR="007A0D8C" w14:paraId="3497411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47E7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5163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30F0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47CD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5791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3BB1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DBA6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5A33E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44B7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06BD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7,25 Kč</w:t>
                  </w:r>
                </w:p>
              </w:tc>
            </w:tr>
            <w:tr w:rsidR="007A0D8C" w14:paraId="16BD076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8416F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1358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2F66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36DF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D639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22B5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564C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1 296,00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7D44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855D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1875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2394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522,03 Kč</w:t>
                  </w:r>
                </w:p>
              </w:tc>
            </w:tr>
            <w:tr w:rsidR="007A0D8C" w14:paraId="2437180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1634D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užíváno jako orná půda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B6C9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260A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1F70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E88C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328B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CF0A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A3001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08CA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19B7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146,22 Kč</w:t>
                  </w:r>
                </w:p>
              </w:tc>
            </w:tr>
            <w:tr w:rsidR="007A0D8C" w14:paraId="5419BE4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18F0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8A1C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3764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E89D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A096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81653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D60CB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7222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5831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3C6A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21,35 Kč</w:t>
                  </w:r>
                </w:p>
              </w:tc>
            </w:tr>
            <w:tr w:rsidR="007A0D8C" w14:paraId="4121DF6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5850D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E4D1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F5D1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2317C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159D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1116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59D5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3103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1EB7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40EA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388,30 Kč</w:t>
                  </w:r>
                </w:p>
              </w:tc>
            </w:tr>
            <w:tr w:rsidR="007A0D8C" w14:paraId="40D47F5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42CA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1483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C98D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01353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218D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0BB9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9598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BBF4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59B3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1B04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138,16 Kč</w:t>
                  </w:r>
                </w:p>
              </w:tc>
            </w:tr>
            <w:tr w:rsidR="007A0D8C" w14:paraId="3E5D88A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51301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6D94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9DF9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4890A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A19E7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0818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5938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A3F9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68CF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B15B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13,70 Kč</w:t>
                  </w:r>
                </w:p>
              </w:tc>
            </w:tr>
            <w:tr w:rsidR="007A0D8C" w14:paraId="3902BB6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FD00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C44D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A54C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27017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31C7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8C43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D80B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113C1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F8A0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F5A9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162,73 Kč</w:t>
                  </w:r>
                </w:p>
              </w:tc>
            </w:tr>
            <w:tr w:rsidR="007A0D8C" w14:paraId="6451C4C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C3DE1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EA3F2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4787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F6418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FE34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E1C3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E321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485C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D12F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C4D65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1,21 Kč</w:t>
                  </w:r>
                </w:p>
              </w:tc>
            </w:tr>
            <w:tr w:rsidR="007A0D8C" w14:paraId="2B4933A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5E84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C814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91F7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916C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BEED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6956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F894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3685A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71790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FEB7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4,03 Kč</w:t>
                  </w:r>
                </w:p>
              </w:tc>
            </w:tr>
            <w:tr w:rsidR="007A0D8C" w14:paraId="2B33073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0994A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5881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3D7B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85CA1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666B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ED58A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2FA4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86C42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DDA1F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5AF4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75,32 Kč</w:t>
                  </w:r>
                </w:p>
              </w:tc>
            </w:tr>
            <w:tr w:rsidR="007A0D8C" w14:paraId="7CA246E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8DEE9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C7C3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72A11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5BC65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95006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FCE2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1 552,00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444B8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D3A9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E3E9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36764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625,15 Kč</w:t>
                  </w:r>
                </w:p>
              </w:tc>
            </w:tr>
            <w:tr w:rsidR="006C5781" w14:paraId="082E636C" w14:textId="77777777" w:rsidTr="006C5781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83655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CB7B4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048E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11 601,00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9E84B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129F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39C5C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23A2C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4 672,91 Kč</w:t>
                  </w:r>
                </w:p>
              </w:tc>
            </w:tr>
            <w:tr w:rsidR="006C5781" w14:paraId="3D12F3BB" w14:textId="77777777" w:rsidTr="006C5781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8CF41" w14:textId="77777777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C2D6E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43 789,00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7986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E46D0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F7786" w14:textId="77777777" w:rsidR="007A0D8C" w:rsidRDefault="007A0D8C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920F9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19 389,26 Kč</w:t>
                  </w:r>
                </w:p>
              </w:tc>
            </w:tr>
          </w:tbl>
          <w:p w14:paraId="1B1D2FC4" w14:textId="77777777" w:rsidR="007A0D8C" w:rsidRDefault="007A0D8C">
            <w:pPr>
              <w:spacing w:after="0" w:line="240" w:lineRule="auto"/>
            </w:pPr>
          </w:p>
        </w:tc>
        <w:tc>
          <w:tcPr>
            <w:tcW w:w="40" w:type="dxa"/>
          </w:tcPr>
          <w:p w14:paraId="77CAFEA1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  <w:tr w:rsidR="007A0D8C" w14:paraId="0E016CDB" w14:textId="77777777">
        <w:trPr>
          <w:trHeight w:val="107"/>
        </w:trPr>
        <w:tc>
          <w:tcPr>
            <w:tcW w:w="107" w:type="dxa"/>
          </w:tcPr>
          <w:p w14:paraId="6606C02B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C072CCE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2A4EA5FE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642BBDF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692E0F22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707833D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642869C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1330B81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E4D1EDE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FA5FDAC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  <w:tr w:rsidR="006C5781" w14:paraId="73F2C20A" w14:textId="77777777" w:rsidTr="006C5781">
        <w:trPr>
          <w:trHeight w:val="30"/>
        </w:trPr>
        <w:tc>
          <w:tcPr>
            <w:tcW w:w="107" w:type="dxa"/>
          </w:tcPr>
          <w:p w14:paraId="67B9B7F7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AD37797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7A0D8C" w14:paraId="72F6203D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FB52B" w14:textId="18A429D2" w:rsidR="007A0D8C" w:rsidRDefault="006C57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Výše pachtovného splatného k 1.10.2025:</w:t>
                  </w:r>
                </w:p>
              </w:tc>
            </w:tr>
          </w:tbl>
          <w:p w14:paraId="673FBA78" w14:textId="77777777" w:rsidR="007A0D8C" w:rsidRDefault="007A0D8C">
            <w:pPr>
              <w:spacing w:after="0" w:line="240" w:lineRule="auto"/>
            </w:pPr>
          </w:p>
        </w:tc>
        <w:tc>
          <w:tcPr>
            <w:tcW w:w="1869" w:type="dxa"/>
          </w:tcPr>
          <w:p w14:paraId="70F5A932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B68C88B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DE24D32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DB842B2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0E35DBC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D8FE28A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  <w:tr w:rsidR="006C5781" w14:paraId="3B389BE1" w14:textId="77777777" w:rsidTr="006C5781">
        <w:trPr>
          <w:trHeight w:val="310"/>
        </w:trPr>
        <w:tc>
          <w:tcPr>
            <w:tcW w:w="107" w:type="dxa"/>
          </w:tcPr>
          <w:p w14:paraId="430AE7C7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46A97BC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584BC3FD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5BD40E3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86F1A69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954EEBC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7A0D8C" w14:paraId="46CF7894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76BCD" w14:textId="77777777" w:rsidR="007A0D8C" w:rsidRDefault="006C57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71 589</w:t>
                  </w:r>
                </w:p>
              </w:tc>
            </w:tr>
          </w:tbl>
          <w:p w14:paraId="2051AF31" w14:textId="77777777" w:rsidR="007A0D8C" w:rsidRDefault="007A0D8C">
            <w:pPr>
              <w:spacing w:after="0" w:line="240" w:lineRule="auto"/>
            </w:pPr>
          </w:p>
        </w:tc>
        <w:tc>
          <w:tcPr>
            <w:tcW w:w="15" w:type="dxa"/>
          </w:tcPr>
          <w:p w14:paraId="78BAB414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D9B55D5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  <w:tr w:rsidR="007A0D8C" w14:paraId="12BE0309" w14:textId="77777777">
        <w:trPr>
          <w:trHeight w:val="137"/>
        </w:trPr>
        <w:tc>
          <w:tcPr>
            <w:tcW w:w="107" w:type="dxa"/>
          </w:tcPr>
          <w:p w14:paraId="05C0D5DE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1D951EE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1928FEB7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4C0717F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5CEE5C2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D512E67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4E6DE0B0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8518D69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BAAEE4E" w14:textId="77777777" w:rsidR="007A0D8C" w:rsidRDefault="007A0D8C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784F52A" w14:textId="77777777" w:rsidR="007A0D8C" w:rsidRDefault="007A0D8C">
            <w:pPr>
              <w:pStyle w:val="EmptyCellLayoutStyle"/>
              <w:spacing w:after="0" w:line="240" w:lineRule="auto"/>
            </w:pPr>
          </w:p>
        </w:tc>
      </w:tr>
    </w:tbl>
    <w:p w14:paraId="1E871B48" w14:textId="77777777" w:rsidR="007A0D8C" w:rsidRDefault="007A0D8C">
      <w:pPr>
        <w:spacing w:after="0" w:line="240" w:lineRule="auto"/>
      </w:pPr>
    </w:p>
    <w:sectPr w:rsidR="007A0D8C">
      <w:headerReference w:type="default" r:id="rId7"/>
      <w:footerReference w:type="default" r:id="rId8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8A42F" w14:textId="77777777" w:rsidR="006C5781" w:rsidRDefault="006C5781">
      <w:pPr>
        <w:spacing w:after="0" w:line="240" w:lineRule="auto"/>
      </w:pPr>
      <w:r>
        <w:separator/>
      </w:r>
    </w:p>
  </w:endnote>
  <w:endnote w:type="continuationSeparator" w:id="0">
    <w:p w14:paraId="7B2F98CB" w14:textId="77777777" w:rsidR="006C5781" w:rsidRDefault="006C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7A0D8C" w14:paraId="5E95398E" w14:textId="77777777">
      <w:tc>
        <w:tcPr>
          <w:tcW w:w="8570" w:type="dxa"/>
        </w:tcPr>
        <w:p w14:paraId="2326D4E5" w14:textId="77777777" w:rsidR="007A0D8C" w:rsidRDefault="007A0D8C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3C207B2" w14:textId="77777777" w:rsidR="007A0D8C" w:rsidRDefault="007A0D8C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65ADFB79" w14:textId="77777777" w:rsidR="007A0D8C" w:rsidRDefault="007A0D8C">
          <w:pPr>
            <w:pStyle w:val="EmptyCellLayoutStyle"/>
            <w:spacing w:after="0" w:line="240" w:lineRule="auto"/>
          </w:pPr>
        </w:p>
      </w:tc>
    </w:tr>
    <w:tr w:rsidR="007A0D8C" w14:paraId="0C643E7D" w14:textId="77777777">
      <w:tc>
        <w:tcPr>
          <w:tcW w:w="8570" w:type="dxa"/>
        </w:tcPr>
        <w:p w14:paraId="1DCDEC4E" w14:textId="77777777" w:rsidR="007A0D8C" w:rsidRDefault="007A0D8C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7A0D8C" w14:paraId="18642988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FEF3F81" w14:textId="77777777" w:rsidR="007A0D8C" w:rsidRDefault="006C5781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59A0F03" w14:textId="77777777" w:rsidR="007A0D8C" w:rsidRDefault="007A0D8C">
          <w:pPr>
            <w:spacing w:after="0" w:line="240" w:lineRule="auto"/>
          </w:pPr>
        </w:p>
      </w:tc>
      <w:tc>
        <w:tcPr>
          <w:tcW w:w="55" w:type="dxa"/>
        </w:tcPr>
        <w:p w14:paraId="123EC04E" w14:textId="77777777" w:rsidR="007A0D8C" w:rsidRDefault="007A0D8C">
          <w:pPr>
            <w:pStyle w:val="EmptyCellLayoutStyle"/>
            <w:spacing w:after="0" w:line="240" w:lineRule="auto"/>
          </w:pPr>
        </w:p>
      </w:tc>
    </w:tr>
    <w:tr w:rsidR="007A0D8C" w14:paraId="222C9ABF" w14:textId="77777777">
      <w:tc>
        <w:tcPr>
          <w:tcW w:w="8570" w:type="dxa"/>
        </w:tcPr>
        <w:p w14:paraId="7CBE0631" w14:textId="77777777" w:rsidR="007A0D8C" w:rsidRDefault="007A0D8C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1007C44" w14:textId="77777777" w:rsidR="007A0D8C" w:rsidRDefault="007A0D8C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2AABF6ED" w14:textId="77777777" w:rsidR="007A0D8C" w:rsidRDefault="007A0D8C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FE331" w14:textId="77777777" w:rsidR="006C5781" w:rsidRDefault="006C5781">
      <w:pPr>
        <w:spacing w:after="0" w:line="240" w:lineRule="auto"/>
      </w:pPr>
      <w:r>
        <w:separator/>
      </w:r>
    </w:p>
  </w:footnote>
  <w:footnote w:type="continuationSeparator" w:id="0">
    <w:p w14:paraId="3E6B45EF" w14:textId="77777777" w:rsidR="006C5781" w:rsidRDefault="006C5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7A0D8C" w14:paraId="351559CF" w14:textId="77777777">
      <w:tc>
        <w:tcPr>
          <w:tcW w:w="148" w:type="dxa"/>
        </w:tcPr>
        <w:p w14:paraId="2E897D5F" w14:textId="77777777" w:rsidR="007A0D8C" w:rsidRDefault="007A0D8C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6B9B765B" w14:textId="77777777" w:rsidR="007A0D8C" w:rsidRDefault="007A0D8C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461880E3" w14:textId="77777777" w:rsidR="007A0D8C" w:rsidRDefault="007A0D8C">
          <w:pPr>
            <w:pStyle w:val="EmptyCellLayoutStyle"/>
            <w:spacing w:after="0" w:line="240" w:lineRule="auto"/>
          </w:pPr>
        </w:p>
      </w:tc>
    </w:tr>
    <w:tr w:rsidR="007A0D8C" w14:paraId="39DE2EFC" w14:textId="77777777">
      <w:tc>
        <w:tcPr>
          <w:tcW w:w="148" w:type="dxa"/>
        </w:tcPr>
        <w:p w14:paraId="0F232FC5" w14:textId="77777777" w:rsidR="007A0D8C" w:rsidRDefault="007A0D8C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7A0D8C" w14:paraId="16CC1BB7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53EC5CAD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2DAC36F6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42C5343D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2271DCD5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05319499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5A1E746B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5D65079C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07E1C43E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7B322675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4DFA4F96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</w:tr>
          <w:tr w:rsidR="00AE113F" w14:paraId="4636824B" w14:textId="77777777" w:rsidTr="00AE113F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2F4FF660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7"/>
                </w:tblGrid>
                <w:tr w:rsidR="007A0D8C" w14:paraId="3607FF6A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9AB91E0" w14:textId="52EF5802" w:rsidR="007A0D8C" w:rsidRPr="006C5781" w:rsidRDefault="006C5781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2"/>
                          <w:szCs w:val="22"/>
                        </w:rPr>
                        <w:t>Příloha č. 2</w:t>
                      </w:r>
                      <w:r w:rsidRPr="006C5781">
                        <w:rPr>
                          <w:rFonts w:ascii="Arial" w:eastAsia="Arial" w:hAnsi="Arial"/>
                          <w:b/>
                          <w:color w:val="000000"/>
                          <w:sz w:val="22"/>
                          <w:szCs w:val="22"/>
                        </w:rPr>
                        <w:t xml:space="preserve"> k dodatku č. 1 pachtovní smlouvy č. 125N24/59</w:t>
                      </w:r>
                    </w:p>
                  </w:tc>
                </w:tr>
              </w:tbl>
              <w:p w14:paraId="6BDE5275" w14:textId="77777777" w:rsidR="007A0D8C" w:rsidRDefault="007A0D8C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7901696D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</w:tr>
          <w:tr w:rsidR="007A0D8C" w14:paraId="7DC1C382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34314F4A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62BB8DC4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503A87C5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70777C29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32E32ACE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4FEDE8B1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7504AF8E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4FCFD1F2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72B61863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4ED2883F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</w:tr>
          <w:tr w:rsidR="007A0D8C" w14:paraId="6690B0D6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0D763E47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13"/>
                </w:tblGrid>
                <w:tr w:rsidR="007A0D8C" w14:paraId="08B0F666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C3FDA93" w14:textId="77777777" w:rsidR="007A0D8C" w:rsidRDefault="006C57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07E954FD" w14:textId="77777777" w:rsidR="007A0D8C" w:rsidRDefault="007A0D8C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1D6E2EA7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293"/>
                </w:tblGrid>
                <w:tr w:rsidR="007A0D8C" w14:paraId="567F1140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7006DBF" w14:textId="77777777" w:rsidR="007A0D8C" w:rsidRDefault="006C57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15.09.2025</w:t>
                      </w:r>
                    </w:p>
                  </w:tc>
                </w:tr>
              </w:tbl>
              <w:p w14:paraId="63C5AE6C" w14:textId="77777777" w:rsidR="007A0D8C" w:rsidRDefault="007A0D8C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31C14DD6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0"/>
                </w:tblGrid>
                <w:tr w:rsidR="007A0D8C" w14:paraId="5C7C9640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FD3D418" w14:textId="77777777" w:rsidR="007A0D8C" w:rsidRDefault="006C57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329D06EB" w14:textId="77777777" w:rsidR="007A0D8C" w:rsidRDefault="007A0D8C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4D1F2DE7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4"/>
                </w:tblGrid>
                <w:tr w:rsidR="007A0D8C" w14:paraId="2AC87F88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030CA2A" w14:textId="77777777" w:rsidR="007A0D8C" w:rsidRDefault="006C57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1. 10. 2025</w:t>
                      </w:r>
                    </w:p>
                  </w:tc>
                </w:tr>
              </w:tbl>
              <w:p w14:paraId="68D148D0" w14:textId="77777777" w:rsidR="007A0D8C" w:rsidRDefault="007A0D8C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3FE34D8C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0E22C29D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</w:tr>
          <w:tr w:rsidR="007A0D8C" w14:paraId="7332829B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57DCFD99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53F9BA16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2E64C039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6A2F2990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2E5A77DE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5FB55178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4A034FEB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7C1DD6B7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1FC31D59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1B49A458" w14:textId="77777777" w:rsidR="007A0D8C" w:rsidRDefault="007A0D8C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73C96ED0" w14:textId="77777777" w:rsidR="007A0D8C" w:rsidRDefault="007A0D8C">
          <w:pPr>
            <w:spacing w:after="0" w:line="240" w:lineRule="auto"/>
          </w:pPr>
        </w:p>
      </w:tc>
      <w:tc>
        <w:tcPr>
          <w:tcW w:w="40" w:type="dxa"/>
        </w:tcPr>
        <w:p w14:paraId="11AD212B" w14:textId="77777777" w:rsidR="007A0D8C" w:rsidRDefault="007A0D8C">
          <w:pPr>
            <w:pStyle w:val="EmptyCellLayoutStyle"/>
            <w:spacing w:after="0" w:line="240" w:lineRule="auto"/>
          </w:pPr>
        </w:p>
      </w:tc>
    </w:tr>
    <w:tr w:rsidR="007A0D8C" w14:paraId="5A16E793" w14:textId="77777777">
      <w:tc>
        <w:tcPr>
          <w:tcW w:w="148" w:type="dxa"/>
        </w:tcPr>
        <w:p w14:paraId="1BBD5483" w14:textId="77777777" w:rsidR="007A0D8C" w:rsidRDefault="007A0D8C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495FECB2" w14:textId="77777777" w:rsidR="007A0D8C" w:rsidRDefault="007A0D8C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000850F8" w14:textId="77777777" w:rsidR="007A0D8C" w:rsidRDefault="007A0D8C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4330574">
    <w:abstractNumId w:val="0"/>
  </w:num>
  <w:num w:numId="2" w16cid:durableId="136800906">
    <w:abstractNumId w:val="1"/>
  </w:num>
  <w:num w:numId="3" w16cid:durableId="1310018131">
    <w:abstractNumId w:val="2"/>
  </w:num>
  <w:num w:numId="4" w16cid:durableId="2137286931">
    <w:abstractNumId w:val="3"/>
  </w:num>
  <w:num w:numId="5" w16cid:durableId="1995715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8C"/>
    <w:rsid w:val="006C5781"/>
    <w:rsid w:val="007A0D8C"/>
    <w:rsid w:val="009E580A"/>
    <w:rsid w:val="00AE113F"/>
    <w:rsid w:val="00C553B7"/>
    <w:rsid w:val="00DB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9D2D"/>
  <w15:docId w15:val="{93897402-673E-473E-A52F-4796AB54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6C5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5781"/>
  </w:style>
  <w:style w:type="paragraph" w:styleId="Zpat">
    <w:name w:val="footer"/>
    <w:basedOn w:val="Normln"/>
    <w:link w:val="ZpatChar"/>
    <w:uiPriority w:val="99"/>
    <w:unhideWhenUsed/>
    <w:rsid w:val="006C5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5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NAIS-VypocetPachtuNs</dc:title>
  <dc:creator>Ráczová Štěpánka</dc:creator>
  <dc:description/>
  <cp:lastModifiedBy>Ráczová Štěpánka</cp:lastModifiedBy>
  <cp:revision>2</cp:revision>
  <dcterms:created xsi:type="dcterms:W3CDTF">2025-09-30T13:20:00Z</dcterms:created>
  <dcterms:modified xsi:type="dcterms:W3CDTF">2025-09-30T13:20:00Z</dcterms:modified>
</cp:coreProperties>
</file>