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E56604" w14:paraId="241BF4E3" w14:textId="77777777">
        <w:trPr>
          <w:trHeight w:val="100"/>
        </w:trPr>
        <w:tc>
          <w:tcPr>
            <w:tcW w:w="107" w:type="dxa"/>
          </w:tcPr>
          <w:p w14:paraId="1D7FC8ED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A4BF959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FA9AF96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0BC1E8AF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29083739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B3B61A5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01DCBE8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422482BC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0DB83F17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0591232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1C1029" w14:paraId="2ADDB438" w14:textId="77777777" w:rsidTr="001C1029">
        <w:trPr>
          <w:trHeight w:val="340"/>
        </w:trPr>
        <w:tc>
          <w:tcPr>
            <w:tcW w:w="107" w:type="dxa"/>
          </w:tcPr>
          <w:p w14:paraId="5F8E7185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76A5D8F9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381CA9B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E56604" w14:paraId="6E207F97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689C8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6FCBBE10" w14:textId="77777777" w:rsidR="00E56604" w:rsidRDefault="00E56604">
            <w:pPr>
              <w:spacing w:after="0" w:line="240" w:lineRule="auto"/>
            </w:pPr>
          </w:p>
        </w:tc>
        <w:tc>
          <w:tcPr>
            <w:tcW w:w="2422" w:type="dxa"/>
          </w:tcPr>
          <w:p w14:paraId="69210182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243B464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A6C23D6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1A7BBD5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E56604" w14:paraId="69928771" w14:textId="77777777">
        <w:trPr>
          <w:trHeight w:val="167"/>
        </w:trPr>
        <w:tc>
          <w:tcPr>
            <w:tcW w:w="107" w:type="dxa"/>
          </w:tcPr>
          <w:p w14:paraId="16579A05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9BC64D8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B7580B3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5D6F86B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1304ECDA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EFF21B7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CBD3E00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3005BA4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1FC89406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CE35DCE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1C1029" w14:paraId="05F4035A" w14:textId="77777777" w:rsidTr="001C1029">
        <w:tc>
          <w:tcPr>
            <w:tcW w:w="107" w:type="dxa"/>
          </w:tcPr>
          <w:p w14:paraId="3562F190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FD9F04A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6E40B97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E56604" w14:paraId="6565B40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D8F5A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12DF7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D0E09" w14:textId="77777777" w:rsidR="00E56604" w:rsidRDefault="00D92DD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036AD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E68A8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1DEC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B7745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nájmu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B4DCA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nájmu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3E8F1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C45F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1C1029" w14:paraId="3FF7C374" w14:textId="77777777" w:rsidTr="001C1029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773F1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Kobylničky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52AAB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2DDE7" w14:textId="77777777" w:rsidR="00E56604" w:rsidRDefault="00E56604">
                  <w:pPr>
                    <w:spacing w:after="0" w:line="240" w:lineRule="auto"/>
                  </w:pPr>
                </w:p>
              </w:tc>
            </w:tr>
            <w:tr w:rsidR="00E56604" w14:paraId="0E393C2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21F7F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F034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CD6B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5045E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5493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780C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32CA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3DF0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FCE6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E54D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59,44 Kč</w:t>
                  </w:r>
                </w:p>
              </w:tc>
            </w:tr>
            <w:tr w:rsidR="00E56604" w14:paraId="7B28A43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69198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C48B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F504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88B6A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93B7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C56B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8AE8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C8CB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0401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7C83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88,12 Kč</w:t>
                  </w:r>
                </w:p>
              </w:tc>
            </w:tr>
            <w:tr w:rsidR="00E56604" w14:paraId="25C5DE7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1DC8D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6FB2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D7FD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DA321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8354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FD9A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2 387,00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DA9D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8A22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162D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AE16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351,18 Kč</w:t>
                  </w:r>
                </w:p>
              </w:tc>
            </w:tr>
            <w:tr w:rsidR="00E56604" w14:paraId="15E2586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48852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 bloku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E8CC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A8F3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53FA4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770C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EB2C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C408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4272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FC2A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BBB0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3,23 Kč</w:t>
                  </w:r>
                </w:p>
              </w:tc>
            </w:tr>
            <w:tr w:rsidR="001C1029" w14:paraId="3942D6D6" w14:textId="77777777" w:rsidTr="001C1029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63A11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06028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5C01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3 412,00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6F90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BCCF2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22645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3146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501,97 Kč</w:t>
                  </w:r>
                </w:p>
              </w:tc>
            </w:tr>
            <w:tr w:rsidR="001C1029" w14:paraId="522911DA" w14:textId="77777777" w:rsidTr="001C1029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8AFA6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Křenůvky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A987F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920B8" w14:textId="77777777" w:rsidR="00E56604" w:rsidRDefault="00E56604">
                  <w:pPr>
                    <w:spacing w:after="0" w:line="240" w:lineRule="auto"/>
                  </w:pPr>
                </w:p>
              </w:tc>
            </w:tr>
            <w:tr w:rsidR="00E56604" w14:paraId="6DF5E08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EBE5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83FB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1D10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C1F07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F3F9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63FF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1D47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0568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48AE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2990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5,94 Kč</w:t>
                  </w:r>
                </w:p>
              </w:tc>
            </w:tr>
            <w:tr w:rsidR="00E56604" w14:paraId="1D13FB4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3C1B0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 bloku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A2F3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2263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233D9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BFA7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5E54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9BA7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37A1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F9EC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BB4C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23,58 Kč</w:t>
                  </w:r>
                </w:p>
              </w:tc>
            </w:tr>
            <w:tr w:rsidR="00E56604" w14:paraId="03FFD3D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AE43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14E7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C388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21C5E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6FCE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0A04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0A6E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F6B6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7D11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E340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67,97 Kč</w:t>
                  </w:r>
                </w:p>
              </w:tc>
            </w:tr>
            <w:tr w:rsidR="00E56604" w14:paraId="1247649A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F391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D507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3BDE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9A30E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1434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DCF0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D400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01.02.2007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D19C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23EE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427C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5,06 Kč</w:t>
                  </w:r>
                </w:p>
              </w:tc>
            </w:tr>
            <w:tr w:rsidR="001C1029" w14:paraId="7BF10844" w14:textId="77777777" w:rsidTr="001C1029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B10DB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786D8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CCE2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587,00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EA00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D831C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B91DA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7396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102,55 Kč</w:t>
                  </w:r>
                </w:p>
              </w:tc>
            </w:tr>
            <w:tr w:rsidR="001C1029" w14:paraId="12644804" w14:textId="77777777" w:rsidTr="001C1029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70439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Myslejovice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B84F2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800D1" w14:textId="77777777" w:rsidR="00E56604" w:rsidRDefault="00E56604">
                  <w:pPr>
                    <w:spacing w:after="0" w:line="240" w:lineRule="auto"/>
                  </w:pPr>
                </w:p>
              </w:tc>
            </w:tr>
            <w:tr w:rsidR="00E56604" w14:paraId="6571B63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B7F1F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88E8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152E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50FD2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CF13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D88B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1C85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07E5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C82D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334E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125,31 Kč</w:t>
                  </w:r>
                </w:p>
              </w:tc>
            </w:tr>
            <w:tr w:rsidR="00E56604" w14:paraId="68D1AD8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7770D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F143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7BB2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2B475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1D3A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2989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5E08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2AAE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2307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90E9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131,87 Kč</w:t>
                  </w:r>
                </w:p>
              </w:tc>
            </w:tr>
            <w:tr w:rsidR="00E56604" w14:paraId="709D4211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A0CA6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40D8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7C9F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CAF7F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58B0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2867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D930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DF01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0BB4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DAEF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130,75 Kč</w:t>
                  </w:r>
                </w:p>
              </w:tc>
            </w:tr>
            <w:tr w:rsidR="00E56604" w14:paraId="716E0B2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C834E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62E5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D764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E9EF8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538C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01C5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BD44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A804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711C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118B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91,86 Kč</w:t>
                  </w:r>
                </w:p>
              </w:tc>
            </w:tr>
            <w:tr w:rsidR="00E56604" w14:paraId="1C67A50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E026D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FD8C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D1C1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AB215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EBDC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32F5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D0C3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A05D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E4EC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24F4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97,62 Kč</w:t>
                  </w:r>
                </w:p>
              </w:tc>
            </w:tr>
            <w:tr w:rsidR="00E56604" w14:paraId="257A87A5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35975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BBBC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F150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5E098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5EC3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4521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D770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CE08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10.11.2024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E545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74BF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38,65 Kč</w:t>
                  </w:r>
                </w:p>
              </w:tc>
            </w:tr>
            <w:tr w:rsidR="00E56604" w14:paraId="42C6D4D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285E7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7DB4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38C3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69230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3197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50F3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5D67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2A95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75B5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76E7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734,40 Kč</w:t>
                  </w:r>
                </w:p>
              </w:tc>
            </w:tr>
            <w:tr w:rsidR="00E56604" w14:paraId="1B6F4AA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FA8EC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052C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39AF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CE27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8452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08D1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20C4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E57A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5D41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5A31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1,76 Kč</w:t>
                  </w:r>
                </w:p>
              </w:tc>
            </w:tr>
            <w:tr w:rsidR="00E56604" w14:paraId="6709DDF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FCE9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4921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4D75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608CA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BF23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90B9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1 595,00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E7C3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12EF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2AAE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3CB4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255,26 Kč</w:t>
                  </w:r>
                </w:p>
              </w:tc>
            </w:tr>
            <w:tr w:rsidR="00E56604" w14:paraId="7448DE3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667DE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B562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54AA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E7D6A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E344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90F3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7 213,00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A89E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833B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5999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173E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1 154,34 Kč</w:t>
                  </w:r>
                </w:p>
              </w:tc>
            </w:tr>
            <w:tr w:rsidR="00E56604" w14:paraId="4F0BB79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156F2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144A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4749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AAE15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54FE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7C09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5238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F9E8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136E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4D71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130,43 Kč</w:t>
                  </w:r>
                </w:p>
              </w:tc>
            </w:tr>
            <w:tr w:rsidR="00E56604" w14:paraId="5FCE0DA9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DE9FB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5ED6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1038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1F44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5B398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7999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C521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4 388,00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5BEC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3C4C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02DC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9FDE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702,24 Kč</w:t>
                  </w:r>
                </w:p>
              </w:tc>
            </w:tr>
            <w:tr w:rsidR="00E56604" w14:paraId="7943FFD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EF391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3067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B3E8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A5EDD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6298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36FA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EB36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47C8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9732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25BA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38,57 Kč</w:t>
                  </w:r>
                </w:p>
              </w:tc>
            </w:tr>
            <w:tr w:rsidR="00E56604" w14:paraId="7618ADC5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BE9CD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5249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92A11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FA204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77D7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554E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2 949,00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7533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F9C3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9289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7530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471,94 Kč</w:t>
                  </w:r>
                </w:p>
              </w:tc>
            </w:tr>
            <w:tr w:rsidR="00E56604" w14:paraId="1DBD30A2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F5F4B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 bloku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79C7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B0B8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602A5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0748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2E07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A206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01.07.2013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8F95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238C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7F5C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21,60 Kč</w:t>
                  </w:r>
                </w:p>
              </w:tc>
            </w:tr>
            <w:tr w:rsidR="001C1029" w14:paraId="28F98DC0" w14:textId="77777777" w:rsidTr="001C1029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F8B84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D03A1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12C8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27 694,00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60665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011F4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D9F7F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CAD8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4 126,60 Kč</w:t>
                  </w:r>
                </w:p>
              </w:tc>
            </w:tr>
            <w:tr w:rsidR="001C1029" w14:paraId="621890F5" w14:textId="77777777" w:rsidTr="001C1029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FCEB4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Prostějovičky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9E61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C4FA7" w14:textId="77777777" w:rsidR="00E56604" w:rsidRDefault="00E56604">
                  <w:pPr>
                    <w:spacing w:after="0" w:line="240" w:lineRule="auto"/>
                  </w:pPr>
                </w:p>
              </w:tc>
            </w:tr>
            <w:tr w:rsidR="00E56604" w14:paraId="13D8B834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DF84B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B47A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9063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16F70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CD94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85E7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14 101,00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D0E1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262C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E8C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3DF4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861,45 Kč</w:t>
                  </w:r>
                </w:p>
              </w:tc>
            </w:tr>
            <w:tr w:rsidR="00E56604" w14:paraId="3894A8AB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F5277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BAC8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7408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2D0A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AB80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2FB4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14 482,00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F7E2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6AAE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8385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721B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884,72 Kč</w:t>
                  </w:r>
                </w:p>
              </w:tc>
            </w:tr>
            <w:tr w:rsidR="00E56604" w14:paraId="2D77E570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77D64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233E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EF9B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DD90A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C110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5FC7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2CFD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C8C4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E4E7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520C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11,43 Kč</w:t>
                  </w:r>
                </w:p>
              </w:tc>
            </w:tr>
            <w:tr w:rsidR="00E56604" w14:paraId="7F6FB91F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9BD6C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4B9D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B473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7494A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38CF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323D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363,00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3AA1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1A46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DC28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CF2E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22,18 Kč</w:t>
                  </w:r>
                </w:p>
              </w:tc>
            </w:tr>
            <w:tr w:rsidR="00E56604" w14:paraId="578C4307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DCA5A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8D4B6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500E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FFC3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B146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AB89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763E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0448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0A31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D72D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62,86 Kč</w:t>
                  </w:r>
                </w:p>
              </w:tc>
            </w:tr>
            <w:tr w:rsidR="00E56604" w14:paraId="48415DF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44CF8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98F6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E221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516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E28B1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BD674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F1D4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2C717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CB43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998C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740E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52,60 Kč</w:t>
                  </w:r>
                </w:p>
              </w:tc>
            </w:tr>
            <w:tr w:rsidR="00E56604" w14:paraId="4846F826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FBA16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2852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C0F7A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519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A862D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A316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734F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684D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3525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BE2A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3CA5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35,98 Kč</w:t>
                  </w:r>
                </w:p>
              </w:tc>
            </w:tr>
            <w:tr w:rsidR="00E56604" w14:paraId="293A58B8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AA3A4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4C29D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ADA6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A55D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B4B6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8A0C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C135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01.07.2014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F850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15.04.2025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EC71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79E2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12,03 Kč</w:t>
                  </w:r>
                </w:p>
              </w:tc>
            </w:tr>
            <w:tr w:rsidR="001C1029" w14:paraId="06131EA8" w14:textId="77777777" w:rsidTr="001C1029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A4091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D6AB7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3B61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31 809,00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E42E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8DBD3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613EE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768F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1 943,25 Kč</w:t>
                  </w:r>
                </w:p>
              </w:tc>
            </w:tr>
            <w:tr w:rsidR="001C1029" w14:paraId="1A46C829" w14:textId="77777777" w:rsidTr="001C1029">
              <w:trPr>
                <w:trHeight w:val="262"/>
              </w:trPr>
              <w:tc>
                <w:tcPr>
                  <w:tcW w:w="1330" w:type="dxa"/>
                  <w:gridSpan w:val="8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BD2B9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Seloutky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89D3A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4A3A5" w14:textId="77777777" w:rsidR="00E56604" w:rsidRDefault="00E56604">
                  <w:pPr>
                    <w:spacing w:after="0" w:line="240" w:lineRule="auto"/>
                  </w:pPr>
                </w:p>
              </w:tc>
            </w:tr>
            <w:tr w:rsidR="00E56604" w14:paraId="204E1487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990DB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6F1BB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977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47A69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8E211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56A6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1105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2 934,00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DE382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01.02.2007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DA149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30.09.2025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123B1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33AA8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961,37 Kč</w:t>
                  </w:r>
                </w:p>
              </w:tc>
            </w:tr>
            <w:tr w:rsidR="001C1029" w14:paraId="484701FA" w14:textId="77777777" w:rsidTr="001C1029">
              <w:trPr>
                <w:trHeight w:val="262"/>
              </w:trPr>
              <w:tc>
                <w:tcPr>
                  <w:tcW w:w="1330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63C2F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A00C6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C6D45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2 934,00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8B287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5C34E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24E26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CADDE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961,37 Kč</w:t>
                  </w:r>
                </w:p>
              </w:tc>
            </w:tr>
            <w:tr w:rsidR="001C1029" w14:paraId="79595F33" w14:textId="77777777" w:rsidTr="001C1029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3B5F9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0D91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66 436,00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49EF7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36D9B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0A129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3712C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7 635,74 Kč</w:t>
                  </w:r>
                </w:p>
              </w:tc>
            </w:tr>
          </w:tbl>
          <w:p w14:paraId="74A62CE6" w14:textId="77777777" w:rsidR="00E56604" w:rsidRDefault="00E56604">
            <w:pPr>
              <w:spacing w:after="0" w:line="240" w:lineRule="auto"/>
            </w:pPr>
          </w:p>
        </w:tc>
        <w:tc>
          <w:tcPr>
            <w:tcW w:w="15" w:type="dxa"/>
          </w:tcPr>
          <w:p w14:paraId="635269DF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BB47B88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E56604" w14:paraId="39A6628D" w14:textId="77777777">
        <w:trPr>
          <w:trHeight w:val="124"/>
        </w:trPr>
        <w:tc>
          <w:tcPr>
            <w:tcW w:w="107" w:type="dxa"/>
          </w:tcPr>
          <w:p w14:paraId="7D313961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4734C73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648CEB1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22E19E5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DA42581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D3FB25B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0FAA4DDD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379D40E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3C8DC7A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BBF016D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1C1029" w14:paraId="12C8EA8B" w14:textId="77777777" w:rsidTr="001C1029">
        <w:trPr>
          <w:trHeight w:val="340"/>
        </w:trPr>
        <w:tc>
          <w:tcPr>
            <w:tcW w:w="107" w:type="dxa"/>
          </w:tcPr>
          <w:p w14:paraId="3F1F9EA7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E56604" w14:paraId="60D25871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647EE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0097BEDF" w14:textId="77777777" w:rsidR="00E56604" w:rsidRDefault="00E56604">
            <w:pPr>
              <w:spacing w:after="0" w:line="240" w:lineRule="auto"/>
            </w:pPr>
          </w:p>
        </w:tc>
        <w:tc>
          <w:tcPr>
            <w:tcW w:w="40" w:type="dxa"/>
          </w:tcPr>
          <w:p w14:paraId="68159A16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FC532E2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B3DC95D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C62D6A4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6D1341C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E56604" w14:paraId="06C9F08F" w14:textId="77777777">
        <w:trPr>
          <w:trHeight w:val="225"/>
        </w:trPr>
        <w:tc>
          <w:tcPr>
            <w:tcW w:w="107" w:type="dxa"/>
          </w:tcPr>
          <w:p w14:paraId="40DA9E34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DF40437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55264DC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4F40C36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1185479D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1191D43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B847B43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2479B712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C70FF95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609F35C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1C1029" w14:paraId="02DEEBEA" w14:textId="77777777" w:rsidTr="001C1029">
        <w:tc>
          <w:tcPr>
            <w:tcW w:w="107" w:type="dxa"/>
          </w:tcPr>
          <w:p w14:paraId="0C1E5327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E56604" w14:paraId="1AC58F20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8B14D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677F2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42F65" w14:textId="77777777" w:rsidR="00E56604" w:rsidRDefault="00D92DD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B142A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1820C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6EAB0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64419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nájmu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F249B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nájmu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C50FC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BA4FF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1C1029" w14:paraId="45223F90" w14:textId="77777777" w:rsidTr="001C1029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072DA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B4C25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4CE54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C50C5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370C1" w14:textId="77777777" w:rsidR="00E56604" w:rsidRDefault="00E56604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97820" w14:textId="77777777" w:rsidR="00E56604" w:rsidRDefault="00E56604">
                  <w:pPr>
                    <w:spacing w:after="0" w:line="240" w:lineRule="auto"/>
                  </w:pPr>
                </w:p>
              </w:tc>
            </w:tr>
          </w:tbl>
          <w:p w14:paraId="4DED4C48" w14:textId="77777777" w:rsidR="00E56604" w:rsidRDefault="00E56604">
            <w:pPr>
              <w:spacing w:after="0" w:line="240" w:lineRule="auto"/>
            </w:pPr>
          </w:p>
        </w:tc>
        <w:tc>
          <w:tcPr>
            <w:tcW w:w="40" w:type="dxa"/>
          </w:tcPr>
          <w:p w14:paraId="5B05A6DA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E56604" w14:paraId="4790BAD3" w14:textId="77777777">
        <w:trPr>
          <w:trHeight w:val="107"/>
        </w:trPr>
        <w:tc>
          <w:tcPr>
            <w:tcW w:w="107" w:type="dxa"/>
          </w:tcPr>
          <w:p w14:paraId="3D0D2701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C9E37A5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1CC97D1A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8D0FED9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4CDB1B6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22755BA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A10ACC5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CC0C023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997A587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9B60955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1C1029" w14:paraId="338A87C1" w14:textId="77777777" w:rsidTr="001C1029">
        <w:trPr>
          <w:trHeight w:val="30"/>
        </w:trPr>
        <w:tc>
          <w:tcPr>
            <w:tcW w:w="107" w:type="dxa"/>
          </w:tcPr>
          <w:p w14:paraId="165C0C4B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4505257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E56604" w14:paraId="0B2D64EE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3BD2D" w14:textId="77777777" w:rsidR="00E56604" w:rsidRDefault="00D92DD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</w:tr>
          </w:tbl>
          <w:p w14:paraId="6785C26B" w14:textId="77777777" w:rsidR="00E56604" w:rsidRDefault="00E56604">
            <w:pPr>
              <w:spacing w:after="0" w:line="240" w:lineRule="auto"/>
            </w:pPr>
          </w:p>
        </w:tc>
        <w:tc>
          <w:tcPr>
            <w:tcW w:w="1869" w:type="dxa"/>
          </w:tcPr>
          <w:p w14:paraId="08BE7243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D3221E6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574B38D0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7BCF6F9B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FF98AA9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3497141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1C1029" w14:paraId="4CF31AC6" w14:textId="77777777" w:rsidTr="001C1029">
        <w:trPr>
          <w:trHeight w:val="310"/>
        </w:trPr>
        <w:tc>
          <w:tcPr>
            <w:tcW w:w="107" w:type="dxa"/>
          </w:tcPr>
          <w:p w14:paraId="6486D958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44CFAD5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383F8C81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3D9797A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091622DA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143BD65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E56604" w14:paraId="4AFF9708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58803" w14:textId="77777777" w:rsidR="00E56604" w:rsidRDefault="00D92DD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7 636</w:t>
                  </w:r>
                </w:p>
              </w:tc>
            </w:tr>
          </w:tbl>
          <w:p w14:paraId="4A51F3BC" w14:textId="77777777" w:rsidR="00E56604" w:rsidRDefault="00E56604">
            <w:pPr>
              <w:spacing w:after="0" w:line="240" w:lineRule="auto"/>
            </w:pPr>
          </w:p>
        </w:tc>
        <w:tc>
          <w:tcPr>
            <w:tcW w:w="15" w:type="dxa"/>
          </w:tcPr>
          <w:p w14:paraId="4500475E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6BEB358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  <w:tr w:rsidR="00E56604" w14:paraId="0BD073B5" w14:textId="77777777">
        <w:trPr>
          <w:trHeight w:val="137"/>
        </w:trPr>
        <w:tc>
          <w:tcPr>
            <w:tcW w:w="107" w:type="dxa"/>
          </w:tcPr>
          <w:p w14:paraId="2556F5AC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41B95DD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0150F29D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197834C6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38D4B33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E8ABC81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B6E824F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989DFFA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962340A" w14:textId="77777777" w:rsidR="00E56604" w:rsidRDefault="00E56604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77342A5" w14:textId="77777777" w:rsidR="00E56604" w:rsidRDefault="00E56604">
            <w:pPr>
              <w:pStyle w:val="EmptyCellLayoutStyle"/>
              <w:spacing w:after="0" w:line="240" w:lineRule="auto"/>
            </w:pPr>
          </w:p>
        </w:tc>
      </w:tr>
    </w:tbl>
    <w:p w14:paraId="56F3B055" w14:textId="77777777" w:rsidR="00E56604" w:rsidRDefault="00E56604">
      <w:pPr>
        <w:spacing w:after="0" w:line="240" w:lineRule="auto"/>
      </w:pPr>
    </w:p>
    <w:sectPr w:rsidR="00E56604">
      <w:headerReference w:type="default" r:id="rId10"/>
      <w:footerReference w:type="default" r:id="rId11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D7593" w14:textId="77777777" w:rsidR="00D92DD6" w:rsidRDefault="00D92DD6">
      <w:pPr>
        <w:spacing w:after="0" w:line="240" w:lineRule="auto"/>
      </w:pPr>
      <w:r>
        <w:separator/>
      </w:r>
    </w:p>
  </w:endnote>
  <w:endnote w:type="continuationSeparator" w:id="0">
    <w:p w14:paraId="7DF059E3" w14:textId="77777777" w:rsidR="00D92DD6" w:rsidRDefault="00D92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E56604" w14:paraId="7A8B6755" w14:textId="77777777">
      <w:tc>
        <w:tcPr>
          <w:tcW w:w="8570" w:type="dxa"/>
        </w:tcPr>
        <w:p w14:paraId="3D6329F6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04D87C1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595DB23B" w14:textId="77777777" w:rsidR="00E56604" w:rsidRDefault="00E56604">
          <w:pPr>
            <w:pStyle w:val="EmptyCellLayoutStyle"/>
            <w:spacing w:after="0" w:line="240" w:lineRule="auto"/>
          </w:pPr>
        </w:p>
      </w:tc>
    </w:tr>
    <w:tr w:rsidR="00E56604" w14:paraId="7FA38251" w14:textId="77777777">
      <w:tc>
        <w:tcPr>
          <w:tcW w:w="8570" w:type="dxa"/>
        </w:tcPr>
        <w:p w14:paraId="51082948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E56604" w14:paraId="2FE8047C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1247D4F" w14:textId="77777777" w:rsidR="00E56604" w:rsidRDefault="00D92DD6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7300D924" w14:textId="77777777" w:rsidR="00E56604" w:rsidRDefault="00E56604">
          <w:pPr>
            <w:spacing w:after="0" w:line="240" w:lineRule="auto"/>
          </w:pPr>
        </w:p>
      </w:tc>
      <w:tc>
        <w:tcPr>
          <w:tcW w:w="55" w:type="dxa"/>
        </w:tcPr>
        <w:p w14:paraId="029740F4" w14:textId="77777777" w:rsidR="00E56604" w:rsidRDefault="00E56604">
          <w:pPr>
            <w:pStyle w:val="EmptyCellLayoutStyle"/>
            <w:spacing w:after="0" w:line="240" w:lineRule="auto"/>
          </w:pPr>
        </w:p>
      </w:tc>
    </w:tr>
    <w:tr w:rsidR="00E56604" w14:paraId="0F5E72A9" w14:textId="77777777">
      <w:tc>
        <w:tcPr>
          <w:tcW w:w="8570" w:type="dxa"/>
        </w:tcPr>
        <w:p w14:paraId="3ECB47AD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17899822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149E137E" w14:textId="77777777" w:rsidR="00E56604" w:rsidRDefault="00E5660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F39F2" w14:textId="77777777" w:rsidR="00D92DD6" w:rsidRDefault="00D92DD6">
      <w:pPr>
        <w:spacing w:after="0" w:line="240" w:lineRule="auto"/>
      </w:pPr>
      <w:r>
        <w:separator/>
      </w:r>
    </w:p>
  </w:footnote>
  <w:footnote w:type="continuationSeparator" w:id="0">
    <w:p w14:paraId="307B23B9" w14:textId="77777777" w:rsidR="00D92DD6" w:rsidRDefault="00D92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E56604" w14:paraId="78C625DF" w14:textId="77777777">
      <w:tc>
        <w:tcPr>
          <w:tcW w:w="148" w:type="dxa"/>
        </w:tcPr>
        <w:p w14:paraId="2E271EED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2DDA2358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248AB81E" w14:textId="77777777" w:rsidR="00E56604" w:rsidRDefault="00E56604">
          <w:pPr>
            <w:pStyle w:val="EmptyCellLayoutStyle"/>
            <w:spacing w:after="0" w:line="240" w:lineRule="auto"/>
          </w:pPr>
        </w:p>
      </w:tc>
    </w:tr>
    <w:tr w:rsidR="00E56604" w14:paraId="5ECA7A01" w14:textId="77777777">
      <w:tc>
        <w:tcPr>
          <w:tcW w:w="148" w:type="dxa"/>
        </w:tcPr>
        <w:p w14:paraId="64A7C715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E56604" w14:paraId="66B191D6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138D6033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31B049C3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530A9162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57784ABF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3CD85BAD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5341D0F7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1EFA7AC2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0A4434F4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75B02B43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02789325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</w:tr>
          <w:tr w:rsidR="001C1029" w14:paraId="4D95AEEF" w14:textId="77777777" w:rsidTr="001C1029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45349CB4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7"/>
                </w:tblGrid>
                <w:tr w:rsidR="00E56604" w14:paraId="75849325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E6C8DB2" w14:textId="77777777" w:rsidR="00E56604" w:rsidRDefault="00D92DD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Výpočet nájmu k dodatku č.  nájemní smlouvy č. 12N07/53</w:t>
                      </w:r>
                    </w:p>
                  </w:tc>
                </w:tr>
              </w:tbl>
              <w:p w14:paraId="7A0DD618" w14:textId="77777777" w:rsidR="00E56604" w:rsidRDefault="00E56604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340F220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</w:tr>
          <w:tr w:rsidR="00E56604" w14:paraId="46F82A46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0264E397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737BC662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6E769616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5668BDE8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0B4A4720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3B9741EF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34C94737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28BDD735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15F5D802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136C90B5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</w:tr>
          <w:tr w:rsidR="00E56604" w14:paraId="27456395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97A93F3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E56604" w14:paraId="183276D1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E8AA6EC" w14:textId="77777777" w:rsidR="00E56604" w:rsidRDefault="00D92DD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6304E38D" w14:textId="77777777" w:rsidR="00E56604" w:rsidRDefault="00E56604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4D9A77D5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3"/>
                </w:tblGrid>
                <w:tr w:rsidR="00E56604" w14:paraId="5F6BC504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9F3F787" w14:textId="77777777" w:rsidR="00E56604" w:rsidRDefault="00D92DD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08.09.2025</w:t>
                      </w:r>
                    </w:p>
                  </w:tc>
                </w:tr>
              </w:tbl>
              <w:p w14:paraId="44721587" w14:textId="77777777" w:rsidR="00E56604" w:rsidRDefault="00E56604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67B0A52C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E56604" w14:paraId="4422F7B4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EBD6D9C" w14:textId="77777777" w:rsidR="00E56604" w:rsidRDefault="00D92DD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0C857BF3" w14:textId="77777777" w:rsidR="00E56604" w:rsidRDefault="00E56604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77F0DEA8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E56604" w14:paraId="45CBA95A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E9ADAE0" w14:textId="77777777" w:rsidR="00E56604" w:rsidRDefault="00D92DD6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1. 10. 2025</w:t>
                      </w:r>
                    </w:p>
                  </w:tc>
                </w:tr>
              </w:tbl>
              <w:p w14:paraId="312CC3C7" w14:textId="77777777" w:rsidR="00E56604" w:rsidRDefault="00E56604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1D5F7A38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72E07069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</w:tr>
          <w:tr w:rsidR="00E56604" w14:paraId="291A1F4F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2C0A1349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1992AE4A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2B350D66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2D4FC498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6835BA15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7030A0AD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14910004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19BA53FA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1C344BFB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1D538B77" w14:textId="77777777" w:rsidR="00E56604" w:rsidRDefault="00E56604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6A2FF3B0" w14:textId="77777777" w:rsidR="00E56604" w:rsidRDefault="00E56604">
          <w:pPr>
            <w:spacing w:after="0" w:line="240" w:lineRule="auto"/>
          </w:pPr>
        </w:p>
      </w:tc>
      <w:tc>
        <w:tcPr>
          <w:tcW w:w="40" w:type="dxa"/>
        </w:tcPr>
        <w:p w14:paraId="4CA4868C" w14:textId="77777777" w:rsidR="00E56604" w:rsidRDefault="00E56604">
          <w:pPr>
            <w:pStyle w:val="EmptyCellLayoutStyle"/>
            <w:spacing w:after="0" w:line="240" w:lineRule="auto"/>
          </w:pPr>
        </w:p>
      </w:tc>
    </w:tr>
    <w:tr w:rsidR="00E56604" w14:paraId="753D7107" w14:textId="77777777">
      <w:tc>
        <w:tcPr>
          <w:tcW w:w="148" w:type="dxa"/>
        </w:tcPr>
        <w:p w14:paraId="18B76DB4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4FF85719" w14:textId="77777777" w:rsidR="00E56604" w:rsidRDefault="00E56604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05324994" w14:textId="77777777" w:rsidR="00E56604" w:rsidRDefault="00E5660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761948150">
    <w:abstractNumId w:val="0"/>
  </w:num>
  <w:num w:numId="2" w16cid:durableId="2107771517">
    <w:abstractNumId w:val="1"/>
  </w:num>
  <w:num w:numId="3" w16cid:durableId="1572502160">
    <w:abstractNumId w:val="2"/>
  </w:num>
  <w:num w:numId="4" w16cid:durableId="658196098">
    <w:abstractNumId w:val="3"/>
  </w:num>
  <w:num w:numId="5" w16cid:durableId="310410005">
    <w:abstractNumId w:val="4"/>
  </w:num>
  <w:num w:numId="6" w16cid:durableId="1351562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604"/>
    <w:rsid w:val="001C1029"/>
    <w:rsid w:val="00704111"/>
    <w:rsid w:val="00875070"/>
    <w:rsid w:val="00C429E0"/>
    <w:rsid w:val="00D92DD6"/>
    <w:rsid w:val="00E5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9CFB8"/>
  <w15:docId w15:val="{114B5592-FF83-45C5-9BAF-6A1C4150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E6D02CC26B2E4EA1DF0BCCE3FD8F83" ma:contentTypeVersion="18" ma:contentTypeDescription="Vytvoří nový dokument" ma:contentTypeScope="" ma:versionID="f3af48506033071036adc25d2e2ec458">
  <xsd:schema xmlns:xsd="http://www.w3.org/2001/XMLSchema" xmlns:xs="http://www.w3.org/2001/XMLSchema" xmlns:p="http://schemas.microsoft.com/office/2006/metadata/properties" xmlns:ns3="52dd1078-0720-4d02-a5b7-c784ea55db31" xmlns:ns4="0c35853f-b5c3-4fd9-8f8c-7f2b91be8d61" targetNamespace="http://schemas.microsoft.com/office/2006/metadata/properties" ma:root="true" ma:fieldsID="bf2801c41d914abe4d8a3f41c55c5c0a" ns3:_="" ns4:_="">
    <xsd:import namespace="52dd1078-0720-4d02-a5b7-c784ea55db31"/>
    <xsd:import namespace="0c35853f-b5c3-4fd9-8f8c-7f2b91be8d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d1078-0720-4d02-a5b7-c784ea55d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5853f-b5c3-4fd9-8f8c-7f2b91be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dd1078-0720-4d02-a5b7-c784ea55db31" xsi:nil="true"/>
  </documentManagement>
</p:properties>
</file>

<file path=customXml/itemProps1.xml><?xml version="1.0" encoding="utf-8"?>
<ds:datastoreItem xmlns:ds="http://schemas.openxmlformats.org/officeDocument/2006/customXml" ds:itemID="{1F0DF854-D0E0-43BE-AA87-02E740710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d1078-0720-4d02-a5b7-c784ea55db31"/>
    <ds:schemaRef ds:uri="0c35853f-b5c3-4fd9-8f8c-7f2b91be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A2D7A4-F396-4FD2-8B61-B9D515A18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690681-69AC-4741-BF58-5FBC0ADD9D36}">
  <ds:schemaRefs>
    <ds:schemaRef ds:uri="52dd1078-0720-4d02-a5b7-c784ea55db31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0c35853f-b5c3-4fd9-8f8c-7f2b91be8d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Kudelová Veronika</dc:creator>
  <dc:description/>
  <cp:lastModifiedBy>Kudelová Veronika</cp:lastModifiedBy>
  <cp:revision>3</cp:revision>
  <cp:lastPrinted>2025-09-08T07:24:00Z</cp:lastPrinted>
  <dcterms:created xsi:type="dcterms:W3CDTF">2025-09-08T07:27:00Z</dcterms:created>
  <dcterms:modified xsi:type="dcterms:W3CDTF">2025-09-08T07:27:00Z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0x01010080E6D02CC26B2E4EA1DF0BCCE3FD8F83</vt:lpwstr>
  </property>
</Properties>
</file>