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5"/>
        <w:gridCol w:w="6"/>
        <w:gridCol w:w="1417"/>
        <w:gridCol w:w="801"/>
        <w:gridCol w:w="8142"/>
        <w:gridCol w:w="285"/>
      </w:tblGrid>
      <w:tr w:rsidR="00861D96" w14:paraId="6A9F454D" w14:textId="77777777">
        <w:trPr>
          <w:trHeight w:val="148"/>
        </w:trPr>
        <w:tc>
          <w:tcPr>
            <w:tcW w:w="115" w:type="dxa"/>
          </w:tcPr>
          <w:p w14:paraId="6A9F4547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A9F4548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A9F4549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6A9F454A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6A9F454B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6A9F454C" w14:textId="77777777" w:rsidR="00861D96" w:rsidRDefault="00861D96">
            <w:pPr>
              <w:pStyle w:val="EmptyCellLayoutStyle"/>
              <w:spacing w:after="0" w:line="240" w:lineRule="auto"/>
            </w:pPr>
          </w:p>
        </w:tc>
      </w:tr>
      <w:tr w:rsidR="003C41E2" w14:paraId="6A9F4556" w14:textId="77777777" w:rsidTr="003C41E2">
        <w:trPr>
          <w:trHeight w:val="340"/>
        </w:trPr>
        <w:tc>
          <w:tcPr>
            <w:tcW w:w="115" w:type="dxa"/>
          </w:tcPr>
          <w:p w14:paraId="6A9F454E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A9F454F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218"/>
            </w:tblGrid>
            <w:tr w:rsidR="00861D96" w14:paraId="6A9F4551" w14:textId="77777777">
              <w:trPr>
                <w:trHeight w:val="262"/>
              </w:trPr>
              <w:tc>
                <w:tcPr>
                  <w:tcW w:w="22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50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Nájemci:</w:t>
                  </w:r>
                </w:p>
              </w:tc>
            </w:tr>
          </w:tbl>
          <w:p w14:paraId="6A9F4552" w14:textId="77777777" w:rsidR="00861D96" w:rsidRDefault="00861D96">
            <w:pPr>
              <w:spacing w:after="0" w:line="240" w:lineRule="auto"/>
            </w:pPr>
          </w:p>
        </w:tc>
        <w:tc>
          <w:tcPr>
            <w:tcW w:w="8142" w:type="dxa"/>
          </w:tcPr>
          <w:p w14:paraId="6A9F4554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6A9F4555" w14:textId="77777777" w:rsidR="00861D96" w:rsidRDefault="00861D96">
            <w:pPr>
              <w:pStyle w:val="EmptyCellLayoutStyle"/>
              <w:spacing w:after="0" w:line="240" w:lineRule="auto"/>
            </w:pPr>
          </w:p>
        </w:tc>
      </w:tr>
      <w:tr w:rsidR="00861D96" w14:paraId="6A9F455D" w14:textId="77777777">
        <w:trPr>
          <w:trHeight w:val="100"/>
        </w:trPr>
        <w:tc>
          <w:tcPr>
            <w:tcW w:w="115" w:type="dxa"/>
          </w:tcPr>
          <w:p w14:paraId="6A9F4557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A9F4558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A9F4559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6A9F455A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6A9F455B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6A9F455C" w14:textId="77777777" w:rsidR="00861D96" w:rsidRDefault="00861D96">
            <w:pPr>
              <w:pStyle w:val="EmptyCellLayoutStyle"/>
              <w:spacing w:after="0" w:line="240" w:lineRule="auto"/>
            </w:pPr>
          </w:p>
        </w:tc>
      </w:tr>
      <w:tr w:rsidR="003C41E2" w14:paraId="6A9F456A" w14:textId="77777777" w:rsidTr="003C41E2">
        <w:tc>
          <w:tcPr>
            <w:tcW w:w="115" w:type="dxa"/>
          </w:tcPr>
          <w:p w14:paraId="6A9F455E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A9F455F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4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58"/>
              <w:gridCol w:w="7686"/>
            </w:tblGrid>
            <w:tr w:rsidR="00861D96" w14:paraId="6A9F4562" w14:textId="77777777">
              <w:trPr>
                <w:trHeight w:val="262"/>
              </w:trPr>
              <w:tc>
                <w:tcPr>
                  <w:tcW w:w="295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60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Název</w:t>
                  </w:r>
                </w:p>
              </w:tc>
              <w:tc>
                <w:tcPr>
                  <w:tcW w:w="768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61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Adresa</w:t>
                  </w:r>
                </w:p>
              </w:tc>
            </w:tr>
            <w:tr w:rsidR="00861D96" w14:paraId="6A9F4565" w14:textId="77777777">
              <w:trPr>
                <w:trHeight w:val="262"/>
              </w:trPr>
              <w:tc>
                <w:tcPr>
                  <w:tcW w:w="29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63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I. AGRO Oldřiš a.s.</w:t>
                  </w:r>
                </w:p>
              </w:tc>
              <w:tc>
                <w:tcPr>
                  <w:tcW w:w="76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64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Oldřiš 236, 56982 Borová u Poličky</w:t>
                  </w:r>
                </w:p>
              </w:tc>
            </w:tr>
          </w:tbl>
          <w:p w14:paraId="6A9F4566" w14:textId="77777777" w:rsidR="00861D96" w:rsidRDefault="00861D96">
            <w:pPr>
              <w:spacing w:after="0" w:line="240" w:lineRule="auto"/>
            </w:pPr>
          </w:p>
        </w:tc>
      </w:tr>
      <w:tr w:rsidR="00861D96" w14:paraId="6A9F4571" w14:textId="77777777">
        <w:trPr>
          <w:trHeight w:val="349"/>
        </w:trPr>
        <w:tc>
          <w:tcPr>
            <w:tcW w:w="115" w:type="dxa"/>
          </w:tcPr>
          <w:p w14:paraId="6A9F456B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A9F456C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A9F456D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6A9F456E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6A9F456F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6A9F4570" w14:textId="77777777" w:rsidR="00861D96" w:rsidRDefault="00861D96">
            <w:pPr>
              <w:pStyle w:val="EmptyCellLayoutStyle"/>
              <w:spacing w:after="0" w:line="240" w:lineRule="auto"/>
            </w:pPr>
          </w:p>
        </w:tc>
      </w:tr>
      <w:tr w:rsidR="00861D96" w14:paraId="6A9F457A" w14:textId="77777777">
        <w:trPr>
          <w:trHeight w:val="340"/>
        </w:trPr>
        <w:tc>
          <w:tcPr>
            <w:tcW w:w="115" w:type="dxa"/>
          </w:tcPr>
          <w:p w14:paraId="6A9F4572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A9F4573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17"/>
            </w:tblGrid>
            <w:tr w:rsidR="00861D96" w14:paraId="6A9F4575" w14:textId="77777777">
              <w:trPr>
                <w:trHeight w:val="262"/>
              </w:trPr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74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Nemovitosti:</w:t>
                  </w:r>
                </w:p>
              </w:tc>
            </w:tr>
          </w:tbl>
          <w:p w14:paraId="6A9F4576" w14:textId="77777777" w:rsidR="00861D96" w:rsidRDefault="00861D96">
            <w:pPr>
              <w:spacing w:after="0" w:line="240" w:lineRule="auto"/>
            </w:pPr>
          </w:p>
        </w:tc>
        <w:tc>
          <w:tcPr>
            <w:tcW w:w="801" w:type="dxa"/>
          </w:tcPr>
          <w:p w14:paraId="6A9F4577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6A9F4578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6A9F4579" w14:textId="77777777" w:rsidR="00861D96" w:rsidRDefault="00861D96">
            <w:pPr>
              <w:pStyle w:val="EmptyCellLayoutStyle"/>
              <w:spacing w:after="0" w:line="240" w:lineRule="auto"/>
            </w:pPr>
          </w:p>
        </w:tc>
      </w:tr>
      <w:tr w:rsidR="00861D96" w14:paraId="6A9F4581" w14:textId="77777777">
        <w:trPr>
          <w:trHeight w:val="229"/>
        </w:trPr>
        <w:tc>
          <w:tcPr>
            <w:tcW w:w="115" w:type="dxa"/>
          </w:tcPr>
          <w:p w14:paraId="6A9F457B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A9F457C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A9F457D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6A9F457E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6A9F457F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6A9F4580" w14:textId="77777777" w:rsidR="00861D96" w:rsidRDefault="00861D96">
            <w:pPr>
              <w:pStyle w:val="EmptyCellLayoutStyle"/>
              <w:spacing w:after="0" w:line="240" w:lineRule="auto"/>
            </w:pPr>
          </w:p>
        </w:tc>
      </w:tr>
      <w:tr w:rsidR="003C41E2" w14:paraId="6A9F465A" w14:textId="77777777" w:rsidTr="003C41E2">
        <w:tc>
          <w:tcPr>
            <w:tcW w:w="115" w:type="dxa"/>
          </w:tcPr>
          <w:p w14:paraId="6A9F4582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5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31"/>
              <w:gridCol w:w="801"/>
              <w:gridCol w:w="485"/>
              <w:gridCol w:w="376"/>
              <w:gridCol w:w="563"/>
              <w:gridCol w:w="570"/>
              <w:gridCol w:w="646"/>
              <w:gridCol w:w="688"/>
              <w:gridCol w:w="1070"/>
              <w:gridCol w:w="910"/>
              <w:gridCol w:w="442"/>
              <w:gridCol w:w="718"/>
              <w:gridCol w:w="766"/>
              <w:gridCol w:w="1177"/>
            </w:tblGrid>
            <w:tr w:rsidR="00861D96" w14:paraId="6A9F4591" w14:textId="77777777">
              <w:trPr>
                <w:trHeight w:val="487"/>
              </w:trPr>
              <w:tc>
                <w:tcPr>
                  <w:tcW w:w="143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83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Pozn.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84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Parcela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85" w14:textId="77777777" w:rsidR="00861D96" w:rsidRDefault="003C41E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/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86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Dil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87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Skp.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88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Kult.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9F4589" w14:textId="77777777" w:rsidR="00861D96" w:rsidRDefault="003C41E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Číslo LV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8A" w14:textId="77777777" w:rsidR="00861D96" w:rsidRDefault="003C41E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Typ sazby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8B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Cena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8C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Výměra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[m²]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8D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VO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8E" w14:textId="77777777" w:rsidR="00861D96" w:rsidRDefault="003C41E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%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8F" w14:textId="77777777" w:rsidR="00861D96" w:rsidRDefault="003C41E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Inflace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90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Nájem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</w:tr>
            <w:tr w:rsidR="003C41E2" w14:paraId="6A9F45A0" w14:textId="77777777" w:rsidTr="003C41E2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92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Borová u Poličky</w:t>
                  </w:r>
                </w:p>
              </w:tc>
            </w:tr>
            <w:tr w:rsidR="00861D96" w14:paraId="6A9F45A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A1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A2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1118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A3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A4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A5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A6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9F45A7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9F45A8" w14:textId="77777777" w:rsidR="00861D96" w:rsidRDefault="003C41E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m²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A9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AA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7 051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AB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AC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AD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AE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14 102,00</w:t>
                  </w:r>
                </w:p>
              </w:tc>
            </w:tr>
            <w:tr w:rsidR="003C41E2" w14:paraId="6A9F45BE" w14:textId="77777777" w:rsidTr="003C41E2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B0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B4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B5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9F45B6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B7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B8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B9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7 051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BA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BB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BC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BD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14 102,00</w:t>
                  </w:r>
                </w:p>
              </w:tc>
            </w:tr>
            <w:tr w:rsidR="003C41E2" w14:paraId="6A9F45CD" w14:textId="77777777" w:rsidTr="003C41E2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BF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Kamenec u Poličky</w:t>
                  </w:r>
                </w:p>
              </w:tc>
            </w:tr>
            <w:tr w:rsidR="00861D96" w14:paraId="6A9F45D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CE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pozemku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CF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D0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D1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D2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D3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9F45D4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9F45D5" w14:textId="77777777" w:rsidR="00861D96" w:rsidRDefault="003C41E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m²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D6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D7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D8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D9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DA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DB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331,00</w:t>
                  </w:r>
                </w:p>
              </w:tc>
            </w:tr>
            <w:tr w:rsidR="00861D96" w14:paraId="6A9F45E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DD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pozemku - stavba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DE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DF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E0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E1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E2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9F45E3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9F45E4" w14:textId="77777777" w:rsidR="00861D96" w:rsidRDefault="003C41E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m²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E5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E6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E7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E8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E9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EA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920,00</w:t>
                  </w:r>
                </w:p>
              </w:tc>
            </w:tr>
            <w:tr w:rsidR="00861D96" w14:paraId="6A9F45F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EC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pozemku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ED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EE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EF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F0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F1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9F45F2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9F45F3" w14:textId="77777777" w:rsidR="00861D96" w:rsidRDefault="003C41E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m²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F4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F5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F6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F7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F8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F9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131,00</w:t>
                  </w:r>
                </w:p>
              </w:tc>
            </w:tr>
            <w:tr w:rsidR="00861D96" w14:paraId="6A9F460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FB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pozemku - stavba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FC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FD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FE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5FF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00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9F4601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9F4602" w14:textId="77777777" w:rsidR="00861D96" w:rsidRDefault="003C41E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m²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03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04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05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06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07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08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92,00</w:t>
                  </w:r>
                </w:p>
              </w:tc>
            </w:tr>
            <w:tr w:rsidR="00861D96" w14:paraId="6A9F461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0A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pozemku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0B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0C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0D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0E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0F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9F4610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9F4611" w14:textId="77777777" w:rsidR="00861D96" w:rsidRDefault="003C41E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m²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12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13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14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15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16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17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58,00</w:t>
                  </w:r>
                </w:p>
              </w:tc>
            </w:tr>
            <w:tr w:rsidR="00861D96" w14:paraId="6A9F462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19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pozemku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1A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1B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1C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1D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1E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9F461F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9F4620" w14:textId="77777777" w:rsidR="00861D96" w:rsidRDefault="003C41E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m²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21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22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23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24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25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26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176,00</w:t>
                  </w:r>
                </w:p>
              </w:tc>
            </w:tr>
            <w:tr w:rsidR="003C41E2" w14:paraId="6A9F4636" w14:textId="77777777" w:rsidTr="003C41E2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28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2C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2D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9F462E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2F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30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31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817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32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33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34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35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1 708,00</w:t>
                  </w:r>
                </w:p>
              </w:tc>
            </w:tr>
            <w:tr w:rsidR="003C41E2" w14:paraId="6A9F4645" w14:textId="77777777" w:rsidTr="003C41E2">
              <w:trPr>
                <w:trHeight w:val="262"/>
              </w:trPr>
              <w:tc>
                <w:tcPr>
                  <w:tcW w:w="1431" w:type="dxa"/>
                  <w:gridSpan w:val="9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37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</w:t>
                  </w: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40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7 868</w:t>
                  </w:r>
                </w:p>
              </w:tc>
              <w:tc>
                <w:tcPr>
                  <w:tcW w:w="442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41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42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43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44" w14:textId="77777777" w:rsidR="00861D96" w:rsidRDefault="003C41E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15 810</w:t>
                  </w:r>
                </w:p>
              </w:tc>
            </w:tr>
            <w:tr w:rsidR="003C41E2" w14:paraId="6A9F4654" w14:textId="77777777" w:rsidTr="003C41E2">
              <w:trPr>
                <w:trHeight w:val="262"/>
              </w:trPr>
              <w:tc>
                <w:tcPr>
                  <w:tcW w:w="1431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46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4F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50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51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52" w14:textId="77777777" w:rsidR="00861D96" w:rsidRDefault="00861D9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53" w14:textId="77777777" w:rsidR="00861D96" w:rsidRDefault="00861D96">
                  <w:pPr>
                    <w:spacing w:after="0" w:line="240" w:lineRule="auto"/>
                  </w:pPr>
                </w:p>
              </w:tc>
            </w:tr>
          </w:tbl>
          <w:p w14:paraId="6A9F4655" w14:textId="77777777" w:rsidR="00861D96" w:rsidRDefault="00861D96">
            <w:pPr>
              <w:spacing w:after="0" w:line="240" w:lineRule="auto"/>
            </w:pPr>
          </w:p>
        </w:tc>
      </w:tr>
      <w:tr w:rsidR="00861D96" w14:paraId="6A9F4661" w14:textId="77777777">
        <w:trPr>
          <w:trHeight w:val="254"/>
        </w:trPr>
        <w:tc>
          <w:tcPr>
            <w:tcW w:w="115" w:type="dxa"/>
          </w:tcPr>
          <w:p w14:paraId="6A9F465B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A9F465C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A9F465D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6A9F465E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6A9F465F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6A9F4660" w14:textId="77777777" w:rsidR="00861D96" w:rsidRDefault="00861D96">
            <w:pPr>
              <w:pStyle w:val="EmptyCellLayoutStyle"/>
              <w:spacing w:after="0" w:line="240" w:lineRule="auto"/>
            </w:pPr>
          </w:p>
        </w:tc>
      </w:tr>
      <w:tr w:rsidR="003C41E2" w14:paraId="6A9F466E" w14:textId="77777777" w:rsidTr="003C41E2">
        <w:trPr>
          <w:trHeight w:val="1305"/>
        </w:trPr>
        <w:tc>
          <w:tcPr>
            <w:tcW w:w="115" w:type="dxa"/>
          </w:tcPr>
          <w:p w14:paraId="6A9F4662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363"/>
            </w:tblGrid>
            <w:tr w:rsidR="00861D96" w14:paraId="6A9F4668" w14:textId="77777777">
              <w:trPr>
                <w:trHeight w:val="1227"/>
              </w:trPr>
              <w:tc>
                <w:tcPr>
                  <w:tcW w:w="103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63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typu sazby:</w:t>
                  </w:r>
                </w:p>
                <w:p w14:paraId="6A9F4664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ha...za hektar</w:t>
                  </w:r>
                </w:p>
                <w:p w14:paraId="6A9F4665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jdn...za jednotku</w:t>
                  </w:r>
                </w:p>
                <w:p w14:paraId="6A9F4666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pc/ha...průměrná cena za hektar</w:t>
                  </w:r>
                </w:p>
                <w:p w14:paraId="6A9F4667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m²...za m²</w:t>
                  </w:r>
                </w:p>
              </w:tc>
            </w:tr>
          </w:tbl>
          <w:p w14:paraId="6A9F4669" w14:textId="77777777" w:rsidR="00861D96" w:rsidRDefault="00861D96">
            <w:pPr>
              <w:spacing w:after="0" w:line="240" w:lineRule="auto"/>
            </w:pPr>
          </w:p>
        </w:tc>
        <w:tc>
          <w:tcPr>
            <w:tcW w:w="285" w:type="dxa"/>
          </w:tcPr>
          <w:p w14:paraId="6A9F466D" w14:textId="77777777" w:rsidR="00861D96" w:rsidRDefault="00861D96">
            <w:pPr>
              <w:pStyle w:val="EmptyCellLayoutStyle"/>
              <w:spacing w:after="0" w:line="240" w:lineRule="auto"/>
            </w:pPr>
          </w:p>
        </w:tc>
      </w:tr>
      <w:tr w:rsidR="00861D96" w14:paraId="6A9F4675" w14:textId="77777777">
        <w:trPr>
          <w:trHeight w:val="100"/>
        </w:trPr>
        <w:tc>
          <w:tcPr>
            <w:tcW w:w="115" w:type="dxa"/>
          </w:tcPr>
          <w:p w14:paraId="6A9F466F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A9F4670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A9F4671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6A9F4672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6A9F4673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6A9F4674" w14:textId="77777777" w:rsidR="00861D96" w:rsidRDefault="00861D96">
            <w:pPr>
              <w:pStyle w:val="EmptyCellLayoutStyle"/>
              <w:spacing w:after="0" w:line="240" w:lineRule="auto"/>
            </w:pPr>
          </w:p>
        </w:tc>
      </w:tr>
      <w:tr w:rsidR="003C41E2" w14:paraId="6A9F4684" w14:textId="77777777" w:rsidTr="003C41E2">
        <w:trPr>
          <w:trHeight w:val="1685"/>
        </w:trPr>
        <w:tc>
          <w:tcPr>
            <w:tcW w:w="115" w:type="dxa"/>
          </w:tcPr>
          <w:p w14:paraId="6A9F4676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363"/>
            </w:tblGrid>
            <w:tr w:rsidR="00861D96" w14:paraId="6A9F467E" w14:textId="77777777">
              <w:trPr>
                <w:trHeight w:val="1607"/>
              </w:trPr>
              <w:tc>
                <w:tcPr>
                  <w:tcW w:w="103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4677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výrobním oblastem (VO):</w:t>
                  </w:r>
                </w:p>
                <w:p w14:paraId="6A9F4678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H...horská</w:t>
                  </w:r>
                </w:p>
                <w:p w14:paraId="6A9F4679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BO...bramborářsko-ovesná</w:t>
                  </w:r>
                </w:p>
                <w:p w14:paraId="6A9F467A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B...bramborářská</w:t>
                  </w:r>
                </w:p>
                <w:p w14:paraId="6A9F467B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K...kukuřičná</w:t>
                  </w:r>
                </w:p>
                <w:p w14:paraId="6A9F467C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Ř...řepařská</w:t>
                  </w:r>
                </w:p>
                <w:p w14:paraId="6A9F467D" w14:textId="77777777" w:rsidR="00861D96" w:rsidRDefault="003C41E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9...neurčená</w:t>
                  </w:r>
                </w:p>
              </w:tc>
            </w:tr>
          </w:tbl>
          <w:p w14:paraId="6A9F467F" w14:textId="77777777" w:rsidR="00861D96" w:rsidRDefault="00861D96">
            <w:pPr>
              <w:spacing w:after="0" w:line="240" w:lineRule="auto"/>
            </w:pPr>
          </w:p>
        </w:tc>
        <w:tc>
          <w:tcPr>
            <w:tcW w:w="285" w:type="dxa"/>
          </w:tcPr>
          <w:p w14:paraId="6A9F4683" w14:textId="77777777" w:rsidR="00861D96" w:rsidRDefault="00861D96">
            <w:pPr>
              <w:pStyle w:val="EmptyCellLayoutStyle"/>
              <w:spacing w:after="0" w:line="240" w:lineRule="auto"/>
            </w:pPr>
          </w:p>
        </w:tc>
      </w:tr>
      <w:tr w:rsidR="00861D96" w14:paraId="6A9F468B" w14:textId="77777777">
        <w:trPr>
          <w:trHeight w:val="59"/>
        </w:trPr>
        <w:tc>
          <w:tcPr>
            <w:tcW w:w="115" w:type="dxa"/>
          </w:tcPr>
          <w:p w14:paraId="6A9F4685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A9F4686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A9F4687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6A9F4688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6A9F4689" w14:textId="77777777" w:rsidR="00861D96" w:rsidRDefault="00861D9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6A9F468A" w14:textId="77777777" w:rsidR="00861D96" w:rsidRDefault="00861D96">
            <w:pPr>
              <w:pStyle w:val="EmptyCellLayoutStyle"/>
              <w:spacing w:after="0" w:line="240" w:lineRule="auto"/>
            </w:pPr>
          </w:p>
        </w:tc>
      </w:tr>
    </w:tbl>
    <w:p w14:paraId="6A9F468C" w14:textId="77777777" w:rsidR="00861D96" w:rsidRDefault="00861D96">
      <w:pPr>
        <w:spacing w:after="0" w:line="240" w:lineRule="auto"/>
      </w:pPr>
    </w:p>
    <w:sectPr w:rsidR="00861D96">
      <w:headerReference w:type="default" r:id="rId7"/>
      <w:footerReference w:type="default" r:id="rId8"/>
      <w:pgSz w:w="11905" w:h="16837"/>
      <w:pgMar w:top="2432" w:right="566" w:bottom="1337" w:left="566" w:header="737" w:footer="7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F478C" w14:textId="77777777" w:rsidR="003C41E2" w:rsidRDefault="003C41E2">
      <w:pPr>
        <w:spacing w:after="0" w:line="240" w:lineRule="auto"/>
      </w:pPr>
      <w:r>
        <w:separator/>
      </w:r>
    </w:p>
  </w:endnote>
  <w:endnote w:type="continuationSeparator" w:id="0">
    <w:p w14:paraId="6A9F478E" w14:textId="77777777" w:rsidR="003C41E2" w:rsidRDefault="003C4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6"/>
      <w:gridCol w:w="1417"/>
    </w:tblGrid>
    <w:tr w:rsidR="00861D96" w14:paraId="6A9F477F" w14:textId="77777777">
      <w:tc>
        <w:tcPr>
          <w:tcW w:w="9346" w:type="dxa"/>
        </w:tcPr>
        <w:p w14:paraId="6A9F477D" w14:textId="77777777" w:rsidR="00861D96" w:rsidRDefault="00861D96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6A9F477E" w14:textId="77777777" w:rsidR="00861D96" w:rsidRDefault="00861D96">
          <w:pPr>
            <w:pStyle w:val="EmptyCellLayoutStyle"/>
            <w:spacing w:after="0" w:line="240" w:lineRule="auto"/>
          </w:pPr>
        </w:p>
      </w:tc>
    </w:tr>
    <w:tr w:rsidR="00861D96" w14:paraId="6A9F4784" w14:textId="77777777">
      <w:tc>
        <w:tcPr>
          <w:tcW w:w="9346" w:type="dxa"/>
        </w:tcPr>
        <w:p w14:paraId="6A9F4780" w14:textId="77777777" w:rsidR="00861D96" w:rsidRDefault="00861D96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417"/>
          </w:tblGrid>
          <w:tr w:rsidR="00861D96" w14:paraId="6A9F4782" w14:textId="77777777">
            <w:trPr>
              <w:trHeight w:val="262"/>
            </w:trPr>
            <w:tc>
              <w:tcPr>
                <w:tcW w:w="141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6A9F4781" w14:textId="77777777" w:rsidR="00861D96" w:rsidRDefault="003C41E2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  <w:r>
                  <w:rPr>
                    <w:rFonts w:ascii="Arial" w:eastAsia="Arial" w:hAnsi="Arial"/>
                    <w:color w:val="000000"/>
                  </w:rPr>
                  <w:t xml:space="preserve"> / </w:t>
                </w: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</w:p>
            </w:tc>
          </w:tr>
        </w:tbl>
        <w:p w14:paraId="6A9F4783" w14:textId="77777777" w:rsidR="00861D96" w:rsidRDefault="00861D96">
          <w:pPr>
            <w:spacing w:after="0" w:line="240" w:lineRule="auto"/>
          </w:pPr>
        </w:p>
      </w:tc>
    </w:tr>
    <w:tr w:rsidR="00861D96" w14:paraId="6A9F4787" w14:textId="77777777">
      <w:tc>
        <w:tcPr>
          <w:tcW w:w="9346" w:type="dxa"/>
        </w:tcPr>
        <w:p w14:paraId="6A9F4785" w14:textId="77777777" w:rsidR="00861D96" w:rsidRDefault="00861D96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6A9F4786" w14:textId="77777777" w:rsidR="00861D96" w:rsidRDefault="00861D96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F4788" w14:textId="77777777" w:rsidR="003C41E2" w:rsidRDefault="003C41E2">
      <w:pPr>
        <w:spacing w:after="0" w:line="240" w:lineRule="auto"/>
      </w:pPr>
      <w:r>
        <w:separator/>
      </w:r>
    </w:p>
  </w:footnote>
  <w:footnote w:type="continuationSeparator" w:id="0">
    <w:p w14:paraId="6A9F478A" w14:textId="77777777" w:rsidR="003C41E2" w:rsidRDefault="003C41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4"/>
      <w:gridCol w:w="10619"/>
    </w:tblGrid>
    <w:tr w:rsidR="00861D96" w14:paraId="6A9F468F" w14:textId="77777777">
      <w:tc>
        <w:tcPr>
          <w:tcW w:w="144" w:type="dxa"/>
        </w:tcPr>
        <w:p w14:paraId="6A9F468D" w14:textId="77777777" w:rsidR="00861D96" w:rsidRDefault="00861D96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6A9F468E" w14:textId="77777777" w:rsidR="00861D96" w:rsidRDefault="00861D96">
          <w:pPr>
            <w:pStyle w:val="EmptyCellLayoutStyle"/>
            <w:spacing w:after="0" w:line="240" w:lineRule="auto"/>
          </w:pPr>
        </w:p>
      </w:tc>
    </w:tr>
    <w:tr w:rsidR="00861D96" w14:paraId="6A9F4779" w14:textId="77777777">
      <w:tc>
        <w:tcPr>
          <w:tcW w:w="144" w:type="dxa"/>
        </w:tcPr>
        <w:p w14:paraId="6A9F4690" w14:textId="77777777" w:rsidR="00861D96" w:rsidRDefault="00861D96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tbl>
          <w:tblPr>
            <w:tblW w:w="0" w:type="auto"/>
            <w:tbl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blBorders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73"/>
            <w:gridCol w:w="60"/>
            <w:gridCol w:w="1266"/>
            <w:gridCol w:w="538"/>
            <w:gridCol w:w="20"/>
            <w:gridCol w:w="1259"/>
            <w:gridCol w:w="79"/>
            <w:gridCol w:w="696"/>
            <w:gridCol w:w="1027"/>
            <w:gridCol w:w="45"/>
            <w:gridCol w:w="39"/>
            <w:gridCol w:w="15"/>
            <w:gridCol w:w="1227"/>
            <w:gridCol w:w="328"/>
            <w:gridCol w:w="1449"/>
            <w:gridCol w:w="39"/>
            <w:gridCol w:w="1887"/>
            <w:gridCol w:w="554"/>
          </w:tblGrid>
          <w:tr w:rsidR="00861D96" w14:paraId="6A9F46A3" w14:textId="77777777">
            <w:trPr>
              <w:trHeight w:val="45"/>
            </w:trPr>
            <w:tc>
              <w:tcPr>
                <w:tcW w:w="74" w:type="dxa"/>
                <w:tcBorders>
                  <w:top w:val="single" w:sz="7" w:space="0" w:color="000000"/>
                  <w:left w:val="single" w:sz="7" w:space="0" w:color="000000"/>
                </w:tcBorders>
              </w:tcPr>
              <w:p w14:paraId="6A9F4691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top w:val="single" w:sz="7" w:space="0" w:color="000000"/>
                </w:tcBorders>
              </w:tcPr>
              <w:p w14:paraId="6A9F4692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top w:val="single" w:sz="7" w:space="0" w:color="000000"/>
                </w:tcBorders>
              </w:tcPr>
              <w:p w14:paraId="6A9F4693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top w:val="single" w:sz="7" w:space="0" w:color="000000"/>
                </w:tcBorders>
              </w:tcPr>
              <w:p w14:paraId="6A9F4694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top w:val="single" w:sz="7" w:space="0" w:color="000000"/>
                </w:tcBorders>
              </w:tcPr>
              <w:p w14:paraId="6A9F4695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top w:val="single" w:sz="7" w:space="0" w:color="000000"/>
                </w:tcBorders>
              </w:tcPr>
              <w:p w14:paraId="6A9F4696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top w:val="single" w:sz="7" w:space="0" w:color="000000"/>
                </w:tcBorders>
              </w:tcPr>
              <w:p w14:paraId="6A9F4697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top w:val="single" w:sz="7" w:space="0" w:color="000000"/>
                </w:tcBorders>
              </w:tcPr>
              <w:p w14:paraId="6A9F4698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top w:val="single" w:sz="7" w:space="0" w:color="000000"/>
                </w:tcBorders>
              </w:tcPr>
              <w:p w14:paraId="6A9F4699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top w:val="single" w:sz="7" w:space="0" w:color="000000"/>
                </w:tcBorders>
              </w:tcPr>
              <w:p w14:paraId="6A9F469A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6A9F469B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top w:val="single" w:sz="7" w:space="0" w:color="000000"/>
                </w:tcBorders>
              </w:tcPr>
              <w:p w14:paraId="6A9F469C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top w:val="single" w:sz="7" w:space="0" w:color="000000"/>
                </w:tcBorders>
              </w:tcPr>
              <w:p w14:paraId="6A9F469D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top w:val="single" w:sz="7" w:space="0" w:color="000000"/>
                </w:tcBorders>
              </w:tcPr>
              <w:p w14:paraId="6A9F469E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top w:val="single" w:sz="7" w:space="0" w:color="000000"/>
                </w:tcBorders>
              </w:tcPr>
              <w:p w14:paraId="6A9F469F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6A9F46A0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top w:val="single" w:sz="7" w:space="0" w:color="000000"/>
                </w:tcBorders>
              </w:tcPr>
              <w:p w14:paraId="6A9F46A1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top w:val="single" w:sz="7" w:space="0" w:color="000000"/>
                  <w:right w:val="single" w:sz="7" w:space="0" w:color="000000"/>
                </w:tcBorders>
              </w:tcPr>
              <w:p w14:paraId="6A9F46A2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</w:tr>
          <w:tr w:rsidR="003C41E2" w14:paraId="6A9F46B8" w14:textId="77777777" w:rsidTr="003C41E2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6A9F46A4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gridSpan w:val="16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9974"/>
                </w:tblGrid>
                <w:tr w:rsidR="00861D96" w14:paraId="6A9F46A6" w14:textId="77777777">
                  <w:trPr>
                    <w:trHeight w:val="282"/>
                  </w:trPr>
                  <w:tc>
                    <w:tcPr>
                      <w:tcW w:w="998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A9F46A5" w14:textId="77777777" w:rsidR="00861D96" w:rsidRDefault="003C41E2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  <w:sz w:val="24"/>
                        </w:rPr>
                        <w:t>Příloha nájemní smlouvy č.97N25/19</w:t>
                      </w:r>
                    </w:p>
                  </w:tc>
                </w:tr>
              </w:tbl>
              <w:p w14:paraId="6A9F46A7" w14:textId="77777777" w:rsidR="00861D96" w:rsidRDefault="00861D96">
                <w:pPr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6A9F46B7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</w:tr>
          <w:tr w:rsidR="00861D96" w14:paraId="6A9F46CB" w14:textId="77777777">
            <w:trPr>
              <w:trHeight w:val="119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6A9F46B9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A9F46BA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6A9F46BB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A9F46BC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A9F46BD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6A9F46BE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6A9F46BF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6A9F46C0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6A9F46C1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6A9F46C2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A9F46C3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6A9F46C4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6A9F46C5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6A9F46C6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6A9F46C7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A9F46C8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6A9F46C9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6A9F46CA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</w:tr>
          <w:tr w:rsidR="003C41E2" w14:paraId="6A9F46EA" w14:textId="77777777" w:rsidTr="003C41E2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6A9F46CC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A9F46CD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804"/>
                </w:tblGrid>
                <w:tr w:rsidR="00861D96" w14:paraId="6A9F46CF" w14:textId="77777777">
                  <w:trPr>
                    <w:trHeight w:val="262"/>
                  </w:trPr>
                  <w:tc>
                    <w:tcPr>
                      <w:tcW w:w="180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A9F46CE" w14:textId="77777777" w:rsidR="00861D96" w:rsidRDefault="003C41E2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Variabilní symbol:</w:t>
                      </w:r>
                    </w:p>
                  </w:tc>
                </w:tr>
              </w:tbl>
              <w:p w14:paraId="6A9F46D0" w14:textId="77777777" w:rsidR="00861D96" w:rsidRDefault="00861D96">
                <w:pPr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A9F46D2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338"/>
                </w:tblGrid>
                <w:tr w:rsidR="00861D96" w14:paraId="6A9F46D4" w14:textId="77777777">
                  <w:trPr>
                    <w:trHeight w:val="262"/>
                  </w:trPr>
                  <w:tc>
                    <w:tcPr>
                      <w:tcW w:w="133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A9F46D3" w14:textId="77777777" w:rsidR="00861D96" w:rsidRDefault="003C41E2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9712519</w:t>
                      </w:r>
                    </w:p>
                  </w:tc>
                </w:tr>
              </w:tbl>
              <w:p w14:paraId="6A9F46D5" w14:textId="77777777" w:rsidR="00861D96" w:rsidRDefault="00861D96">
                <w:pPr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6A9F46D7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027"/>
                </w:tblGrid>
                <w:tr w:rsidR="00861D96" w14:paraId="6A9F46D9" w14:textId="77777777">
                  <w:trPr>
                    <w:trHeight w:val="262"/>
                  </w:trPr>
                  <w:tc>
                    <w:tcPr>
                      <w:tcW w:w="10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A9F46D8" w14:textId="77777777" w:rsidR="00861D96" w:rsidRDefault="003C41E2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Uzavřeno:</w:t>
                      </w:r>
                    </w:p>
                  </w:tc>
                </w:tr>
              </w:tbl>
              <w:p w14:paraId="6A9F46DA" w14:textId="77777777" w:rsidR="00861D96" w:rsidRDefault="00861D96">
                <w:pPr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6A9F46DB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A9F46DC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6A9F46DD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227"/>
                </w:tblGrid>
                <w:tr w:rsidR="00861D96" w14:paraId="6A9F46DF" w14:textId="77777777">
                  <w:trPr>
                    <w:trHeight w:val="282"/>
                  </w:trPr>
                  <w:tc>
                    <w:tcPr>
                      <w:tcW w:w="12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A9F46DE" w14:textId="77777777" w:rsidR="00861D96" w:rsidRDefault="003C41E2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29.08.2025</w:t>
                      </w:r>
                    </w:p>
                  </w:tc>
                </w:tr>
              </w:tbl>
              <w:p w14:paraId="6A9F46E0" w14:textId="77777777" w:rsidR="00861D96" w:rsidRDefault="00861D96"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6A9F46E1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449"/>
                </w:tblGrid>
                <w:tr w:rsidR="00861D96" w14:paraId="6A9F46E3" w14:textId="77777777">
                  <w:trPr>
                    <w:trHeight w:val="262"/>
                  </w:trPr>
                  <w:tc>
                    <w:tcPr>
                      <w:tcW w:w="145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A9F46E2" w14:textId="77777777" w:rsidR="00861D96" w:rsidRDefault="003C41E2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Roční nájem:</w:t>
                      </w:r>
                    </w:p>
                  </w:tc>
                </w:tr>
              </w:tbl>
              <w:p w14:paraId="6A9F46E4" w14:textId="77777777" w:rsidR="00861D96" w:rsidRDefault="00861D96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A9F46E5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887"/>
                </w:tblGrid>
                <w:tr w:rsidR="00861D96" w14:paraId="6A9F46E7" w14:textId="77777777">
                  <w:trPr>
                    <w:trHeight w:val="262"/>
                  </w:trPr>
                  <w:tc>
                    <w:tcPr>
                      <w:tcW w:w="188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A9F46E6" w14:textId="77777777" w:rsidR="00861D96" w:rsidRDefault="003C41E2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</w:rPr>
                        <w:t>15 810 Kč</w:t>
                      </w:r>
                    </w:p>
                  </w:tc>
                </w:tr>
              </w:tbl>
              <w:p w14:paraId="6A9F46E8" w14:textId="77777777" w:rsidR="00861D96" w:rsidRDefault="00861D96">
                <w:pPr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6A9F46E9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</w:tr>
          <w:tr w:rsidR="00861D96" w14:paraId="6A9F46FD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6A9F46EB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A9F46EC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6A9F46ED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A9F46EE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A9F46EF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6A9F46F0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6A9F46F1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6A9F46F2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6A9F46F3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6A9F46F4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A9F46F5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6A9F46F6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/>
              </w:tcPr>
              <w:p w14:paraId="6A9F46F7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6A9F46F8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6A9F46F9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A9F46FA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6A9F46FB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6A9F46FC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</w:tr>
          <w:tr w:rsidR="00861D96" w14:paraId="6A9F4710" w14:textId="77777777">
            <w:trPr>
              <w:trHeight w:val="80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6A9F46FE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A9F46FF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6A9F4700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A9F4701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A9F4702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6A9F4703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6A9F4704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6A9F4705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6A9F4706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6A9F4707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A9F4708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6A9F4709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6A9F470A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6A9F470B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6A9F470C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A9F470D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6A9F470E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6A9F470F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</w:tr>
          <w:tr w:rsidR="00861D96" w14:paraId="6A9F4725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6A9F4711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A9F4712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266"/>
                </w:tblGrid>
                <w:tr w:rsidR="00861D96" w14:paraId="6A9F4714" w14:textId="77777777">
                  <w:trPr>
                    <w:trHeight w:val="262"/>
                  </w:trPr>
                  <w:tc>
                    <w:tcPr>
                      <w:tcW w:w="126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A9F4713" w14:textId="77777777" w:rsidR="00861D96" w:rsidRDefault="003C41E2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Datum tisku:</w:t>
                      </w:r>
                    </w:p>
                  </w:tc>
                </w:tr>
              </w:tbl>
              <w:p w14:paraId="6A9F4715" w14:textId="77777777" w:rsidR="00861D96" w:rsidRDefault="00861D96">
                <w:pPr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A9F4716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A9F4717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6A9F4718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6A9F4719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6A9F471A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6A9F471B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6A9F471C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A9F471D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6A9F471E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6A9F471F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6A9F4720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6A9F4721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A9F4722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6A9F4723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6A9F4724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</w:tr>
          <w:tr w:rsidR="003C41E2" w14:paraId="6A9F473C" w14:textId="77777777" w:rsidTr="003C41E2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6A9F4726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A9F4727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6A9F4728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A9F4729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A9F472A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259"/>
                </w:tblGrid>
                <w:tr w:rsidR="00861D96" w14:paraId="6A9F472C" w14:textId="77777777">
                  <w:trPr>
                    <w:trHeight w:val="252"/>
                  </w:trPr>
                  <w:tc>
                    <w:tcPr>
                      <w:tcW w:w="12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A9F472B" w14:textId="77777777" w:rsidR="00861D96" w:rsidRDefault="003C41E2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13.08.2025</w:t>
                      </w:r>
                    </w:p>
                  </w:tc>
                </w:tr>
              </w:tbl>
              <w:p w14:paraId="6A9F472D" w14:textId="77777777" w:rsidR="00861D96" w:rsidRDefault="00861D96">
                <w:pPr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6A9F472E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6A9F472F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072"/>
                </w:tblGrid>
                <w:tr w:rsidR="00861D96" w14:paraId="6A9F4731" w14:textId="77777777">
                  <w:trPr>
                    <w:trHeight w:val="262"/>
                  </w:trPr>
                  <w:tc>
                    <w:tcPr>
                      <w:tcW w:w="107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A9F4730" w14:textId="77777777" w:rsidR="00861D96" w:rsidRDefault="003C41E2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Účinná od:</w:t>
                      </w:r>
                    </w:p>
                  </w:tc>
                </w:tr>
              </w:tbl>
              <w:p w14:paraId="6A9F4732" w14:textId="77777777" w:rsidR="00861D96" w:rsidRDefault="00861D96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A9F4734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6A9F4735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6A9F4736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6A9F4737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6A9F4738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A9F4739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6A9F473A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6A9F473B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</w:tr>
          <w:tr w:rsidR="003C41E2" w14:paraId="6A9F4751" w14:textId="77777777" w:rsidTr="003C41E2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6A9F473D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A9F473E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6A9F473F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A9F4740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A9F4741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/>
              </w:tcPr>
              <w:p w14:paraId="6A9F4742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6A9F4743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6A9F4744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/>
              </w:tcPr>
              <w:p w14:paraId="6A9F4745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A9F4747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242"/>
                </w:tblGrid>
                <w:tr w:rsidR="00861D96" w14:paraId="6A9F4749" w14:textId="77777777">
                  <w:trPr>
                    <w:trHeight w:val="282"/>
                  </w:trPr>
                  <w:tc>
                    <w:tcPr>
                      <w:tcW w:w="124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A9F4748" w14:textId="77777777" w:rsidR="00861D96" w:rsidRDefault="003C41E2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30.08.2025</w:t>
                      </w:r>
                    </w:p>
                  </w:tc>
                </w:tr>
              </w:tbl>
              <w:p w14:paraId="6A9F474A" w14:textId="77777777" w:rsidR="00861D96" w:rsidRDefault="00861D96"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6A9F474C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6A9F474D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A9F474E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6A9F474F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6A9F4750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</w:tr>
          <w:tr w:rsidR="003C41E2" w14:paraId="6A9F4764" w14:textId="77777777" w:rsidTr="003C41E2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6A9F4752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A9F4753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6A9F4754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A9F4755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A9F4756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6A9F4757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6A9F4758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6A9F4759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6A9F475A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6A9F475B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A9F475C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/>
              </w:tcPr>
              <w:p w14:paraId="6A9F475D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6A9F475F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6A9F4760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A9F4761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6A9F4762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6A9F4763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</w:tr>
          <w:tr w:rsidR="00861D96" w14:paraId="6A9F4777" w14:textId="77777777">
            <w:trPr>
              <w:trHeight w:val="120"/>
            </w:trPr>
            <w:tc>
              <w:tcPr>
                <w:tcW w:w="74" w:type="dxa"/>
                <w:tcBorders>
                  <w:left w:val="single" w:sz="7" w:space="0" w:color="000000"/>
                  <w:bottom w:val="single" w:sz="7" w:space="0" w:color="000000"/>
                </w:tcBorders>
              </w:tcPr>
              <w:p w14:paraId="6A9F4765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bottom w:val="single" w:sz="7" w:space="0" w:color="000000"/>
                </w:tcBorders>
              </w:tcPr>
              <w:p w14:paraId="6A9F4766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bottom w:val="single" w:sz="7" w:space="0" w:color="000000"/>
                </w:tcBorders>
              </w:tcPr>
              <w:p w14:paraId="6A9F4767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bottom w:val="single" w:sz="7" w:space="0" w:color="000000"/>
                </w:tcBorders>
              </w:tcPr>
              <w:p w14:paraId="6A9F4768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bottom w:val="single" w:sz="7" w:space="0" w:color="000000"/>
                </w:tcBorders>
              </w:tcPr>
              <w:p w14:paraId="6A9F4769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bottom w:val="single" w:sz="7" w:space="0" w:color="000000"/>
                </w:tcBorders>
              </w:tcPr>
              <w:p w14:paraId="6A9F476A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bottom w:val="single" w:sz="7" w:space="0" w:color="000000"/>
                </w:tcBorders>
              </w:tcPr>
              <w:p w14:paraId="6A9F476B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bottom w:val="single" w:sz="7" w:space="0" w:color="000000"/>
                </w:tcBorders>
              </w:tcPr>
              <w:p w14:paraId="6A9F476C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bottom w:val="single" w:sz="7" w:space="0" w:color="000000"/>
                </w:tcBorders>
              </w:tcPr>
              <w:p w14:paraId="6A9F476D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bottom w:val="single" w:sz="7" w:space="0" w:color="000000"/>
                </w:tcBorders>
              </w:tcPr>
              <w:p w14:paraId="6A9F476E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6A9F476F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bottom w:val="single" w:sz="7" w:space="0" w:color="000000"/>
                </w:tcBorders>
              </w:tcPr>
              <w:p w14:paraId="6A9F4770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bottom w:val="single" w:sz="7" w:space="0" w:color="000000"/>
                </w:tcBorders>
              </w:tcPr>
              <w:p w14:paraId="6A9F4771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bottom w:val="single" w:sz="7" w:space="0" w:color="000000"/>
                </w:tcBorders>
              </w:tcPr>
              <w:p w14:paraId="6A9F4772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bottom w:val="single" w:sz="7" w:space="0" w:color="000000"/>
                </w:tcBorders>
              </w:tcPr>
              <w:p w14:paraId="6A9F4773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6A9F4774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bottom w:val="single" w:sz="7" w:space="0" w:color="000000"/>
                </w:tcBorders>
              </w:tcPr>
              <w:p w14:paraId="6A9F4775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bottom w:val="single" w:sz="7" w:space="0" w:color="000000"/>
                  <w:right w:val="single" w:sz="7" w:space="0" w:color="000000"/>
                </w:tcBorders>
              </w:tcPr>
              <w:p w14:paraId="6A9F4776" w14:textId="77777777" w:rsidR="00861D96" w:rsidRDefault="00861D96">
                <w:pPr>
                  <w:pStyle w:val="EmptyCellLayoutStyle"/>
                  <w:spacing w:after="0" w:line="240" w:lineRule="auto"/>
                </w:pPr>
              </w:p>
            </w:tc>
          </w:tr>
        </w:tbl>
        <w:p w14:paraId="6A9F4778" w14:textId="77777777" w:rsidR="00861D96" w:rsidRDefault="00861D96">
          <w:pPr>
            <w:spacing w:after="0" w:line="240" w:lineRule="auto"/>
          </w:pPr>
        </w:p>
      </w:tc>
    </w:tr>
    <w:tr w:rsidR="00861D96" w14:paraId="6A9F477C" w14:textId="77777777">
      <w:tc>
        <w:tcPr>
          <w:tcW w:w="144" w:type="dxa"/>
        </w:tcPr>
        <w:p w14:paraId="6A9F477A" w14:textId="77777777" w:rsidR="00861D96" w:rsidRDefault="00861D96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6A9F477B" w14:textId="77777777" w:rsidR="00861D96" w:rsidRDefault="00861D96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 w16cid:durableId="732192149">
    <w:abstractNumId w:val="0"/>
  </w:num>
  <w:num w:numId="2" w16cid:durableId="601231420">
    <w:abstractNumId w:val="1"/>
  </w:num>
  <w:num w:numId="3" w16cid:durableId="1410226663">
    <w:abstractNumId w:val="2"/>
  </w:num>
  <w:num w:numId="4" w16cid:durableId="1251548591">
    <w:abstractNumId w:val="3"/>
  </w:num>
  <w:num w:numId="5" w16cid:durableId="1710492077">
    <w:abstractNumId w:val="4"/>
  </w:num>
  <w:num w:numId="6" w16cid:durableId="975836513">
    <w:abstractNumId w:val="5"/>
  </w:num>
  <w:num w:numId="7" w16cid:durableId="516582014">
    <w:abstractNumId w:val="6"/>
  </w:num>
  <w:num w:numId="8" w16cid:durableId="2014911546">
    <w:abstractNumId w:val="7"/>
  </w:num>
  <w:num w:numId="9" w16cid:durableId="473524787">
    <w:abstractNumId w:val="8"/>
  </w:num>
  <w:num w:numId="10" w16cid:durableId="1723213442">
    <w:abstractNumId w:val="9"/>
  </w:num>
  <w:num w:numId="11" w16cid:durableId="996499807">
    <w:abstractNumId w:val="10"/>
  </w:num>
  <w:num w:numId="12" w16cid:durableId="1055930655">
    <w:abstractNumId w:val="11"/>
  </w:num>
  <w:num w:numId="13" w16cid:durableId="602806480">
    <w:abstractNumId w:val="12"/>
  </w:num>
  <w:num w:numId="14" w16cid:durableId="358243461">
    <w:abstractNumId w:val="13"/>
  </w:num>
  <w:num w:numId="15" w16cid:durableId="135144499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D96"/>
    <w:rsid w:val="002D3044"/>
    <w:rsid w:val="003C41E2"/>
    <w:rsid w:val="00861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F4547"/>
  <w15:docId w15:val="{25DBBE24-6EC9-46AD-A9A4-315534714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907</Characters>
  <Application>Microsoft Office Word</Application>
  <DocSecurity>0</DocSecurity>
  <Lines>7</Lines>
  <Paragraphs>2</Paragraphs>
  <ScaleCrop>false</ScaleCrop>
  <Company>Státní pozemkový úřad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NAIS-PrilohaNs</dc:title>
  <dc:creator>Polák Jan Ing.</dc:creator>
  <dc:description/>
  <cp:lastModifiedBy>Polák Jan Ing.</cp:lastModifiedBy>
  <cp:revision>2</cp:revision>
  <dcterms:created xsi:type="dcterms:W3CDTF">2025-09-25T08:48:00Z</dcterms:created>
  <dcterms:modified xsi:type="dcterms:W3CDTF">2025-09-25T08:48:00Z</dcterms:modified>
</cp:coreProperties>
</file>