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C06051" w14:paraId="332FF5A7" w14:textId="77777777">
        <w:trPr>
          <w:trHeight w:val="148"/>
        </w:trPr>
        <w:tc>
          <w:tcPr>
            <w:tcW w:w="115" w:type="dxa"/>
          </w:tcPr>
          <w:p w14:paraId="0D68EE40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D88D2C9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50B3213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98CE090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C8FD01A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42F3C7A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8A2A7C" w14:paraId="25E576A5" w14:textId="77777777" w:rsidTr="008A2A7C">
        <w:trPr>
          <w:trHeight w:val="340"/>
        </w:trPr>
        <w:tc>
          <w:tcPr>
            <w:tcW w:w="115" w:type="dxa"/>
          </w:tcPr>
          <w:p w14:paraId="51EFDFA2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A632D21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C06051" w14:paraId="7BBC5E11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73EAD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0471AF9C" w14:textId="77777777" w:rsidR="00C06051" w:rsidRDefault="00C06051">
            <w:pPr>
              <w:spacing w:after="0" w:line="240" w:lineRule="auto"/>
            </w:pPr>
          </w:p>
        </w:tc>
        <w:tc>
          <w:tcPr>
            <w:tcW w:w="8142" w:type="dxa"/>
          </w:tcPr>
          <w:p w14:paraId="4F02A9D2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439BBC6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C06051" w14:paraId="1617FE41" w14:textId="77777777">
        <w:trPr>
          <w:trHeight w:val="100"/>
        </w:trPr>
        <w:tc>
          <w:tcPr>
            <w:tcW w:w="115" w:type="dxa"/>
          </w:tcPr>
          <w:p w14:paraId="6F055801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B0E03D1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3B540AB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B7EAE7E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5F917D3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013E3D4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8A2A7C" w14:paraId="2781005F" w14:textId="77777777" w:rsidTr="008A2A7C">
        <w:tc>
          <w:tcPr>
            <w:tcW w:w="115" w:type="dxa"/>
          </w:tcPr>
          <w:p w14:paraId="3181CCF8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BA126EB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C06051" w14:paraId="3F3D2FB4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EF16B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06CDC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C06051" w14:paraId="16E1C444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BE8EE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Základní organizace Českého zahrádkářského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svazu  Poštorná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Zátopolí</w:t>
                  </w:r>
                  <w:proofErr w:type="spellEnd"/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3B273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Charvatská Nová Ves, 69141 Břeclav</w:t>
                  </w:r>
                </w:p>
              </w:tc>
            </w:tr>
          </w:tbl>
          <w:p w14:paraId="6E331A0D" w14:textId="77777777" w:rsidR="00C06051" w:rsidRDefault="00C06051">
            <w:pPr>
              <w:spacing w:after="0" w:line="240" w:lineRule="auto"/>
            </w:pPr>
          </w:p>
        </w:tc>
      </w:tr>
      <w:tr w:rsidR="00C06051" w14:paraId="5FA0D968" w14:textId="77777777">
        <w:trPr>
          <w:trHeight w:val="349"/>
        </w:trPr>
        <w:tc>
          <w:tcPr>
            <w:tcW w:w="115" w:type="dxa"/>
          </w:tcPr>
          <w:p w14:paraId="1AF7F875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6035FF8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A85812A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EB8FA75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96D17F3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93C76A8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C06051" w14:paraId="0E9D02EC" w14:textId="77777777">
        <w:trPr>
          <w:trHeight w:val="340"/>
        </w:trPr>
        <w:tc>
          <w:tcPr>
            <w:tcW w:w="115" w:type="dxa"/>
          </w:tcPr>
          <w:p w14:paraId="38C14479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96C99B1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C06051" w14:paraId="6C042A4C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0FCF0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76D79EC4" w14:textId="77777777" w:rsidR="00C06051" w:rsidRDefault="00C06051">
            <w:pPr>
              <w:spacing w:after="0" w:line="240" w:lineRule="auto"/>
            </w:pPr>
          </w:p>
        </w:tc>
        <w:tc>
          <w:tcPr>
            <w:tcW w:w="801" w:type="dxa"/>
          </w:tcPr>
          <w:p w14:paraId="48F2BA77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2E84B69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4A1CF5D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C06051" w14:paraId="118B2EAE" w14:textId="77777777">
        <w:trPr>
          <w:trHeight w:val="229"/>
        </w:trPr>
        <w:tc>
          <w:tcPr>
            <w:tcW w:w="115" w:type="dxa"/>
          </w:tcPr>
          <w:p w14:paraId="3885CCEF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013C552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1857BC3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8E99852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48556ED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A64A142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8A2A7C" w14:paraId="2316E088" w14:textId="77777777" w:rsidTr="008A2A7C">
        <w:tc>
          <w:tcPr>
            <w:tcW w:w="115" w:type="dxa"/>
          </w:tcPr>
          <w:p w14:paraId="238A8A8D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C06051" w14:paraId="22C7D0E0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205B0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0E8D6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1208D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A8DA7" w14:textId="77777777" w:rsidR="00C06051" w:rsidRDefault="008A2A7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8FDA2" w14:textId="77777777" w:rsidR="00C06051" w:rsidRDefault="008A2A7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71202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1AAE9E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9BFB5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C7A91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6D12A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2EC7C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71BAD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D9265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5D84D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8A2A7C" w14:paraId="0B99A121" w14:textId="77777777" w:rsidTr="008A2A7C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A4DF1D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Poštorná</w:t>
                  </w:r>
                </w:p>
              </w:tc>
            </w:tr>
            <w:tr w:rsidR="00C06051" w14:paraId="5269F28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72A7C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59311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7B99B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8659E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F5769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91808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0BD049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425138" w14:textId="77777777" w:rsidR="00C06051" w:rsidRDefault="008A2A7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29CE0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8F472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18 757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6A6A9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474F0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70954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DDC51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7 555,32</w:t>
                  </w:r>
                </w:p>
              </w:tc>
            </w:tr>
            <w:tr w:rsidR="00C06051" w14:paraId="073A65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B1757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B31B6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2929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EC312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E6CF8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7415B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3230A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340E73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1B271F" w14:textId="77777777" w:rsidR="00C06051" w:rsidRDefault="008A2A7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8A5D4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EA07D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22 952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FB985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D028D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7AFF7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68147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9 245,07</w:t>
                  </w:r>
                </w:p>
              </w:tc>
            </w:tr>
            <w:tr w:rsidR="00C06051" w14:paraId="7A198A2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2F71F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F5BAA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C8F2E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EDAC75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DC8B1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8ED03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798D91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38C8B9" w14:textId="77777777" w:rsidR="00C06051" w:rsidRDefault="008A2A7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91AE6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9E483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05233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E5BDA" w14:textId="77777777" w:rsidR="00C06051" w:rsidRDefault="008A2A7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66E32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E5041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4 068,28</w:t>
                  </w:r>
                </w:p>
              </w:tc>
            </w:tr>
            <w:tr w:rsidR="008A2A7C" w14:paraId="339F941B" w14:textId="77777777" w:rsidTr="008A2A7C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5F161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94B2D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5FD8C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2CDBF8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F9973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EC13F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85A03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51 809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213E8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29DEC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13D47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89EC3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20 868,67</w:t>
                  </w:r>
                </w:p>
              </w:tc>
            </w:tr>
            <w:tr w:rsidR="008A2A7C" w14:paraId="5FF5200A" w14:textId="77777777" w:rsidTr="008A2A7C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18D8E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E84A9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51 809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3E7FD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7AF47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BF7FB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53312" w14:textId="77777777" w:rsidR="00C06051" w:rsidRDefault="008A2A7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20 869</w:t>
                  </w:r>
                </w:p>
              </w:tc>
            </w:tr>
            <w:tr w:rsidR="008A2A7C" w14:paraId="3AAF2701" w14:textId="77777777" w:rsidTr="008A2A7C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B0C0E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B12AA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7B1FD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41386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DC2A2" w14:textId="77777777" w:rsidR="00C06051" w:rsidRDefault="00C06051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0C195" w14:textId="77777777" w:rsidR="00C06051" w:rsidRDefault="00C06051">
                  <w:pPr>
                    <w:spacing w:after="0" w:line="240" w:lineRule="auto"/>
                  </w:pPr>
                </w:p>
              </w:tc>
            </w:tr>
          </w:tbl>
          <w:p w14:paraId="6C781BD7" w14:textId="77777777" w:rsidR="00C06051" w:rsidRDefault="00C06051">
            <w:pPr>
              <w:spacing w:after="0" w:line="240" w:lineRule="auto"/>
            </w:pPr>
          </w:p>
        </w:tc>
      </w:tr>
      <w:tr w:rsidR="00C06051" w14:paraId="4923E915" w14:textId="77777777">
        <w:trPr>
          <w:trHeight w:val="254"/>
        </w:trPr>
        <w:tc>
          <w:tcPr>
            <w:tcW w:w="115" w:type="dxa"/>
          </w:tcPr>
          <w:p w14:paraId="3FB07808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FF98E57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3D68BBA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8BB3C9A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210DE92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C378632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8A2A7C" w14:paraId="65B836AF" w14:textId="77777777" w:rsidTr="008A2A7C">
        <w:trPr>
          <w:trHeight w:val="1305"/>
        </w:trPr>
        <w:tc>
          <w:tcPr>
            <w:tcW w:w="115" w:type="dxa"/>
          </w:tcPr>
          <w:p w14:paraId="01B197F6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06051" w14:paraId="68206C6B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F56DE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6E54335A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F42F716" w14:textId="77777777" w:rsidR="00C06051" w:rsidRDefault="008A2A7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370DD658" w14:textId="77777777" w:rsidR="00C06051" w:rsidRDefault="008A2A7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28E4AF28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3EEC2B60" w14:textId="77777777" w:rsidR="00C06051" w:rsidRDefault="00C06051">
            <w:pPr>
              <w:spacing w:after="0" w:line="240" w:lineRule="auto"/>
            </w:pPr>
          </w:p>
        </w:tc>
        <w:tc>
          <w:tcPr>
            <w:tcW w:w="285" w:type="dxa"/>
          </w:tcPr>
          <w:p w14:paraId="2162C8A5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C06051" w14:paraId="0855DE0B" w14:textId="77777777">
        <w:trPr>
          <w:trHeight w:val="100"/>
        </w:trPr>
        <w:tc>
          <w:tcPr>
            <w:tcW w:w="115" w:type="dxa"/>
          </w:tcPr>
          <w:p w14:paraId="6716C21F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F220456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70D58B9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6115FE4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3986787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8C85447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8A2A7C" w14:paraId="76938B56" w14:textId="77777777" w:rsidTr="008A2A7C">
        <w:trPr>
          <w:trHeight w:val="1685"/>
        </w:trPr>
        <w:tc>
          <w:tcPr>
            <w:tcW w:w="115" w:type="dxa"/>
          </w:tcPr>
          <w:p w14:paraId="613412F4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06051" w14:paraId="1A3B1936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7F502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030F0374" w14:textId="77777777" w:rsidR="00C06051" w:rsidRDefault="008A2A7C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720435AE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268C4B6D" w14:textId="77777777" w:rsidR="00C06051" w:rsidRDefault="008A2A7C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6F365EB3" w14:textId="77777777" w:rsidR="00C06051" w:rsidRDefault="008A2A7C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13DBEB85" w14:textId="77777777" w:rsidR="00C06051" w:rsidRDefault="008A2A7C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76E715C5" w14:textId="77777777" w:rsidR="00C06051" w:rsidRDefault="008A2A7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6842DCCB" w14:textId="77777777" w:rsidR="00C06051" w:rsidRDefault="00C06051">
            <w:pPr>
              <w:spacing w:after="0" w:line="240" w:lineRule="auto"/>
            </w:pPr>
          </w:p>
        </w:tc>
        <w:tc>
          <w:tcPr>
            <w:tcW w:w="285" w:type="dxa"/>
          </w:tcPr>
          <w:p w14:paraId="5271E60E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  <w:tr w:rsidR="00C06051" w14:paraId="0E3C0B12" w14:textId="77777777">
        <w:trPr>
          <w:trHeight w:val="59"/>
        </w:trPr>
        <w:tc>
          <w:tcPr>
            <w:tcW w:w="115" w:type="dxa"/>
          </w:tcPr>
          <w:p w14:paraId="155563CC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7E23ED6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D91544A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B5B455F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781009E" w14:textId="77777777" w:rsidR="00C06051" w:rsidRDefault="00C06051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B015C3A" w14:textId="77777777" w:rsidR="00C06051" w:rsidRDefault="00C06051">
            <w:pPr>
              <w:pStyle w:val="EmptyCellLayoutStyle"/>
              <w:spacing w:after="0" w:line="240" w:lineRule="auto"/>
            </w:pPr>
          </w:p>
        </w:tc>
      </w:tr>
    </w:tbl>
    <w:p w14:paraId="30815787" w14:textId="77777777" w:rsidR="00C06051" w:rsidRDefault="00C06051">
      <w:pPr>
        <w:spacing w:after="0" w:line="240" w:lineRule="auto"/>
      </w:pPr>
    </w:p>
    <w:sectPr w:rsidR="00C060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2686D" w14:textId="77777777" w:rsidR="008A2A7C" w:rsidRDefault="008A2A7C">
      <w:pPr>
        <w:spacing w:after="0" w:line="240" w:lineRule="auto"/>
      </w:pPr>
      <w:r>
        <w:separator/>
      </w:r>
    </w:p>
  </w:endnote>
  <w:endnote w:type="continuationSeparator" w:id="0">
    <w:p w14:paraId="12F485FD" w14:textId="77777777" w:rsidR="008A2A7C" w:rsidRDefault="008A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E0EE2" w14:textId="77777777" w:rsidR="008A2A7C" w:rsidRDefault="008A2A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C06051" w14:paraId="4BDEBFEC" w14:textId="77777777">
      <w:tc>
        <w:tcPr>
          <w:tcW w:w="9346" w:type="dxa"/>
        </w:tcPr>
        <w:p w14:paraId="565F40B5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1F4241B0" w14:textId="77777777" w:rsidR="00C06051" w:rsidRDefault="00C06051">
          <w:pPr>
            <w:pStyle w:val="EmptyCellLayoutStyle"/>
            <w:spacing w:after="0" w:line="240" w:lineRule="auto"/>
          </w:pPr>
        </w:p>
      </w:tc>
    </w:tr>
    <w:tr w:rsidR="00C06051" w14:paraId="00CF38C6" w14:textId="77777777">
      <w:tc>
        <w:tcPr>
          <w:tcW w:w="9346" w:type="dxa"/>
        </w:tcPr>
        <w:p w14:paraId="3B75A969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C06051" w14:paraId="556C57A4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BF0F178" w14:textId="77777777" w:rsidR="00C06051" w:rsidRDefault="008A2A7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386B209F" w14:textId="77777777" w:rsidR="00C06051" w:rsidRDefault="00C06051">
          <w:pPr>
            <w:spacing w:after="0" w:line="240" w:lineRule="auto"/>
          </w:pPr>
        </w:p>
      </w:tc>
    </w:tr>
    <w:tr w:rsidR="00C06051" w14:paraId="67E902BD" w14:textId="77777777">
      <w:tc>
        <w:tcPr>
          <w:tcW w:w="9346" w:type="dxa"/>
        </w:tcPr>
        <w:p w14:paraId="28C1C292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C522F30" w14:textId="77777777" w:rsidR="00C06051" w:rsidRDefault="00C06051">
          <w:pPr>
            <w:pStyle w:val="EmptyCellLayoutStyle"/>
            <w:spacing w:after="0" w:line="240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565F" w14:textId="77777777" w:rsidR="008A2A7C" w:rsidRDefault="008A2A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5CB2" w14:textId="77777777" w:rsidR="008A2A7C" w:rsidRDefault="008A2A7C">
      <w:pPr>
        <w:spacing w:after="0" w:line="240" w:lineRule="auto"/>
      </w:pPr>
      <w:r>
        <w:separator/>
      </w:r>
    </w:p>
  </w:footnote>
  <w:footnote w:type="continuationSeparator" w:id="0">
    <w:p w14:paraId="2307D46B" w14:textId="77777777" w:rsidR="008A2A7C" w:rsidRDefault="008A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6D0E" w14:textId="77777777" w:rsidR="008A2A7C" w:rsidRDefault="008A2A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C06051" w14:paraId="40B102DF" w14:textId="77777777">
      <w:tc>
        <w:tcPr>
          <w:tcW w:w="144" w:type="dxa"/>
        </w:tcPr>
        <w:p w14:paraId="2527C48D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1AC0E66" w14:textId="77777777" w:rsidR="00C06051" w:rsidRDefault="00C06051">
          <w:pPr>
            <w:pStyle w:val="EmptyCellLayoutStyle"/>
            <w:spacing w:after="0" w:line="240" w:lineRule="auto"/>
          </w:pPr>
        </w:p>
      </w:tc>
    </w:tr>
    <w:tr w:rsidR="00C06051" w14:paraId="4A450B0A" w14:textId="77777777">
      <w:tc>
        <w:tcPr>
          <w:tcW w:w="144" w:type="dxa"/>
        </w:tcPr>
        <w:p w14:paraId="61C7F81C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5"/>
            <w:gridCol w:w="329"/>
            <w:gridCol w:w="1449"/>
            <w:gridCol w:w="39"/>
            <w:gridCol w:w="1887"/>
            <w:gridCol w:w="554"/>
          </w:tblGrid>
          <w:tr w:rsidR="00C06051" w14:paraId="048105C8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4F86258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6859D62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597A500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45D8BB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53C5BD8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6404B9E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245CFFA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1EC7911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6916E644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2E8CABA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65A1DD3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0DAF6B2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1DADB20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2B934C4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4CE1E6D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161453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5BA8D53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7707E24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8A2A7C" w14:paraId="6D45A403" w14:textId="77777777" w:rsidTr="008A2A7C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4C7757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3"/>
                </w:tblGrid>
                <w:tr w:rsidR="00C06051" w14:paraId="5427B5B8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2F32037" w14:textId="56034F62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č.1 pachtovní smlouvy č. 210N25/59 -předmět pachtu, roční pachtovné</w:t>
                      </w:r>
                    </w:p>
                  </w:tc>
                </w:tr>
              </w:tbl>
              <w:p w14:paraId="12734896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B4766F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C06051" w14:paraId="4F47EB7D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3B1ED3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BE646F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C3E93A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7B45B8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D28BB7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EAC812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AE35C34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F552914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115DD9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EE22D2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5EB792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5939F4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B52B6B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F388CB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77AC9C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C9ACE54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9EA1E7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5A0A78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8A2A7C" w14:paraId="121983E3" w14:textId="77777777" w:rsidTr="008A2A7C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522078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586CBA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C06051" w14:paraId="670584F6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F40E107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9CAACC7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7ACCA3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C06051" w14:paraId="7DFE12B6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AD58FE5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21012559</w:t>
                      </w:r>
                    </w:p>
                  </w:tc>
                </w:tr>
              </w:tbl>
              <w:p w14:paraId="1720DE1C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231A30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C06051" w14:paraId="60167BBE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5476C67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9960E13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CA6D7E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7B4989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64DFDF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5"/>
                </w:tblGrid>
                <w:tr w:rsidR="00C06051" w14:paraId="70EC9459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914E045" w14:textId="77777777" w:rsidR="00C06051" w:rsidRDefault="00C06051">
                      <w:pPr>
                        <w:spacing w:after="0" w:line="240" w:lineRule="auto"/>
                      </w:pPr>
                    </w:p>
                  </w:tc>
                </w:tr>
              </w:tbl>
              <w:p w14:paraId="3F042001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C4CA20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C06051" w14:paraId="01AAA715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2EFB975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0AD8817C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EEC360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C06051" w14:paraId="69E10D5A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6E0D1E5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20 869 Kč</w:t>
                      </w:r>
                    </w:p>
                  </w:tc>
                </w:tr>
              </w:tbl>
              <w:p w14:paraId="79CA1F0B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A15D1A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C06051" w14:paraId="3C4D47DC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7E54B1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27FABD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6EF5CB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7C5F3D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0283A8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325A021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20F1D4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8E2D60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138BA7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855E90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2D9992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0D5E87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794472B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1F129D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BDE539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B3A0D8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5613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E10244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C06051" w14:paraId="0B591075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BCA8B0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43752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AF290F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B0433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30FC65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F38A8E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BB4BA0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F52628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69AE52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F55083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C290F0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E3272B6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0676A9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A6FE3D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1856F0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702106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53D031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0AD170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C06051" w14:paraId="646D58FA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2D912B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CB02DB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C06051" w14:paraId="11B5AFE8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DD6BA4B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022A16E6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3BD313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C153B7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597D93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D75E72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F31B5E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11B7C8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685810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AB349D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B24EA0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233642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89673A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EDEAF3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FF3E47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A91424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1A8D12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8A2A7C" w14:paraId="73B09F53" w14:textId="77777777" w:rsidTr="008A2A7C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1FB606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3AE841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490D7DE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5A3FF2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F814FA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C06051" w14:paraId="2CE561B7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ED92ECE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21.08.2025</w:t>
                      </w:r>
                    </w:p>
                  </w:tc>
                </w:tr>
              </w:tbl>
              <w:p w14:paraId="76E26AE4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72B9C9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F2459E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C06051" w14:paraId="2485405A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099BA1B" w14:textId="77777777" w:rsidR="00C06051" w:rsidRDefault="008A2A7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27028C6C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7CE485A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FBA671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D12D7E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6F1388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F1309DC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86DFCD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E89754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A6444C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8A2A7C" w14:paraId="33C37DE1" w14:textId="77777777" w:rsidTr="008A2A7C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9DD232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39B17B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3FEA95D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582127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A0B717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740DB7D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521DA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24951C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31D360F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2460FB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0"/>
                </w:tblGrid>
                <w:tr w:rsidR="00C06051" w14:paraId="768F4C52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4D5BBB7" w14:textId="77777777" w:rsidR="00C06051" w:rsidRDefault="00C06051">
                      <w:pPr>
                        <w:spacing w:after="0" w:line="240" w:lineRule="auto"/>
                      </w:pPr>
                    </w:p>
                  </w:tc>
                </w:tr>
              </w:tbl>
              <w:p w14:paraId="726FD4C1" w14:textId="77777777" w:rsidR="00C06051" w:rsidRDefault="00C06051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7BE646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E1E64A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F09804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A8B745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2FA34A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8A2A7C" w14:paraId="24B11217" w14:textId="77777777" w:rsidTr="008A2A7C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DC100F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04E267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7125B7D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F0B4199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DE059E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2E6E704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F39392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151751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04CAF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BEC467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2592FE8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28FB2D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7DF04C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1C6FDB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A01256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90405C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A5D9F31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  <w:tr w:rsidR="00C06051" w14:paraId="59BDD0FC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380FB66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4DD644A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3015427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3AA4A49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594B9710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43EF28F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490351A3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1F5FC61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38400F9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0CA2F18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621830BD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5512B00E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8F8EA6B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1045E2D7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641C0F0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3792682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79C70E15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6474390F" w14:textId="77777777" w:rsidR="00C06051" w:rsidRDefault="00C06051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620739E6" w14:textId="77777777" w:rsidR="00C06051" w:rsidRDefault="00C06051">
          <w:pPr>
            <w:spacing w:after="0" w:line="240" w:lineRule="auto"/>
          </w:pPr>
        </w:p>
      </w:tc>
    </w:tr>
    <w:tr w:rsidR="00C06051" w14:paraId="043FB026" w14:textId="77777777">
      <w:tc>
        <w:tcPr>
          <w:tcW w:w="144" w:type="dxa"/>
        </w:tcPr>
        <w:p w14:paraId="55C55A58" w14:textId="77777777" w:rsidR="00C06051" w:rsidRDefault="00C06051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F27C866" w14:textId="77777777" w:rsidR="00C06051" w:rsidRDefault="00C06051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CA83" w14:textId="77777777" w:rsidR="008A2A7C" w:rsidRDefault="008A2A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915582497">
    <w:abstractNumId w:val="0"/>
  </w:num>
  <w:num w:numId="2" w16cid:durableId="235748820">
    <w:abstractNumId w:val="1"/>
  </w:num>
  <w:num w:numId="3" w16cid:durableId="182330007">
    <w:abstractNumId w:val="2"/>
  </w:num>
  <w:num w:numId="4" w16cid:durableId="2055227271">
    <w:abstractNumId w:val="3"/>
  </w:num>
  <w:num w:numId="5" w16cid:durableId="1006054100">
    <w:abstractNumId w:val="4"/>
  </w:num>
  <w:num w:numId="6" w16cid:durableId="551501495">
    <w:abstractNumId w:val="5"/>
  </w:num>
  <w:num w:numId="7" w16cid:durableId="1200430904">
    <w:abstractNumId w:val="6"/>
  </w:num>
  <w:num w:numId="8" w16cid:durableId="1190024626">
    <w:abstractNumId w:val="7"/>
  </w:num>
  <w:num w:numId="9" w16cid:durableId="23672899">
    <w:abstractNumId w:val="8"/>
  </w:num>
  <w:num w:numId="10" w16cid:durableId="623923286">
    <w:abstractNumId w:val="9"/>
  </w:num>
  <w:num w:numId="11" w16cid:durableId="936256647">
    <w:abstractNumId w:val="10"/>
  </w:num>
  <w:num w:numId="12" w16cid:durableId="639067999">
    <w:abstractNumId w:val="11"/>
  </w:num>
  <w:num w:numId="13" w16cid:durableId="430509856">
    <w:abstractNumId w:val="12"/>
  </w:num>
  <w:num w:numId="14" w16cid:durableId="12847334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51"/>
    <w:rsid w:val="007D0F6B"/>
    <w:rsid w:val="008A2A7C"/>
    <w:rsid w:val="00993417"/>
    <w:rsid w:val="00C06051"/>
    <w:rsid w:val="00D1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603F"/>
  <w15:docId w15:val="{60316B16-BF5A-436B-8E62-E8121B80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8A2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A7C"/>
  </w:style>
  <w:style w:type="paragraph" w:styleId="Zpat">
    <w:name w:val="footer"/>
    <w:basedOn w:val="Normln"/>
    <w:link w:val="ZpatChar"/>
    <w:uiPriority w:val="99"/>
    <w:unhideWhenUsed/>
    <w:rsid w:val="008A2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711</Characters>
  <Application>Microsoft Office Word</Application>
  <DocSecurity>0</DocSecurity>
  <Lines>5</Lines>
  <Paragraphs>1</Paragraphs>
  <ScaleCrop>false</ScaleCrop>
  <Company>Státní pozemkový úřad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Křížová Jana Ing.</dc:creator>
  <dc:description/>
  <cp:lastModifiedBy>Křížová Jana Ing.</cp:lastModifiedBy>
  <cp:revision>2</cp:revision>
  <dcterms:created xsi:type="dcterms:W3CDTF">2025-09-18T10:32:00Z</dcterms:created>
  <dcterms:modified xsi:type="dcterms:W3CDTF">2025-09-18T10:32:00Z</dcterms:modified>
</cp:coreProperties>
</file>