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6"/>
        <w:gridCol w:w="1417"/>
        <w:gridCol w:w="801"/>
        <w:gridCol w:w="8142"/>
        <w:gridCol w:w="285"/>
      </w:tblGrid>
      <w:tr w:rsidR="00E41AF4" w14:paraId="48444A95" w14:textId="77777777">
        <w:trPr>
          <w:trHeight w:val="148"/>
        </w:trPr>
        <w:tc>
          <w:tcPr>
            <w:tcW w:w="115" w:type="dxa"/>
          </w:tcPr>
          <w:p w14:paraId="4828FA16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70F0AA3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717F797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7D8236AA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07781DA9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6168049" w14:textId="77777777" w:rsidR="00E41AF4" w:rsidRDefault="00E41AF4">
            <w:pPr>
              <w:pStyle w:val="EmptyCellLayoutStyle"/>
              <w:spacing w:after="0" w:line="240" w:lineRule="auto"/>
            </w:pPr>
          </w:p>
        </w:tc>
      </w:tr>
      <w:tr w:rsidR="000D774D" w14:paraId="6224A906" w14:textId="77777777" w:rsidTr="000D774D">
        <w:trPr>
          <w:trHeight w:val="340"/>
        </w:trPr>
        <w:tc>
          <w:tcPr>
            <w:tcW w:w="115" w:type="dxa"/>
          </w:tcPr>
          <w:p w14:paraId="7EEE1CB4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FD018C9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8"/>
            </w:tblGrid>
            <w:tr w:rsidR="00E41AF4" w14:paraId="47628DEA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538001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Pachtýři:</w:t>
                  </w:r>
                </w:p>
              </w:tc>
            </w:tr>
          </w:tbl>
          <w:p w14:paraId="2AEB24E6" w14:textId="77777777" w:rsidR="00E41AF4" w:rsidRDefault="00E41AF4">
            <w:pPr>
              <w:spacing w:after="0" w:line="240" w:lineRule="auto"/>
            </w:pPr>
          </w:p>
        </w:tc>
        <w:tc>
          <w:tcPr>
            <w:tcW w:w="8142" w:type="dxa"/>
          </w:tcPr>
          <w:p w14:paraId="25ABB1B9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6CDD9AD" w14:textId="77777777" w:rsidR="00E41AF4" w:rsidRDefault="00E41AF4">
            <w:pPr>
              <w:pStyle w:val="EmptyCellLayoutStyle"/>
              <w:spacing w:after="0" w:line="240" w:lineRule="auto"/>
            </w:pPr>
          </w:p>
        </w:tc>
      </w:tr>
      <w:tr w:rsidR="00E41AF4" w14:paraId="6BE27F3A" w14:textId="77777777">
        <w:trPr>
          <w:trHeight w:val="100"/>
        </w:trPr>
        <w:tc>
          <w:tcPr>
            <w:tcW w:w="115" w:type="dxa"/>
          </w:tcPr>
          <w:p w14:paraId="33752997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30C95A9A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37A58A22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64B0F911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744FDC49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6C2D7ED" w14:textId="77777777" w:rsidR="00E41AF4" w:rsidRDefault="00E41AF4">
            <w:pPr>
              <w:pStyle w:val="EmptyCellLayoutStyle"/>
              <w:spacing w:after="0" w:line="240" w:lineRule="auto"/>
            </w:pPr>
          </w:p>
        </w:tc>
      </w:tr>
      <w:tr w:rsidR="000D774D" w14:paraId="322D1122" w14:textId="77777777" w:rsidTr="000D774D">
        <w:tc>
          <w:tcPr>
            <w:tcW w:w="115" w:type="dxa"/>
          </w:tcPr>
          <w:p w14:paraId="6B37D5FE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8197047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7686"/>
            </w:tblGrid>
            <w:tr w:rsidR="00E41AF4" w14:paraId="686329A1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F52922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37F948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E41AF4" w14:paraId="2444E77D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40E3AC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Hospodářství Valbeřice s.r.o.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6B23B0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Puškinovo náměstí 493/5, 160 00 Praha 6</w:t>
                  </w:r>
                </w:p>
              </w:tc>
            </w:tr>
          </w:tbl>
          <w:p w14:paraId="02716401" w14:textId="77777777" w:rsidR="00E41AF4" w:rsidRDefault="00E41AF4">
            <w:pPr>
              <w:spacing w:after="0" w:line="240" w:lineRule="auto"/>
            </w:pPr>
          </w:p>
        </w:tc>
      </w:tr>
      <w:tr w:rsidR="00E41AF4" w14:paraId="56985054" w14:textId="77777777">
        <w:trPr>
          <w:trHeight w:val="349"/>
        </w:trPr>
        <w:tc>
          <w:tcPr>
            <w:tcW w:w="115" w:type="dxa"/>
          </w:tcPr>
          <w:p w14:paraId="05F724F7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551C283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CA010ED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03B63F53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01A803DC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5A8C4F2" w14:textId="77777777" w:rsidR="00E41AF4" w:rsidRDefault="00E41AF4">
            <w:pPr>
              <w:pStyle w:val="EmptyCellLayoutStyle"/>
              <w:spacing w:after="0" w:line="240" w:lineRule="auto"/>
            </w:pPr>
          </w:p>
        </w:tc>
      </w:tr>
      <w:tr w:rsidR="00E41AF4" w14:paraId="0C022B2F" w14:textId="77777777">
        <w:trPr>
          <w:trHeight w:val="340"/>
        </w:trPr>
        <w:tc>
          <w:tcPr>
            <w:tcW w:w="115" w:type="dxa"/>
          </w:tcPr>
          <w:p w14:paraId="2C4E98BF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E469AAC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7"/>
            </w:tblGrid>
            <w:tr w:rsidR="00E41AF4" w14:paraId="3FA90453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A896AB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5217B4B3" w14:textId="77777777" w:rsidR="00E41AF4" w:rsidRDefault="00E41AF4">
            <w:pPr>
              <w:spacing w:after="0" w:line="240" w:lineRule="auto"/>
            </w:pPr>
          </w:p>
        </w:tc>
        <w:tc>
          <w:tcPr>
            <w:tcW w:w="801" w:type="dxa"/>
          </w:tcPr>
          <w:p w14:paraId="727C1AFB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E23F4DD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475887E" w14:textId="77777777" w:rsidR="00E41AF4" w:rsidRDefault="00E41AF4">
            <w:pPr>
              <w:pStyle w:val="EmptyCellLayoutStyle"/>
              <w:spacing w:after="0" w:line="240" w:lineRule="auto"/>
            </w:pPr>
          </w:p>
        </w:tc>
      </w:tr>
      <w:tr w:rsidR="00E41AF4" w14:paraId="131615B9" w14:textId="77777777">
        <w:trPr>
          <w:trHeight w:val="229"/>
        </w:trPr>
        <w:tc>
          <w:tcPr>
            <w:tcW w:w="115" w:type="dxa"/>
          </w:tcPr>
          <w:p w14:paraId="4A3F62A5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CB83319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18D3A25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61FC8537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F8F7EC6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EFF4C12" w14:textId="77777777" w:rsidR="00E41AF4" w:rsidRDefault="00E41AF4">
            <w:pPr>
              <w:pStyle w:val="EmptyCellLayoutStyle"/>
              <w:spacing w:after="0" w:line="240" w:lineRule="auto"/>
            </w:pPr>
          </w:p>
        </w:tc>
      </w:tr>
      <w:tr w:rsidR="000D774D" w14:paraId="37A2B8AE" w14:textId="77777777" w:rsidTr="000D774D">
        <w:tc>
          <w:tcPr>
            <w:tcW w:w="115" w:type="dxa"/>
          </w:tcPr>
          <w:p w14:paraId="514C231D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 w:rsidR="00E41AF4" w14:paraId="37B9D95D" w14:textId="77777777">
              <w:trPr>
                <w:trHeight w:val="487"/>
              </w:trPr>
              <w:tc>
                <w:tcPr>
                  <w:tcW w:w="143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EBDF42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E0CB02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D8D217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005EF8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484D28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Skp.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C4A1B6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17CCD6F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E20126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53093D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963B83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5B59C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C4CACF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A53653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21E0CD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0D774D" w14:paraId="25A5CF7F" w14:textId="77777777" w:rsidTr="000D774D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D483CC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Vikantice</w:t>
                  </w:r>
                </w:p>
              </w:tc>
            </w:tr>
            <w:tr w:rsidR="00E41AF4" w14:paraId="10593D0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160204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584D37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200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96F0D4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A1B12F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172C72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10D91F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6664D94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BB265E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BCAE1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22 200,00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62CE58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248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92A6B7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127C6B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3BFFB7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CE106F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68,82</w:t>
                  </w:r>
                </w:p>
              </w:tc>
            </w:tr>
            <w:tr w:rsidR="00E41AF4" w14:paraId="205A9A1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87130E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F2CDF0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1806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D33F77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367273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D184C9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DFF926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465F062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5C3C7AD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D01D27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22 200,00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FB2AD3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A6A955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B030F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7146D7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B791A0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93,24</w:t>
                  </w:r>
                </w:p>
              </w:tc>
            </w:tr>
            <w:tr w:rsidR="000D774D" w14:paraId="07178C01" w14:textId="77777777" w:rsidTr="000D774D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D54A14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8E4B54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ECC41C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32C43E9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5FE09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5F888B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061E33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584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C18555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2502FE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0A071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47E48B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162,06</w:t>
                  </w:r>
                </w:p>
              </w:tc>
            </w:tr>
            <w:tr w:rsidR="000D774D" w14:paraId="7588D9C8" w14:textId="77777777" w:rsidTr="000D774D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62BE3C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Vlaské</w:t>
                  </w:r>
                </w:p>
              </w:tc>
            </w:tr>
            <w:tr w:rsidR="00E41AF4" w14:paraId="7DA9473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17CFCF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8BFF4F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CE3BA3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D2B00F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B9131B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1EBC9D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F36A9A6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F17449B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AFDF86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1F0333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CAAE77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93FDA5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768ACB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B75E4C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22,41</w:t>
                  </w:r>
                </w:p>
              </w:tc>
            </w:tr>
            <w:tr w:rsidR="00E41AF4" w14:paraId="4DFBB9D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1D5534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5A9877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97C847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EB045C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1342F2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FC0BC4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15C2D7A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84981E7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0959EE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CBBF39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3DDA7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0B1161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A69B8B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A9ED26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14,04</w:t>
                  </w:r>
                </w:p>
              </w:tc>
            </w:tr>
            <w:tr w:rsidR="00E41AF4" w14:paraId="301F791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159B2A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EE7239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A0D7FC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8AD23C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B03305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A21DE2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761437E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966EAD4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4B8761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956F34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D7E4FF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78F2EF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0CB509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89D78F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100,08</w:t>
                  </w:r>
                </w:p>
              </w:tc>
            </w:tr>
            <w:tr w:rsidR="00E41AF4" w14:paraId="40FFABCB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764A84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1582E4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4B55F9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2DEF92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4CA422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417BFF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B3EE910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77FD55D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2946B9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8AFD4C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14 784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244180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F18CC3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B1F6B2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51ED0B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4 416,72</w:t>
                  </w:r>
                </w:p>
              </w:tc>
            </w:tr>
            <w:tr w:rsidR="00E41AF4" w14:paraId="538D71D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6E5AB2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9A313C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301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5FAB15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3307C4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BDBA75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A6BC39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E8FA681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7F3A4DE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891D1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CEEF78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25 121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C5A1D8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DE8760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FC58A6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E1ABED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7 504,90</w:t>
                  </w:r>
                </w:p>
              </w:tc>
            </w:tr>
            <w:tr w:rsidR="00E41AF4" w14:paraId="0EA03C3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5567FF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839D7F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3DCE5A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223BE6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609AEF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247507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7AA5BD7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D924031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B55FA8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3914A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7 144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8994E2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216324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E52909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63E04A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2 134,27</w:t>
                  </w:r>
                </w:p>
              </w:tc>
            </w:tr>
            <w:tr w:rsidR="00E41AF4" w14:paraId="68CE337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321551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68A563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9D7C17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AE4FE1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3B4493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2B370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B6AA939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5EAF23B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5BAB75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CD822C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1 398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077D38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5B9FC3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0CF48D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0E909A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417,65</w:t>
                  </w:r>
                </w:p>
              </w:tc>
            </w:tr>
            <w:tr w:rsidR="00E41AF4" w14:paraId="77B8114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986B8A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625FC7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707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013C8C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7C8607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2E72BD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F49F57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D91AEE9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8F0067A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352407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B3F2BD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742077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0E4CF8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ABBAD5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2B5711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48,40</w:t>
                  </w:r>
                </w:p>
              </w:tc>
            </w:tr>
            <w:tr w:rsidR="00E41AF4" w14:paraId="6A7721C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7B8C0F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B90F5C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8F3CA0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1597DE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70265E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7CD4C4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CFB3D45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6A4048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30D730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23 900,00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BBF56C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C317CA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H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7454E9" w14:textId="77777777" w:rsidR="00E41AF4" w:rsidRDefault="001411BA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12,5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EA2EC8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119B14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64,23</w:t>
                  </w:r>
                </w:p>
              </w:tc>
            </w:tr>
            <w:tr w:rsidR="000D774D" w14:paraId="66278506" w14:textId="77777777" w:rsidTr="000D774D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58F057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325FC0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90261C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112E674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1FA14B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7B9A14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2D765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49 281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9E0759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8CAA04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31646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5A4576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14 722,70</w:t>
                  </w:r>
                </w:p>
              </w:tc>
            </w:tr>
            <w:tr w:rsidR="000D774D" w14:paraId="2EC916C6" w14:textId="77777777" w:rsidTr="000D774D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272A1F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E42F61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49 865</w:t>
                  </w:r>
                </w:p>
              </w:tc>
              <w:tc>
                <w:tcPr>
                  <w:tcW w:w="44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FA7DF3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BE815B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75751A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1A0F49" w14:textId="77777777" w:rsidR="00E41AF4" w:rsidRDefault="001411BA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14 885</w:t>
                  </w:r>
                </w:p>
              </w:tc>
            </w:tr>
            <w:tr w:rsidR="000D774D" w14:paraId="69BFA10D" w14:textId="77777777" w:rsidTr="000D774D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7B66B2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7FECA1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A57DD6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D927B3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D4D745" w14:textId="77777777" w:rsidR="00E41AF4" w:rsidRDefault="00E41AF4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3325B" w14:textId="77777777" w:rsidR="00E41AF4" w:rsidRDefault="00E41AF4">
                  <w:pPr>
                    <w:spacing w:after="0" w:line="240" w:lineRule="auto"/>
                  </w:pPr>
                </w:p>
              </w:tc>
            </w:tr>
          </w:tbl>
          <w:p w14:paraId="77926150" w14:textId="77777777" w:rsidR="00E41AF4" w:rsidRDefault="00E41AF4">
            <w:pPr>
              <w:spacing w:after="0" w:line="240" w:lineRule="auto"/>
            </w:pPr>
          </w:p>
        </w:tc>
      </w:tr>
      <w:tr w:rsidR="00E41AF4" w14:paraId="5287C947" w14:textId="77777777">
        <w:trPr>
          <w:trHeight w:val="254"/>
        </w:trPr>
        <w:tc>
          <w:tcPr>
            <w:tcW w:w="115" w:type="dxa"/>
          </w:tcPr>
          <w:p w14:paraId="7893B34A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552140B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8D7D512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1B15DCAC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30BF70C0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B554D6B" w14:textId="77777777" w:rsidR="00E41AF4" w:rsidRDefault="00E41AF4">
            <w:pPr>
              <w:pStyle w:val="EmptyCellLayoutStyle"/>
              <w:spacing w:after="0" w:line="240" w:lineRule="auto"/>
            </w:pPr>
          </w:p>
        </w:tc>
      </w:tr>
      <w:tr w:rsidR="000D774D" w14:paraId="13514DC4" w14:textId="77777777" w:rsidTr="000D774D">
        <w:trPr>
          <w:trHeight w:val="1305"/>
        </w:trPr>
        <w:tc>
          <w:tcPr>
            <w:tcW w:w="115" w:type="dxa"/>
          </w:tcPr>
          <w:p w14:paraId="3E41869B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E41AF4" w14:paraId="726AD2A8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D5ABAB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0A27A447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2DD5F3AA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jdn...za jednotku</w:t>
                  </w:r>
                </w:p>
                <w:p w14:paraId="03F17942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pc/ha...průměrná cena za hektar</w:t>
                  </w:r>
                </w:p>
                <w:p w14:paraId="61C58ACD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07205E5C" w14:textId="77777777" w:rsidR="00E41AF4" w:rsidRDefault="00E41AF4">
            <w:pPr>
              <w:spacing w:after="0" w:line="240" w:lineRule="auto"/>
            </w:pPr>
          </w:p>
        </w:tc>
        <w:tc>
          <w:tcPr>
            <w:tcW w:w="285" w:type="dxa"/>
          </w:tcPr>
          <w:p w14:paraId="12098C1F" w14:textId="77777777" w:rsidR="00E41AF4" w:rsidRDefault="00E41AF4">
            <w:pPr>
              <w:pStyle w:val="EmptyCellLayoutStyle"/>
              <w:spacing w:after="0" w:line="240" w:lineRule="auto"/>
            </w:pPr>
          </w:p>
        </w:tc>
      </w:tr>
      <w:tr w:rsidR="00E41AF4" w14:paraId="10D3703B" w14:textId="77777777">
        <w:trPr>
          <w:trHeight w:val="100"/>
        </w:trPr>
        <w:tc>
          <w:tcPr>
            <w:tcW w:w="115" w:type="dxa"/>
          </w:tcPr>
          <w:p w14:paraId="31211D23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E67A5C0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494E8F04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65D1653E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D25DEBB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0DE724B" w14:textId="77777777" w:rsidR="00E41AF4" w:rsidRDefault="00E41AF4">
            <w:pPr>
              <w:pStyle w:val="EmptyCellLayoutStyle"/>
              <w:spacing w:after="0" w:line="240" w:lineRule="auto"/>
            </w:pPr>
          </w:p>
        </w:tc>
      </w:tr>
      <w:tr w:rsidR="000D774D" w14:paraId="023804E4" w14:textId="77777777" w:rsidTr="000D774D">
        <w:trPr>
          <w:trHeight w:val="1685"/>
        </w:trPr>
        <w:tc>
          <w:tcPr>
            <w:tcW w:w="115" w:type="dxa"/>
          </w:tcPr>
          <w:p w14:paraId="1A8537C4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E41AF4" w14:paraId="221B381F" w14:textId="77777777">
              <w:trPr>
                <w:trHeight w:val="160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B913C1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výrobním oblastem (VO):</w:t>
                  </w:r>
                </w:p>
                <w:p w14:paraId="6E377368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H...horská</w:t>
                  </w:r>
                </w:p>
                <w:p w14:paraId="605341A2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BO...bramborářsko-ovesná</w:t>
                  </w:r>
                </w:p>
                <w:p w14:paraId="7509D092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B...bramborářská</w:t>
                  </w:r>
                </w:p>
                <w:p w14:paraId="14936063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K...kukuřičná</w:t>
                  </w:r>
                </w:p>
                <w:p w14:paraId="74E56671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Ř...řepařská</w:t>
                  </w:r>
                </w:p>
                <w:p w14:paraId="1F97EAE6" w14:textId="77777777" w:rsidR="00E41AF4" w:rsidRDefault="001411BA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9...neurčená</w:t>
                  </w:r>
                </w:p>
              </w:tc>
            </w:tr>
          </w:tbl>
          <w:p w14:paraId="0944CA71" w14:textId="77777777" w:rsidR="00E41AF4" w:rsidRDefault="00E41AF4">
            <w:pPr>
              <w:spacing w:after="0" w:line="240" w:lineRule="auto"/>
            </w:pPr>
          </w:p>
        </w:tc>
        <w:tc>
          <w:tcPr>
            <w:tcW w:w="285" w:type="dxa"/>
          </w:tcPr>
          <w:p w14:paraId="64253390" w14:textId="77777777" w:rsidR="00E41AF4" w:rsidRDefault="00E41AF4">
            <w:pPr>
              <w:pStyle w:val="EmptyCellLayoutStyle"/>
              <w:spacing w:after="0" w:line="240" w:lineRule="auto"/>
            </w:pPr>
          </w:p>
        </w:tc>
      </w:tr>
      <w:tr w:rsidR="00E41AF4" w14:paraId="256C72BE" w14:textId="77777777">
        <w:trPr>
          <w:trHeight w:val="59"/>
        </w:trPr>
        <w:tc>
          <w:tcPr>
            <w:tcW w:w="115" w:type="dxa"/>
          </w:tcPr>
          <w:p w14:paraId="3A204FAF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049DB08A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308A5EF2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7694853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D086CE6" w14:textId="77777777" w:rsidR="00E41AF4" w:rsidRDefault="00E41AF4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374677BE" w14:textId="77777777" w:rsidR="00E41AF4" w:rsidRDefault="00E41AF4">
            <w:pPr>
              <w:pStyle w:val="EmptyCellLayoutStyle"/>
              <w:spacing w:after="0" w:line="240" w:lineRule="auto"/>
            </w:pPr>
          </w:p>
        </w:tc>
      </w:tr>
    </w:tbl>
    <w:p w14:paraId="4C7A97C6" w14:textId="77777777" w:rsidR="00E41AF4" w:rsidRDefault="00E41AF4">
      <w:pPr>
        <w:spacing w:after="0" w:line="240" w:lineRule="auto"/>
      </w:pPr>
    </w:p>
    <w:sectPr w:rsidR="00E41A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AE744" w14:textId="77777777" w:rsidR="001411BA" w:rsidRDefault="001411BA">
      <w:pPr>
        <w:spacing w:after="0" w:line="240" w:lineRule="auto"/>
      </w:pPr>
      <w:r>
        <w:separator/>
      </w:r>
    </w:p>
  </w:endnote>
  <w:endnote w:type="continuationSeparator" w:id="0">
    <w:p w14:paraId="6D6B84DB" w14:textId="77777777" w:rsidR="001411BA" w:rsidRDefault="00141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3559E" w14:textId="77777777" w:rsidR="005A295B" w:rsidRDefault="005A295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46"/>
      <w:gridCol w:w="1417"/>
    </w:tblGrid>
    <w:tr w:rsidR="00E41AF4" w14:paraId="00417918" w14:textId="77777777">
      <w:tc>
        <w:tcPr>
          <w:tcW w:w="9346" w:type="dxa"/>
        </w:tcPr>
        <w:p w14:paraId="439ADE5E" w14:textId="77777777" w:rsidR="00E41AF4" w:rsidRDefault="00E41AF4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27519803" w14:textId="77777777" w:rsidR="00E41AF4" w:rsidRDefault="00E41AF4">
          <w:pPr>
            <w:pStyle w:val="EmptyCellLayoutStyle"/>
            <w:spacing w:after="0" w:line="240" w:lineRule="auto"/>
          </w:pPr>
        </w:p>
      </w:tc>
    </w:tr>
    <w:tr w:rsidR="00E41AF4" w14:paraId="735F5705" w14:textId="77777777">
      <w:tc>
        <w:tcPr>
          <w:tcW w:w="9346" w:type="dxa"/>
        </w:tcPr>
        <w:p w14:paraId="6ACF4490" w14:textId="77777777" w:rsidR="00E41AF4" w:rsidRDefault="00E41AF4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17"/>
          </w:tblGrid>
          <w:tr w:rsidR="00E41AF4" w14:paraId="365F52AC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2C864705" w14:textId="77777777" w:rsidR="00E41AF4" w:rsidRDefault="001411BA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01F371BF" w14:textId="77777777" w:rsidR="00E41AF4" w:rsidRDefault="00E41AF4">
          <w:pPr>
            <w:spacing w:after="0" w:line="240" w:lineRule="auto"/>
          </w:pPr>
        </w:p>
      </w:tc>
    </w:tr>
    <w:tr w:rsidR="00E41AF4" w14:paraId="775E2328" w14:textId="77777777">
      <w:tc>
        <w:tcPr>
          <w:tcW w:w="9346" w:type="dxa"/>
        </w:tcPr>
        <w:p w14:paraId="2B9A4239" w14:textId="77777777" w:rsidR="00E41AF4" w:rsidRDefault="00E41AF4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57EB425F" w14:textId="77777777" w:rsidR="00E41AF4" w:rsidRDefault="00E41AF4">
          <w:pPr>
            <w:pStyle w:val="EmptyCellLayoutStyle"/>
            <w:spacing w:after="0" w:line="240" w:lineRule="auto"/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4C1EA" w14:textId="77777777" w:rsidR="005A295B" w:rsidRDefault="005A295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E3F83" w14:textId="77777777" w:rsidR="001411BA" w:rsidRDefault="001411BA">
      <w:pPr>
        <w:spacing w:after="0" w:line="240" w:lineRule="auto"/>
      </w:pPr>
      <w:r>
        <w:separator/>
      </w:r>
    </w:p>
  </w:footnote>
  <w:footnote w:type="continuationSeparator" w:id="0">
    <w:p w14:paraId="63A4FA8B" w14:textId="77777777" w:rsidR="001411BA" w:rsidRDefault="001411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AA142" w14:textId="77777777" w:rsidR="005A295B" w:rsidRDefault="005A295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4"/>
      <w:gridCol w:w="10619"/>
    </w:tblGrid>
    <w:tr w:rsidR="00E41AF4" w14:paraId="31CEB051" w14:textId="77777777">
      <w:tc>
        <w:tcPr>
          <w:tcW w:w="144" w:type="dxa"/>
        </w:tcPr>
        <w:p w14:paraId="09442E99" w14:textId="77777777" w:rsidR="00E41AF4" w:rsidRDefault="00E41AF4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17BC672C" w14:textId="77777777" w:rsidR="00E41AF4" w:rsidRDefault="00E41AF4">
          <w:pPr>
            <w:pStyle w:val="EmptyCellLayoutStyle"/>
            <w:spacing w:after="0" w:line="240" w:lineRule="auto"/>
          </w:pPr>
        </w:p>
      </w:tc>
    </w:tr>
    <w:tr w:rsidR="00E41AF4" w14:paraId="49FEA093" w14:textId="77777777">
      <w:tc>
        <w:tcPr>
          <w:tcW w:w="144" w:type="dxa"/>
        </w:tcPr>
        <w:p w14:paraId="614EE924" w14:textId="77777777" w:rsidR="00E41AF4" w:rsidRDefault="00E41AF4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3"/>
            <w:gridCol w:w="60"/>
            <w:gridCol w:w="1266"/>
            <w:gridCol w:w="538"/>
            <w:gridCol w:w="20"/>
            <w:gridCol w:w="1259"/>
            <w:gridCol w:w="79"/>
            <w:gridCol w:w="696"/>
            <w:gridCol w:w="1027"/>
            <w:gridCol w:w="45"/>
            <w:gridCol w:w="39"/>
            <w:gridCol w:w="15"/>
            <w:gridCol w:w="1227"/>
            <w:gridCol w:w="328"/>
            <w:gridCol w:w="1449"/>
            <w:gridCol w:w="39"/>
            <w:gridCol w:w="1887"/>
            <w:gridCol w:w="554"/>
          </w:tblGrid>
          <w:tr w:rsidR="00E41AF4" w14:paraId="6604A307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2B53027D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2A934B48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6FBBC2C6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112C19EC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63EB2D1A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502E2B64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16437937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358DFD4F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233BA0BC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41920864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1A58B1B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57A71EC3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4153F1C9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4C6F88C8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6DDF358C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27163459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19E2F0CF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323CEAB3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</w:tr>
          <w:tr w:rsidR="000D774D" w14:paraId="5051A797" w14:textId="77777777" w:rsidTr="000D774D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5AEF20C1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9974"/>
                </w:tblGrid>
                <w:tr w:rsidR="00E41AF4" w14:paraId="7CC295E5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2C86475" w14:textId="77777777" w:rsidR="00E41AF4" w:rsidRDefault="001411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pachtovní smlouvy č. 95N24/63</w:t>
                      </w:r>
                    </w:p>
                  </w:tc>
                </w:tr>
              </w:tbl>
              <w:p w14:paraId="4FFD77A3" w14:textId="77777777" w:rsidR="00E41AF4" w:rsidRDefault="00E41AF4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19A879E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</w:tr>
          <w:tr w:rsidR="00E41AF4" w14:paraId="79B551D9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7973AF9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FBE4A9C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32410895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03F301A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1C939FD1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6666CC39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10B5827F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1E5C092C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4BD897F4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F4A439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F107496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6555922E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1ED5D9F0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D167CE5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2C21337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A67FD65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270F26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210CDD6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</w:tr>
          <w:tr w:rsidR="000D774D" w14:paraId="62D83804" w14:textId="77777777" w:rsidTr="000D774D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3C11DA22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13EA1E33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04"/>
                </w:tblGrid>
                <w:tr w:rsidR="00E41AF4" w14:paraId="54F10D18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79547D2" w14:textId="77777777" w:rsidR="00E41AF4" w:rsidRDefault="001411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3E902856" w14:textId="77777777" w:rsidR="00E41AF4" w:rsidRDefault="00E41AF4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A0C89D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338"/>
                </w:tblGrid>
                <w:tr w:rsidR="00E41AF4" w14:paraId="39EA3A94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E1154AD" w14:textId="77777777" w:rsidR="00E41AF4" w:rsidRDefault="001411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9512463</w:t>
                      </w:r>
                    </w:p>
                  </w:tc>
                </w:tr>
              </w:tbl>
              <w:p w14:paraId="69D60F6A" w14:textId="77777777" w:rsidR="00E41AF4" w:rsidRDefault="00E41AF4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C12D572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27"/>
                </w:tblGrid>
                <w:tr w:rsidR="00E41AF4" w14:paraId="2FDA290F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993380D" w14:textId="77777777" w:rsidR="00E41AF4" w:rsidRDefault="001411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Uzavřeno:</w:t>
                      </w:r>
                    </w:p>
                  </w:tc>
                </w:tr>
              </w:tbl>
              <w:p w14:paraId="5F65F239" w14:textId="77777777" w:rsidR="00E41AF4" w:rsidRDefault="00E41AF4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650A6360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A933E94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DD49266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27"/>
                </w:tblGrid>
                <w:tr w:rsidR="00E41AF4" w14:paraId="2D82A394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F013CB4" w14:textId="77777777" w:rsidR="00E41AF4" w:rsidRDefault="001411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01.07.2024</w:t>
                      </w:r>
                    </w:p>
                  </w:tc>
                </w:tr>
              </w:tbl>
              <w:p w14:paraId="07CA249C" w14:textId="77777777" w:rsidR="00E41AF4" w:rsidRDefault="00E41AF4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70EB1ED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449"/>
                </w:tblGrid>
                <w:tr w:rsidR="00E41AF4" w14:paraId="6359D66A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70B9B84" w14:textId="77777777" w:rsidR="00E41AF4" w:rsidRDefault="001411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pacht:</w:t>
                      </w:r>
                    </w:p>
                  </w:tc>
                </w:tr>
              </w:tbl>
              <w:p w14:paraId="08839AF2" w14:textId="77777777" w:rsidR="00E41AF4" w:rsidRDefault="00E41AF4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BDBE1BF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87"/>
                </w:tblGrid>
                <w:tr w:rsidR="00E41AF4" w14:paraId="565B6F8A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D704030" w14:textId="77777777" w:rsidR="00E41AF4" w:rsidRDefault="001411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14 885 Kč</w:t>
                      </w:r>
                    </w:p>
                  </w:tc>
                </w:tr>
              </w:tbl>
              <w:p w14:paraId="0CD2F5F3" w14:textId="77777777" w:rsidR="00E41AF4" w:rsidRDefault="00E41AF4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4322593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</w:tr>
          <w:tr w:rsidR="00E41AF4" w14:paraId="43641F35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1BE9D376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4621FD2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736B9FD7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02DFF252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45FE6F7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4E2C6DE5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1980C4B5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7C071769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371A182C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F1E21BA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4200E34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371C7E80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5B2DCE90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75A50E5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EDE07D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6E02BE9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1014AD5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9A0A845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</w:tr>
          <w:tr w:rsidR="00E41AF4" w14:paraId="2A2E4CA2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30DFA4F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A48A288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4F9022B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67914C5A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C2B1287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2B72AC39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945BEC0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33B3C6DC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12E0AA1C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4FEAB2E3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9DD8993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42F3C7CF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1D453056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025C0872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1FBCAF8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4A72ED5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3CBC68DC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30FA4B4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</w:tr>
          <w:tr w:rsidR="00E41AF4" w14:paraId="05632001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D3EA204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76DA5202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66"/>
                </w:tblGrid>
                <w:tr w:rsidR="00E41AF4" w14:paraId="1794AAF3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0891FC6" w14:textId="77777777" w:rsidR="00E41AF4" w:rsidRDefault="001411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Datum tisku:</w:t>
                      </w:r>
                    </w:p>
                  </w:tc>
                </w:tr>
              </w:tbl>
              <w:p w14:paraId="3D6EF2B6" w14:textId="77777777" w:rsidR="00E41AF4" w:rsidRDefault="00E41AF4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64620010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1EA95EC0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62A4A5A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1747A9E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C90F602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703A992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1312FCC9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A786FBA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9632210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B1EA471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71975AB7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6800C40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962D124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EFDF60C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5FD4E507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</w:tr>
          <w:tr w:rsidR="000D774D" w14:paraId="32665406" w14:textId="77777777" w:rsidTr="000D774D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6CF6D67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1EA4D43F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346F47D5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C239324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BD0A0F8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59"/>
                </w:tblGrid>
                <w:tr w:rsidR="00E41AF4" w14:paraId="7A530499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DBC4294" w14:textId="77777777" w:rsidR="00E41AF4" w:rsidRDefault="001411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07.07.2025</w:t>
                      </w:r>
                    </w:p>
                  </w:tc>
                </w:tr>
              </w:tbl>
              <w:p w14:paraId="5DE463CE" w14:textId="77777777" w:rsidR="00E41AF4" w:rsidRDefault="00E41AF4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1DD5CA5A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2DC0A37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72"/>
                </w:tblGrid>
                <w:tr w:rsidR="00E41AF4" w14:paraId="5A4F5A2A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24C75C8" w14:textId="77777777" w:rsidR="00E41AF4" w:rsidRDefault="001411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Účinná od:</w:t>
                      </w:r>
                    </w:p>
                  </w:tc>
                </w:tr>
              </w:tbl>
              <w:p w14:paraId="3142D54D" w14:textId="77777777" w:rsidR="00E41AF4" w:rsidRDefault="00E41AF4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E29F720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2AFA724C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64FFA832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3EE47728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DBC1012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2C17AE1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2393B247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742B0B88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</w:tr>
          <w:tr w:rsidR="000D774D" w14:paraId="56FCE5F8" w14:textId="77777777" w:rsidTr="000D774D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1AB22826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3FBAF599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026CC67A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2206EC45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7EA2E483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4A257771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1A63FBA6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8B9E1B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5E156EEA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EEFAD3F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42"/>
                </w:tblGrid>
                <w:tr w:rsidR="00E41AF4" w14:paraId="554CF864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BD63F73" w14:textId="6F2804CA" w:rsidR="00E41AF4" w:rsidRDefault="001411BA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</w:t>
                      </w:r>
                      <w:r w:rsidR="00FF2525">
                        <w:rPr>
                          <w:rFonts w:ascii="Arial" w:eastAsia="Arial" w:hAnsi="Arial"/>
                          <w:color w:val="000000"/>
                        </w:rPr>
                        <w:t>10</w:t>
                      </w:r>
                      <w:r>
                        <w:rPr>
                          <w:rFonts w:ascii="Arial" w:eastAsia="Arial" w:hAnsi="Arial"/>
                          <w:color w:val="000000"/>
                        </w:rPr>
                        <w:t>.202</w:t>
                      </w:r>
                      <w:r w:rsidR="005A295B">
                        <w:rPr>
                          <w:rFonts w:ascii="Arial" w:eastAsia="Arial" w:hAnsi="Arial"/>
                          <w:color w:val="000000"/>
                        </w:rPr>
                        <w:t>5</w:t>
                      </w:r>
                    </w:p>
                  </w:tc>
                </w:tr>
              </w:tbl>
              <w:p w14:paraId="04E1F776" w14:textId="77777777" w:rsidR="00E41AF4" w:rsidRDefault="00E41AF4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6B3E9613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5B1053A8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C663E82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1978B8FA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475D07B1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</w:tr>
          <w:tr w:rsidR="000D774D" w14:paraId="6D386A86" w14:textId="77777777" w:rsidTr="000D774D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3F0F3EAD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6E435AF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3BEC5550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491B6A0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15180CC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56AF742D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2408D78A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2417FE9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25D4B8A8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6CBCC28C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0806A93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79854AA9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30DE9291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65A9990B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6612911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871447F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3C5D9560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</w:tr>
          <w:tr w:rsidR="00E41AF4" w14:paraId="7902B45F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285B910A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5BD7F7EF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074F7AB9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0F23B818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685A1CA0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640910E5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4ADA1B2D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2C515C19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48470140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6707C9BE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30D36188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38515A46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24010E4A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578E0513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7E657BB8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16484F89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6F2000D3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39CC987D" w14:textId="77777777" w:rsidR="00E41AF4" w:rsidRDefault="00E41AF4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77CE8CDB" w14:textId="77777777" w:rsidR="00E41AF4" w:rsidRDefault="00E41AF4">
          <w:pPr>
            <w:spacing w:after="0" w:line="240" w:lineRule="auto"/>
          </w:pPr>
        </w:p>
      </w:tc>
    </w:tr>
    <w:tr w:rsidR="00E41AF4" w14:paraId="456F3E9D" w14:textId="77777777">
      <w:tc>
        <w:tcPr>
          <w:tcW w:w="144" w:type="dxa"/>
        </w:tcPr>
        <w:p w14:paraId="4862FA59" w14:textId="77777777" w:rsidR="00E41AF4" w:rsidRDefault="00E41AF4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182B0519" w14:textId="77777777" w:rsidR="00E41AF4" w:rsidRDefault="00E41AF4">
          <w:pPr>
            <w:pStyle w:val="EmptyCellLayoutStyle"/>
            <w:spacing w:after="0" w:line="240" w:lineRule="auto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29550" w14:textId="77777777" w:rsidR="005A295B" w:rsidRDefault="005A295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068841539">
    <w:abstractNumId w:val="0"/>
  </w:num>
  <w:num w:numId="2" w16cid:durableId="2034502416">
    <w:abstractNumId w:val="1"/>
  </w:num>
  <w:num w:numId="3" w16cid:durableId="2040009727">
    <w:abstractNumId w:val="2"/>
  </w:num>
  <w:num w:numId="4" w16cid:durableId="953252088">
    <w:abstractNumId w:val="3"/>
  </w:num>
  <w:num w:numId="5" w16cid:durableId="342049805">
    <w:abstractNumId w:val="4"/>
  </w:num>
  <w:num w:numId="6" w16cid:durableId="421492020">
    <w:abstractNumId w:val="5"/>
  </w:num>
  <w:num w:numId="7" w16cid:durableId="1823964824">
    <w:abstractNumId w:val="6"/>
  </w:num>
  <w:num w:numId="8" w16cid:durableId="1890414894">
    <w:abstractNumId w:val="7"/>
  </w:num>
  <w:num w:numId="9" w16cid:durableId="1179195163">
    <w:abstractNumId w:val="8"/>
  </w:num>
  <w:num w:numId="10" w16cid:durableId="2109037032">
    <w:abstractNumId w:val="9"/>
  </w:num>
  <w:num w:numId="11" w16cid:durableId="2109305983">
    <w:abstractNumId w:val="10"/>
  </w:num>
  <w:num w:numId="12" w16cid:durableId="1997879087">
    <w:abstractNumId w:val="11"/>
  </w:num>
  <w:num w:numId="13" w16cid:durableId="1140465106">
    <w:abstractNumId w:val="12"/>
  </w:num>
  <w:num w:numId="14" w16cid:durableId="1108626437">
    <w:abstractNumId w:val="13"/>
  </w:num>
  <w:num w:numId="15" w16cid:durableId="19592947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AF4"/>
    <w:rsid w:val="00090121"/>
    <w:rsid w:val="000D774D"/>
    <w:rsid w:val="001411BA"/>
    <w:rsid w:val="005A295B"/>
    <w:rsid w:val="00676030"/>
    <w:rsid w:val="00A02631"/>
    <w:rsid w:val="00E41AF4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0518F"/>
  <w15:docId w15:val="{78C5F570-79E1-4F0C-9F78-C78059151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hlav">
    <w:name w:val="header"/>
    <w:basedOn w:val="Normln"/>
    <w:link w:val="ZhlavChar"/>
    <w:uiPriority w:val="99"/>
    <w:unhideWhenUsed/>
    <w:rsid w:val="00FF2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2525"/>
  </w:style>
  <w:style w:type="paragraph" w:styleId="Zpat">
    <w:name w:val="footer"/>
    <w:basedOn w:val="Normln"/>
    <w:link w:val="ZpatChar"/>
    <w:uiPriority w:val="99"/>
    <w:unhideWhenUsed/>
    <w:rsid w:val="00FF2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2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1127</Characters>
  <Application>Microsoft Office Word</Application>
  <DocSecurity>0</DocSecurity>
  <Lines>9</Lines>
  <Paragraphs>2</Paragraphs>
  <ScaleCrop>false</ScaleCrop>
  <Company>Státní pozemkový úřad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NAIS-PrilohaNs</dc:title>
  <dc:creator>Pavlasová Radka DiS.</dc:creator>
  <dc:description/>
  <cp:lastModifiedBy>Pavlasová Radka DiS.</cp:lastModifiedBy>
  <cp:revision>4</cp:revision>
  <cp:lastPrinted>2025-08-29T06:50:00Z</cp:lastPrinted>
  <dcterms:created xsi:type="dcterms:W3CDTF">2025-08-29T05:50:00Z</dcterms:created>
  <dcterms:modified xsi:type="dcterms:W3CDTF">2025-08-29T06:51:00Z</dcterms:modified>
</cp:coreProperties>
</file>